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997C88" w14:textId="77777777" w:rsidR="00F0363C" w:rsidRDefault="00F0363C">
      <w:pPr>
        <w:pStyle w:val="BodyText"/>
        <w:kinsoku w:val="0"/>
        <w:overflowPunct w:val="0"/>
        <w:spacing w:before="2"/>
        <w:rPr>
          <w:rFonts w:ascii="Times New Roman" w:hAnsi="Times New Roman" w:cs="Times New Roman"/>
          <w:sz w:val="54"/>
          <w:szCs w:val="54"/>
        </w:rPr>
      </w:pPr>
    </w:p>
    <w:p w14:paraId="2B4B55DC" w14:textId="77777777" w:rsidR="00F0363C" w:rsidRDefault="000D5D72">
      <w:pPr>
        <w:pStyle w:val="Title"/>
        <w:kinsoku w:val="0"/>
        <w:overflowPunct w:val="0"/>
        <w:ind w:left="7467"/>
        <w:rPr>
          <w:spacing w:val="-2"/>
        </w:rPr>
      </w:pPr>
      <w:r>
        <w:rPr>
          <w:noProof/>
        </w:rPr>
        <w:pict w14:anchorId="09F022D9">
          <v:rect id="_x0000_s1026" style="position:absolute;left:0;text-align:left;margin-left:56.25pt;margin-top:-30.95pt;width:311pt;height:96pt;z-index:251657728;mso-position-horizontal-relative:page;mso-position-vertical-relative:text" o:allowincell="f" filled="f" stroked="f">
            <v:textbox inset="0,0,0,0">
              <w:txbxContent>
                <w:p w14:paraId="5C759DEC" w14:textId="0668D335" w:rsidR="00F0363C" w:rsidRDefault="000D5D72">
                  <w:pPr>
                    <w:widowControl/>
                    <w:autoSpaceDE/>
                    <w:autoSpaceDN/>
                    <w:adjustRightInd/>
                    <w:spacing w:line="1920" w:lineRule="atLeast"/>
                    <w:rPr>
                      <w:rFonts w:ascii="Times New Roman" w:hAnsi="Times New Roman" w:cs="Times New Roman"/>
                      <w:sz w:val="24"/>
                      <w:szCs w:val="24"/>
                    </w:rPr>
                  </w:pPr>
                  <w:r>
                    <w:rPr>
                      <w:b/>
                      <w:bCs/>
                      <w:noProof/>
                    </w:rPr>
                    <w:pict w14:anchorId="1B36D34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2.png" o:spid="_x0000_i1026" type="#_x0000_t75" alt="A purple letter u on a black background&#10;&#10;Description automatically generated" style="width:309pt;height:1in;visibility:visible;mso-wrap-style:square">
                        <v:imagedata r:id="rId5" o:title="A purple letter u on a black background&#10;&#10;Description automatically generated"/>
                      </v:shape>
                    </w:pict>
                  </w:r>
                </w:p>
                <w:p w14:paraId="27383E54" w14:textId="77777777" w:rsidR="00F0363C" w:rsidRDefault="00F0363C">
                  <w:pPr>
                    <w:rPr>
                      <w:rFonts w:ascii="Times New Roman" w:hAnsi="Times New Roman" w:cs="Times New Roman"/>
                      <w:sz w:val="24"/>
                      <w:szCs w:val="24"/>
                    </w:rPr>
                  </w:pPr>
                </w:p>
              </w:txbxContent>
            </v:textbox>
            <w10:wrap anchorx="page"/>
          </v:rect>
        </w:pict>
      </w:r>
      <w:r w:rsidR="00681494">
        <w:t xml:space="preserve">First Contact </w:t>
      </w:r>
      <w:r w:rsidR="00681494">
        <w:rPr>
          <w:spacing w:val="-2"/>
        </w:rPr>
        <w:t>practice</w:t>
      </w:r>
    </w:p>
    <w:p w14:paraId="04299458" w14:textId="77777777" w:rsidR="00F0363C" w:rsidRDefault="00F0363C">
      <w:pPr>
        <w:pStyle w:val="BodyText"/>
        <w:kinsoku w:val="0"/>
        <w:overflowPunct w:val="0"/>
        <w:spacing w:before="424"/>
        <w:rPr>
          <w:b/>
          <w:bCs/>
          <w:sz w:val="54"/>
          <w:szCs w:val="54"/>
        </w:rPr>
      </w:pPr>
    </w:p>
    <w:p w14:paraId="4A2CA905" w14:textId="77777777" w:rsidR="00F0363C" w:rsidRDefault="00681494">
      <w:pPr>
        <w:pStyle w:val="Title"/>
        <w:kinsoku w:val="0"/>
        <w:overflowPunct w:val="0"/>
        <w:jc w:val="center"/>
        <w:rPr>
          <w:spacing w:val="-2"/>
        </w:rPr>
      </w:pPr>
      <w:r>
        <w:t>Learning</w:t>
      </w:r>
      <w:r>
        <w:rPr>
          <w:spacing w:val="-5"/>
        </w:rPr>
        <w:t xml:space="preserve"> </w:t>
      </w:r>
      <w:r>
        <w:t>Needs</w:t>
      </w:r>
      <w:r>
        <w:rPr>
          <w:spacing w:val="-3"/>
        </w:rPr>
        <w:t xml:space="preserve"> </w:t>
      </w:r>
      <w:r>
        <w:t>Analysis</w:t>
      </w:r>
      <w:r>
        <w:rPr>
          <w:spacing w:val="-3"/>
        </w:rPr>
        <w:t xml:space="preserve"> </w:t>
      </w:r>
      <w:r>
        <w:t>Form:</w:t>
      </w:r>
      <w:r>
        <w:rPr>
          <w:spacing w:val="-3"/>
        </w:rPr>
        <w:t xml:space="preserve"> </w:t>
      </w:r>
      <w:r>
        <w:t>Paramedic</w:t>
      </w:r>
      <w:r>
        <w:rPr>
          <w:spacing w:val="1"/>
        </w:rPr>
        <w:t xml:space="preserve"> </w:t>
      </w:r>
      <w:r>
        <w:rPr>
          <w:spacing w:val="-2"/>
        </w:rPr>
        <w:t>Roadmap</w:t>
      </w:r>
    </w:p>
    <w:p w14:paraId="2E5CEF5F" w14:textId="77777777" w:rsidR="00F0363C" w:rsidRDefault="00681494">
      <w:pPr>
        <w:pStyle w:val="BodyText"/>
        <w:kinsoku w:val="0"/>
        <w:overflowPunct w:val="0"/>
        <w:spacing w:before="601" w:line="276" w:lineRule="auto"/>
        <w:ind w:left="119"/>
      </w:pPr>
      <w:r>
        <w:t>An LNA is an iterative process which</w:t>
      </w:r>
      <w:r>
        <w:rPr>
          <w:spacing w:val="-2"/>
        </w:rPr>
        <w:t xml:space="preserve"> </w:t>
      </w:r>
      <w:r>
        <w:t>you start by providing details about yourself, your education, experience, and relevant education including a self-assessment mapping</w:t>
      </w:r>
      <w:r>
        <w:rPr>
          <w:spacing w:val="-1"/>
        </w:rPr>
        <w:t xml:space="preserve"> </w:t>
      </w:r>
      <w:r>
        <w:t>exercise</w:t>
      </w:r>
      <w:r>
        <w:rPr>
          <w:spacing w:val="-2"/>
        </w:rPr>
        <w:t xml:space="preserve"> </w:t>
      </w:r>
      <w:r>
        <w:t>against a</w:t>
      </w:r>
      <w:r>
        <w:rPr>
          <w:spacing w:val="-3"/>
        </w:rPr>
        <w:t xml:space="preserve"> </w:t>
      </w:r>
      <w:r>
        <w:t>series</w:t>
      </w:r>
      <w:r>
        <w:rPr>
          <w:spacing w:val="-3"/>
        </w:rPr>
        <w:t xml:space="preserve"> </w:t>
      </w:r>
      <w:r>
        <w:t>of</w:t>
      </w:r>
      <w:r>
        <w:rPr>
          <w:spacing w:val="-3"/>
        </w:rPr>
        <w:t xml:space="preserve"> </w:t>
      </w:r>
      <w:r>
        <w:t>questions –</w:t>
      </w:r>
      <w:r>
        <w:rPr>
          <w:spacing w:val="-2"/>
        </w:rPr>
        <w:t xml:space="preserve"> </w:t>
      </w:r>
      <w:r>
        <w:t>based</w:t>
      </w:r>
      <w:r>
        <w:rPr>
          <w:spacing w:val="-1"/>
        </w:rPr>
        <w:t xml:space="preserve"> </w:t>
      </w:r>
      <w:r>
        <w:t>on</w:t>
      </w:r>
      <w:r>
        <w:rPr>
          <w:spacing w:val="-1"/>
        </w:rPr>
        <w:t xml:space="preserve"> </w:t>
      </w:r>
      <w:r>
        <w:t>the</w:t>
      </w:r>
      <w:r>
        <w:rPr>
          <w:spacing w:val="-2"/>
        </w:rPr>
        <w:t xml:space="preserve"> </w:t>
      </w:r>
      <w:r>
        <w:t>Knowledge, Skills</w:t>
      </w:r>
      <w:r>
        <w:rPr>
          <w:spacing w:val="-2"/>
        </w:rPr>
        <w:t xml:space="preserve"> </w:t>
      </w:r>
      <w:r>
        <w:t>and</w:t>
      </w:r>
      <w:r>
        <w:rPr>
          <w:spacing w:val="-1"/>
        </w:rPr>
        <w:t xml:space="preserve"> </w:t>
      </w:r>
      <w:r>
        <w:t>Attributes specific</w:t>
      </w:r>
      <w:r>
        <w:rPr>
          <w:spacing w:val="-2"/>
        </w:rPr>
        <w:t xml:space="preserve"> </w:t>
      </w:r>
      <w:r>
        <w:t>to</w:t>
      </w:r>
      <w:r>
        <w:rPr>
          <w:spacing w:val="-1"/>
        </w:rPr>
        <w:t xml:space="preserve"> </w:t>
      </w:r>
      <w:r>
        <w:t>the FCP roadmap</w:t>
      </w:r>
      <w:r>
        <w:rPr>
          <w:spacing w:val="-1"/>
        </w:rPr>
        <w:t xml:space="preserve"> </w:t>
      </w:r>
      <w:r>
        <w:t>for your profession. The process</w:t>
      </w:r>
      <w:r>
        <w:rPr>
          <w:spacing w:val="-3"/>
        </w:rPr>
        <w:t xml:space="preserve"> </w:t>
      </w:r>
      <w:r>
        <w:t>uses</w:t>
      </w:r>
      <w:r>
        <w:rPr>
          <w:spacing w:val="-2"/>
        </w:rPr>
        <w:t xml:space="preserve"> </w:t>
      </w:r>
      <w:r>
        <w:t>a series of questions drawn from the KSAs to allow you to summarise the key pieces of evidence you can use to create your FCP portfolio.</w:t>
      </w:r>
    </w:p>
    <w:p w14:paraId="3E57DF16" w14:textId="588410BE" w:rsidR="00F0363C" w:rsidRDefault="00681494">
      <w:pPr>
        <w:pStyle w:val="BodyText"/>
        <w:kinsoku w:val="0"/>
        <w:overflowPunct w:val="0"/>
        <w:spacing w:before="159" w:line="276" w:lineRule="auto"/>
        <w:ind w:left="119" w:right="98"/>
        <w:rPr>
          <w:color w:val="000000"/>
        </w:rPr>
      </w:pPr>
      <w:r>
        <w:t>One</w:t>
      </w:r>
      <w:r>
        <w:rPr>
          <w:spacing w:val="-1"/>
        </w:rPr>
        <w:t xml:space="preserve"> </w:t>
      </w:r>
      <w:r>
        <w:t>this</w:t>
      </w:r>
      <w:r>
        <w:rPr>
          <w:spacing w:val="-1"/>
        </w:rPr>
        <w:t xml:space="preserve"> </w:t>
      </w:r>
      <w:r>
        <w:t>form is</w:t>
      </w:r>
      <w:r>
        <w:rPr>
          <w:spacing w:val="-3"/>
        </w:rPr>
        <w:t xml:space="preserve"> </w:t>
      </w:r>
      <w:r>
        <w:t>completed,</w:t>
      </w:r>
      <w:r>
        <w:rPr>
          <w:spacing w:val="-1"/>
        </w:rPr>
        <w:t xml:space="preserve"> </w:t>
      </w:r>
      <w:r>
        <w:t>please</w:t>
      </w:r>
      <w:r>
        <w:rPr>
          <w:spacing w:val="-3"/>
        </w:rPr>
        <w:t xml:space="preserve"> </w:t>
      </w:r>
      <w:r>
        <w:t>email</w:t>
      </w:r>
      <w:r>
        <w:rPr>
          <w:spacing w:val="-2"/>
        </w:rPr>
        <w:t xml:space="preserve"> </w:t>
      </w:r>
      <w:r>
        <w:t>it</w:t>
      </w:r>
      <w:r>
        <w:rPr>
          <w:spacing w:val="-3"/>
        </w:rPr>
        <w:t xml:space="preserve"> </w:t>
      </w:r>
      <w:r>
        <w:t xml:space="preserve">to </w:t>
      </w:r>
      <w:hyperlink r:id="rId6" w:history="1">
        <w:r>
          <w:rPr>
            <w:color w:val="0462C1"/>
            <w:u w:val="single"/>
          </w:rPr>
          <w:t>FCP@</w:t>
        </w:r>
        <w:r w:rsidR="00EA2F67">
          <w:rPr>
            <w:color w:val="0462C1"/>
            <w:u w:val="single"/>
          </w:rPr>
          <w:t>hsu</w:t>
        </w:r>
        <w:r>
          <w:rPr>
            <w:color w:val="0462C1"/>
            <w:u w:val="single"/>
          </w:rPr>
          <w:t>.ac.uk</w:t>
        </w:r>
        <w:r>
          <w:rPr>
            <w:color w:val="000000"/>
          </w:rPr>
          <w:t>.</w:t>
        </w:r>
      </w:hyperlink>
      <w:r>
        <w:rPr>
          <w:color w:val="000000"/>
          <w:spacing w:val="-1"/>
        </w:rPr>
        <w:t xml:space="preserve"> </w:t>
      </w:r>
      <w:r w:rsidR="00272B09">
        <w:rPr>
          <w:color w:val="000000"/>
          <w:spacing w:val="-1"/>
        </w:rPr>
        <w:t xml:space="preserve">You will need to include your professional degree, e-learning module certificates, and evidence of linking documents to the roadmap for stage 1 (if appropriate) i.e. case studies, and other evidence.  </w:t>
      </w:r>
      <w:r>
        <w:rPr>
          <w:color w:val="000000"/>
        </w:rPr>
        <w:t>The</w:t>
      </w:r>
      <w:r>
        <w:rPr>
          <w:color w:val="000000"/>
          <w:spacing w:val="-3"/>
        </w:rPr>
        <w:t xml:space="preserve"> </w:t>
      </w:r>
      <w:r>
        <w:rPr>
          <w:color w:val="000000"/>
        </w:rPr>
        <w:t>FCP</w:t>
      </w:r>
      <w:r>
        <w:rPr>
          <w:color w:val="000000"/>
          <w:spacing w:val="-3"/>
        </w:rPr>
        <w:t xml:space="preserve"> </w:t>
      </w:r>
      <w:r>
        <w:rPr>
          <w:color w:val="000000"/>
        </w:rPr>
        <w:t>team</w:t>
      </w:r>
      <w:r>
        <w:rPr>
          <w:color w:val="000000"/>
          <w:spacing w:val="-2"/>
        </w:rPr>
        <w:t xml:space="preserve"> </w:t>
      </w:r>
      <w:r>
        <w:rPr>
          <w:color w:val="000000"/>
        </w:rPr>
        <w:t>will</w:t>
      </w:r>
      <w:r>
        <w:rPr>
          <w:color w:val="000000"/>
          <w:spacing w:val="-4"/>
        </w:rPr>
        <w:t xml:space="preserve"> </w:t>
      </w:r>
      <w:r>
        <w:rPr>
          <w:color w:val="000000"/>
        </w:rPr>
        <w:t>analyse</w:t>
      </w:r>
      <w:r>
        <w:rPr>
          <w:color w:val="000000"/>
          <w:spacing w:val="-3"/>
        </w:rPr>
        <w:t xml:space="preserve"> </w:t>
      </w:r>
      <w:r>
        <w:rPr>
          <w:color w:val="000000"/>
        </w:rPr>
        <w:t>the</w:t>
      </w:r>
      <w:r>
        <w:rPr>
          <w:color w:val="000000"/>
          <w:spacing w:val="-1"/>
        </w:rPr>
        <w:t xml:space="preserve"> </w:t>
      </w:r>
      <w:r>
        <w:rPr>
          <w:color w:val="000000"/>
        </w:rPr>
        <w:t>responses and</w:t>
      </w:r>
      <w:r>
        <w:rPr>
          <w:color w:val="000000"/>
          <w:spacing w:val="-4"/>
        </w:rPr>
        <w:t xml:space="preserve"> </w:t>
      </w:r>
      <w:r>
        <w:rPr>
          <w:color w:val="000000"/>
        </w:rPr>
        <w:t>advice</w:t>
      </w:r>
      <w:r>
        <w:rPr>
          <w:color w:val="000000"/>
          <w:spacing w:val="-3"/>
        </w:rPr>
        <w:t xml:space="preserve"> </w:t>
      </w:r>
      <w:r>
        <w:rPr>
          <w:color w:val="000000"/>
        </w:rPr>
        <w:t>you</w:t>
      </w:r>
      <w:r>
        <w:rPr>
          <w:color w:val="000000"/>
          <w:spacing w:val="-2"/>
        </w:rPr>
        <w:t xml:space="preserve"> </w:t>
      </w:r>
      <w:r>
        <w:rPr>
          <w:color w:val="000000"/>
        </w:rPr>
        <w:t>on</w:t>
      </w:r>
      <w:r>
        <w:rPr>
          <w:color w:val="000000"/>
          <w:spacing w:val="-4"/>
        </w:rPr>
        <w:t xml:space="preserve"> </w:t>
      </w:r>
      <w:r>
        <w:rPr>
          <w:color w:val="000000"/>
        </w:rPr>
        <w:t>a</w:t>
      </w:r>
      <w:r>
        <w:rPr>
          <w:color w:val="000000"/>
          <w:spacing w:val="-1"/>
        </w:rPr>
        <w:t xml:space="preserve"> </w:t>
      </w:r>
      <w:r>
        <w:rPr>
          <w:color w:val="000000"/>
        </w:rPr>
        <w:t>pathway</w:t>
      </w:r>
      <w:r>
        <w:rPr>
          <w:color w:val="000000"/>
          <w:spacing w:val="-1"/>
        </w:rPr>
        <w:t xml:space="preserve"> </w:t>
      </w:r>
      <w:r>
        <w:rPr>
          <w:color w:val="000000"/>
        </w:rPr>
        <w:t>to</w:t>
      </w:r>
      <w:r>
        <w:rPr>
          <w:color w:val="000000"/>
          <w:spacing w:val="-3"/>
        </w:rPr>
        <w:t xml:space="preserve"> </w:t>
      </w:r>
      <w:r>
        <w:rPr>
          <w:color w:val="000000"/>
        </w:rPr>
        <w:t>achieving</w:t>
      </w:r>
      <w:r>
        <w:rPr>
          <w:color w:val="000000"/>
          <w:spacing w:val="-4"/>
        </w:rPr>
        <w:t xml:space="preserve"> </w:t>
      </w:r>
      <w:r>
        <w:rPr>
          <w:color w:val="000000"/>
        </w:rPr>
        <w:t>the</w:t>
      </w:r>
      <w:r>
        <w:rPr>
          <w:color w:val="000000"/>
          <w:spacing w:val="-1"/>
        </w:rPr>
        <w:t xml:space="preserve"> </w:t>
      </w:r>
      <w:r>
        <w:rPr>
          <w:color w:val="000000"/>
        </w:rPr>
        <w:t>FCP roadmap. For further</w:t>
      </w:r>
      <w:r>
        <w:rPr>
          <w:color w:val="000000"/>
          <w:spacing w:val="-1"/>
        </w:rPr>
        <w:t xml:space="preserve"> </w:t>
      </w:r>
      <w:r>
        <w:rPr>
          <w:color w:val="000000"/>
        </w:rPr>
        <w:t>details</w:t>
      </w:r>
      <w:r>
        <w:rPr>
          <w:color w:val="000000"/>
          <w:spacing w:val="-1"/>
        </w:rPr>
        <w:t xml:space="preserve"> </w:t>
      </w:r>
      <w:r>
        <w:rPr>
          <w:color w:val="000000"/>
        </w:rPr>
        <w:t>on</w:t>
      </w:r>
      <w:r>
        <w:rPr>
          <w:color w:val="000000"/>
          <w:spacing w:val="-1"/>
        </w:rPr>
        <w:t xml:space="preserve"> </w:t>
      </w:r>
      <w:r>
        <w:rPr>
          <w:color w:val="000000"/>
        </w:rPr>
        <w:t>the route,</w:t>
      </w:r>
      <w:r>
        <w:rPr>
          <w:color w:val="000000"/>
          <w:spacing w:val="-1"/>
        </w:rPr>
        <w:t xml:space="preserve"> </w:t>
      </w:r>
      <w:r>
        <w:rPr>
          <w:color w:val="000000"/>
        </w:rPr>
        <w:t xml:space="preserve">please visit our </w:t>
      </w:r>
      <w:hyperlink r:id="rId7" w:history="1">
        <w:r>
          <w:rPr>
            <w:color w:val="0462C1"/>
            <w:u w:val="single"/>
          </w:rPr>
          <w:t>website</w:t>
        </w:r>
      </w:hyperlink>
      <w:r>
        <w:rPr>
          <w:color w:val="000000"/>
        </w:rPr>
        <w:t>. As required, we will organise a meeting with one of our team to go through your LNA and appraise options on a 1:1 basis.</w:t>
      </w:r>
      <w:r>
        <w:rPr>
          <w:color w:val="000000"/>
          <w:spacing w:val="40"/>
        </w:rPr>
        <w:t xml:space="preserve"> </w:t>
      </w:r>
      <w:r>
        <w:rPr>
          <w:color w:val="000000"/>
        </w:rPr>
        <w:t>The meeting will identify any gaps your learning/preparation for working as an FCP and how these can be met either through the taught or portfolio route to FCP.</w:t>
      </w:r>
    </w:p>
    <w:p w14:paraId="4C162516" w14:textId="77777777" w:rsidR="00F0363C" w:rsidRDefault="00681494">
      <w:pPr>
        <w:pStyle w:val="BodyText"/>
        <w:kinsoku w:val="0"/>
        <w:overflowPunct w:val="0"/>
        <w:spacing w:before="161"/>
        <w:ind w:left="119"/>
        <w:rPr>
          <w:spacing w:val="-2"/>
        </w:rPr>
      </w:pPr>
      <w:r>
        <w:t>The</w:t>
      </w:r>
      <w:r>
        <w:rPr>
          <w:spacing w:val="-3"/>
        </w:rPr>
        <w:t xml:space="preserve"> </w:t>
      </w:r>
      <w:r>
        <w:t>outcomes</w:t>
      </w:r>
      <w:r>
        <w:rPr>
          <w:spacing w:val="-2"/>
        </w:rPr>
        <w:t xml:space="preserve"> </w:t>
      </w:r>
      <w:r>
        <w:t>from</w:t>
      </w:r>
      <w:r>
        <w:rPr>
          <w:spacing w:val="-2"/>
        </w:rPr>
        <w:t xml:space="preserve"> </w:t>
      </w:r>
      <w:r>
        <w:t>the</w:t>
      </w:r>
      <w:r>
        <w:rPr>
          <w:spacing w:val="-5"/>
        </w:rPr>
        <w:t xml:space="preserve"> </w:t>
      </w:r>
      <w:r>
        <w:t>LNA</w:t>
      </w:r>
      <w:r>
        <w:rPr>
          <w:spacing w:val="-2"/>
        </w:rPr>
        <w:t xml:space="preserve"> </w:t>
      </w:r>
      <w:r>
        <w:t>process</w:t>
      </w:r>
      <w:r>
        <w:rPr>
          <w:spacing w:val="-3"/>
        </w:rPr>
        <w:t xml:space="preserve"> </w:t>
      </w:r>
      <w:r>
        <w:t>are</w:t>
      </w:r>
      <w:r>
        <w:rPr>
          <w:spacing w:val="-5"/>
        </w:rPr>
        <w:t xml:space="preserve"> </w:t>
      </w:r>
      <w:r>
        <w:t>as</w:t>
      </w:r>
      <w:r>
        <w:rPr>
          <w:spacing w:val="-2"/>
        </w:rPr>
        <w:t xml:space="preserve"> follows:</w:t>
      </w:r>
    </w:p>
    <w:p w14:paraId="08998B85" w14:textId="77777777" w:rsidR="00F0363C" w:rsidRDefault="00681494">
      <w:pPr>
        <w:pStyle w:val="ListParagraph"/>
        <w:numPr>
          <w:ilvl w:val="0"/>
          <w:numId w:val="3"/>
        </w:numPr>
        <w:tabs>
          <w:tab w:val="left" w:pos="839"/>
        </w:tabs>
        <w:kinsoku w:val="0"/>
        <w:overflowPunct w:val="0"/>
        <w:spacing w:before="200" w:line="276" w:lineRule="auto"/>
        <w:ind w:right="912"/>
        <w:rPr>
          <w:color w:val="000000"/>
          <w:sz w:val="22"/>
          <w:szCs w:val="22"/>
        </w:rPr>
      </w:pPr>
      <w:hyperlink r:id="rId8" w:history="1">
        <w:r>
          <w:rPr>
            <w:color w:val="0462C1"/>
            <w:sz w:val="22"/>
            <w:szCs w:val="22"/>
            <w:u w:val="single"/>
          </w:rPr>
          <w:t>Taught</w:t>
        </w:r>
        <w:r>
          <w:rPr>
            <w:color w:val="0462C1"/>
            <w:spacing w:val="-1"/>
            <w:sz w:val="22"/>
            <w:szCs w:val="22"/>
            <w:u w:val="single"/>
          </w:rPr>
          <w:t xml:space="preserve"> </w:t>
        </w:r>
        <w:r>
          <w:rPr>
            <w:color w:val="0462C1"/>
            <w:sz w:val="22"/>
            <w:szCs w:val="22"/>
            <w:u w:val="single"/>
          </w:rPr>
          <w:t>route</w:t>
        </w:r>
        <w:r>
          <w:rPr>
            <w:color w:val="0462C1"/>
            <w:spacing w:val="-1"/>
            <w:sz w:val="22"/>
            <w:szCs w:val="22"/>
            <w:u w:val="single"/>
          </w:rPr>
          <w:t xml:space="preserve"> </w:t>
        </w:r>
        <w:r>
          <w:rPr>
            <w:color w:val="0462C1"/>
            <w:sz w:val="22"/>
            <w:szCs w:val="22"/>
            <w:u w:val="single"/>
          </w:rPr>
          <w:t>to FCP</w:t>
        </w:r>
      </w:hyperlink>
      <w:r>
        <w:rPr>
          <w:color w:val="0462C1"/>
          <w:sz w:val="22"/>
          <w:szCs w:val="22"/>
        </w:rPr>
        <w:t xml:space="preserve"> </w:t>
      </w:r>
      <w:r>
        <w:rPr>
          <w:color w:val="000000"/>
          <w:sz w:val="22"/>
          <w:szCs w:val="22"/>
        </w:rPr>
        <w:t>The</w:t>
      </w:r>
      <w:r>
        <w:rPr>
          <w:color w:val="000000"/>
          <w:spacing w:val="-3"/>
          <w:sz w:val="22"/>
          <w:szCs w:val="22"/>
        </w:rPr>
        <w:t xml:space="preserve"> </w:t>
      </w:r>
      <w:r>
        <w:rPr>
          <w:color w:val="000000"/>
          <w:sz w:val="22"/>
          <w:szCs w:val="22"/>
        </w:rPr>
        <w:t>PGCert</w:t>
      </w:r>
      <w:r>
        <w:rPr>
          <w:color w:val="000000"/>
          <w:spacing w:val="-1"/>
          <w:sz w:val="22"/>
          <w:szCs w:val="22"/>
        </w:rPr>
        <w:t xml:space="preserve"> </w:t>
      </w:r>
      <w:r>
        <w:rPr>
          <w:color w:val="000000"/>
          <w:sz w:val="22"/>
          <w:szCs w:val="22"/>
        </w:rPr>
        <w:t>First</w:t>
      </w:r>
      <w:r>
        <w:rPr>
          <w:color w:val="000000"/>
          <w:spacing w:val="-1"/>
          <w:sz w:val="22"/>
          <w:szCs w:val="22"/>
        </w:rPr>
        <w:t xml:space="preserve"> </w:t>
      </w:r>
      <w:r>
        <w:rPr>
          <w:color w:val="000000"/>
          <w:sz w:val="22"/>
          <w:szCs w:val="22"/>
        </w:rPr>
        <w:t>Contact</w:t>
      </w:r>
      <w:r>
        <w:rPr>
          <w:color w:val="000000"/>
          <w:spacing w:val="-3"/>
          <w:sz w:val="22"/>
          <w:szCs w:val="22"/>
        </w:rPr>
        <w:t xml:space="preserve"> </w:t>
      </w:r>
      <w:r>
        <w:rPr>
          <w:color w:val="000000"/>
          <w:sz w:val="22"/>
          <w:szCs w:val="22"/>
        </w:rPr>
        <w:t>Practice</w:t>
      </w:r>
      <w:r>
        <w:rPr>
          <w:color w:val="000000"/>
          <w:spacing w:val="-1"/>
          <w:sz w:val="22"/>
          <w:szCs w:val="22"/>
        </w:rPr>
        <w:t xml:space="preserve"> </w:t>
      </w:r>
      <w:r>
        <w:rPr>
          <w:color w:val="000000"/>
          <w:sz w:val="22"/>
          <w:szCs w:val="22"/>
        </w:rPr>
        <w:t>is</w:t>
      </w:r>
      <w:r>
        <w:rPr>
          <w:color w:val="000000"/>
          <w:spacing w:val="-1"/>
          <w:sz w:val="22"/>
          <w:szCs w:val="22"/>
        </w:rPr>
        <w:t xml:space="preserve"> </w:t>
      </w:r>
      <w:r>
        <w:rPr>
          <w:color w:val="000000"/>
          <w:sz w:val="22"/>
          <w:szCs w:val="22"/>
        </w:rPr>
        <w:t>the</w:t>
      </w:r>
      <w:r>
        <w:rPr>
          <w:color w:val="000000"/>
          <w:spacing w:val="-1"/>
          <w:sz w:val="22"/>
          <w:szCs w:val="22"/>
        </w:rPr>
        <w:t xml:space="preserve"> </w:t>
      </w:r>
      <w:r>
        <w:rPr>
          <w:color w:val="000000"/>
          <w:sz w:val="22"/>
          <w:szCs w:val="22"/>
        </w:rPr>
        <w:t>taught</w:t>
      </w:r>
      <w:r>
        <w:rPr>
          <w:color w:val="000000"/>
          <w:spacing w:val="-1"/>
          <w:sz w:val="22"/>
          <w:szCs w:val="22"/>
        </w:rPr>
        <w:t xml:space="preserve"> </w:t>
      </w:r>
      <w:r>
        <w:rPr>
          <w:color w:val="000000"/>
          <w:sz w:val="22"/>
          <w:szCs w:val="22"/>
        </w:rPr>
        <w:t>route</w:t>
      </w:r>
      <w:r>
        <w:rPr>
          <w:color w:val="000000"/>
          <w:spacing w:val="-1"/>
          <w:sz w:val="22"/>
          <w:szCs w:val="22"/>
        </w:rPr>
        <w:t xml:space="preserve"> </w:t>
      </w:r>
      <w:r>
        <w:rPr>
          <w:color w:val="000000"/>
          <w:sz w:val="22"/>
          <w:szCs w:val="22"/>
        </w:rPr>
        <w:t>to becoming</w:t>
      </w:r>
      <w:r>
        <w:rPr>
          <w:color w:val="000000"/>
          <w:spacing w:val="-2"/>
          <w:sz w:val="22"/>
          <w:szCs w:val="22"/>
        </w:rPr>
        <w:t xml:space="preserve"> </w:t>
      </w:r>
      <w:r>
        <w:rPr>
          <w:color w:val="000000"/>
          <w:sz w:val="22"/>
          <w:szCs w:val="22"/>
        </w:rPr>
        <w:t>a</w:t>
      </w:r>
      <w:r>
        <w:rPr>
          <w:color w:val="000000"/>
          <w:spacing w:val="-3"/>
          <w:sz w:val="22"/>
          <w:szCs w:val="22"/>
        </w:rPr>
        <w:t xml:space="preserve"> </w:t>
      </w:r>
      <w:r>
        <w:rPr>
          <w:color w:val="000000"/>
          <w:sz w:val="22"/>
          <w:szCs w:val="22"/>
        </w:rPr>
        <w:t>recognised</w:t>
      </w:r>
      <w:r>
        <w:rPr>
          <w:color w:val="000000"/>
          <w:spacing w:val="-1"/>
          <w:sz w:val="22"/>
          <w:szCs w:val="22"/>
        </w:rPr>
        <w:t xml:space="preserve"> </w:t>
      </w:r>
      <w:r>
        <w:rPr>
          <w:color w:val="000000"/>
          <w:sz w:val="22"/>
          <w:szCs w:val="22"/>
        </w:rPr>
        <w:t>First</w:t>
      </w:r>
      <w:r>
        <w:rPr>
          <w:color w:val="000000"/>
          <w:spacing w:val="-1"/>
          <w:sz w:val="22"/>
          <w:szCs w:val="22"/>
        </w:rPr>
        <w:t xml:space="preserve"> </w:t>
      </w:r>
      <w:r>
        <w:rPr>
          <w:color w:val="000000"/>
          <w:sz w:val="22"/>
          <w:szCs w:val="22"/>
        </w:rPr>
        <w:t>Contact</w:t>
      </w:r>
      <w:r>
        <w:rPr>
          <w:color w:val="000000"/>
          <w:spacing w:val="-3"/>
          <w:sz w:val="22"/>
          <w:szCs w:val="22"/>
        </w:rPr>
        <w:t xml:space="preserve"> </w:t>
      </w:r>
      <w:r>
        <w:rPr>
          <w:color w:val="000000"/>
          <w:sz w:val="22"/>
          <w:szCs w:val="22"/>
        </w:rPr>
        <w:t>Practitioner</w:t>
      </w:r>
      <w:r>
        <w:rPr>
          <w:color w:val="000000"/>
          <w:spacing w:val="-3"/>
          <w:sz w:val="22"/>
          <w:szCs w:val="22"/>
        </w:rPr>
        <w:t xml:space="preserve"> </w:t>
      </w:r>
      <w:r>
        <w:rPr>
          <w:color w:val="000000"/>
          <w:sz w:val="22"/>
          <w:szCs w:val="22"/>
        </w:rPr>
        <w:t>(FCP) and</w:t>
      </w:r>
      <w:r>
        <w:rPr>
          <w:color w:val="000000"/>
          <w:spacing w:val="-2"/>
          <w:sz w:val="22"/>
          <w:szCs w:val="22"/>
        </w:rPr>
        <w:t xml:space="preserve"> </w:t>
      </w:r>
      <w:r>
        <w:rPr>
          <w:color w:val="000000"/>
          <w:sz w:val="22"/>
          <w:szCs w:val="22"/>
        </w:rPr>
        <w:t>made</w:t>
      </w:r>
      <w:r>
        <w:rPr>
          <w:color w:val="000000"/>
          <w:spacing w:val="-1"/>
          <w:sz w:val="22"/>
          <w:szCs w:val="22"/>
        </w:rPr>
        <w:t xml:space="preserve"> </w:t>
      </w:r>
      <w:r>
        <w:rPr>
          <w:color w:val="000000"/>
          <w:sz w:val="22"/>
          <w:szCs w:val="22"/>
        </w:rPr>
        <w:t>up</w:t>
      </w:r>
      <w:r>
        <w:rPr>
          <w:color w:val="000000"/>
          <w:spacing w:val="-4"/>
          <w:sz w:val="22"/>
          <w:szCs w:val="22"/>
        </w:rPr>
        <w:t xml:space="preserve"> </w:t>
      </w:r>
      <w:r>
        <w:rPr>
          <w:color w:val="000000"/>
          <w:sz w:val="22"/>
          <w:szCs w:val="22"/>
        </w:rPr>
        <w:t>of</w:t>
      </w:r>
      <w:r>
        <w:rPr>
          <w:color w:val="000000"/>
          <w:spacing w:val="-3"/>
          <w:sz w:val="22"/>
          <w:szCs w:val="22"/>
        </w:rPr>
        <w:t xml:space="preserve"> </w:t>
      </w:r>
      <w:r>
        <w:rPr>
          <w:color w:val="000000"/>
          <w:sz w:val="22"/>
          <w:szCs w:val="22"/>
        </w:rPr>
        <w:t>2 academic units of study mapped against the Knowledge, Skills and Attributes required to meet the roadmaps for each profession (HEE, 2021).</w:t>
      </w:r>
    </w:p>
    <w:p w14:paraId="058A2E95" w14:textId="77777777" w:rsidR="00F0363C" w:rsidRDefault="00681494">
      <w:pPr>
        <w:pStyle w:val="ListParagraph"/>
        <w:numPr>
          <w:ilvl w:val="0"/>
          <w:numId w:val="3"/>
        </w:numPr>
        <w:tabs>
          <w:tab w:val="left" w:pos="839"/>
        </w:tabs>
        <w:kinsoku w:val="0"/>
        <w:overflowPunct w:val="0"/>
        <w:spacing w:line="276" w:lineRule="auto"/>
        <w:rPr>
          <w:color w:val="000000"/>
          <w:sz w:val="22"/>
          <w:szCs w:val="22"/>
        </w:rPr>
      </w:pPr>
      <w:hyperlink r:id="rId9" w:history="1">
        <w:r>
          <w:rPr>
            <w:color w:val="0462C1"/>
            <w:sz w:val="22"/>
            <w:szCs w:val="22"/>
            <w:u w:val="single"/>
          </w:rPr>
          <w:t>Supported portfolio route</w:t>
        </w:r>
      </w:hyperlink>
      <w:r>
        <w:rPr>
          <w:color w:val="0462C1"/>
          <w:sz w:val="22"/>
          <w:szCs w:val="22"/>
        </w:rPr>
        <w:t xml:space="preserve"> </w:t>
      </w:r>
      <w:r>
        <w:rPr>
          <w:color w:val="000000"/>
          <w:sz w:val="22"/>
          <w:szCs w:val="22"/>
        </w:rPr>
        <w:t>you may be directed towards the supervised portfolio route to FCP rather than the taught route. This may be because you have already</w:t>
      </w:r>
      <w:r>
        <w:rPr>
          <w:color w:val="000000"/>
          <w:spacing w:val="-1"/>
          <w:sz w:val="22"/>
          <w:szCs w:val="22"/>
        </w:rPr>
        <w:t xml:space="preserve"> </w:t>
      </w:r>
      <w:r>
        <w:rPr>
          <w:color w:val="000000"/>
          <w:sz w:val="22"/>
          <w:szCs w:val="22"/>
        </w:rPr>
        <w:t>completed</w:t>
      </w:r>
      <w:r>
        <w:rPr>
          <w:color w:val="000000"/>
          <w:spacing w:val="-1"/>
          <w:sz w:val="22"/>
          <w:szCs w:val="22"/>
        </w:rPr>
        <w:t xml:space="preserve"> </w:t>
      </w:r>
      <w:r>
        <w:rPr>
          <w:color w:val="000000"/>
          <w:sz w:val="22"/>
          <w:szCs w:val="22"/>
        </w:rPr>
        <w:t>academic</w:t>
      </w:r>
      <w:r>
        <w:rPr>
          <w:color w:val="000000"/>
          <w:spacing w:val="-1"/>
          <w:sz w:val="22"/>
          <w:szCs w:val="22"/>
        </w:rPr>
        <w:t xml:space="preserve"> </w:t>
      </w:r>
      <w:r>
        <w:rPr>
          <w:color w:val="000000"/>
          <w:sz w:val="22"/>
          <w:szCs w:val="22"/>
        </w:rPr>
        <w:t>study</w:t>
      </w:r>
      <w:r>
        <w:rPr>
          <w:color w:val="000000"/>
          <w:spacing w:val="-3"/>
          <w:sz w:val="22"/>
          <w:szCs w:val="22"/>
        </w:rPr>
        <w:t xml:space="preserve"> </w:t>
      </w:r>
      <w:r>
        <w:rPr>
          <w:color w:val="000000"/>
          <w:sz w:val="22"/>
          <w:szCs w:val="22"/>
        </w:rPr>
        <w:t>which</w:t>
      </w:r>
      <w:r>
        <w:rPr>
          <w:color w:val="000000"/>
          <w:spacing w:val="-3"/>
          <w:sz w:val="22"/>
          <w:szCs w:val="22"/>
        </w:rPr>
        <w:t xml:space="preserve"> </w:t>
      </w:r>
      <w:r>
        <w:rPr>
          <w:color w:val="000000"/>
          <w:sz w:val="22"/>
          <w:szCs w:val="22"/>
        </w:rPr>
        <w:t>is</w:t>
      </w:r>
      <w:r>
        <w:rPr>
          <w:color w:val="000000"/>
          <w:spacing w:val="-1"/>
          <w:sz w:val="22"/>
          <w:szCs w:val="22"/>
        </w:rPr>
        <w:t xml:space="preserve"> </w:t>
      </w:r>
      <w:r>
        <w:rPr>
          <w:color w:val="000000"/>
          <w:sz w:val="22"/>
          <w:szCs w:val="22"/>
        </w:rPr>
        <w:t>relevant</w:t>
      </w:r>
      <w:r>
        <w:rPr>
          <w:color w:val="000000"/>
          <w:spacing w:val="-3"/>
          <w:sz w:val="22"/>
          <w:szCs w:val="22"/>
        </w:rPr>
        <w:t xml:space="preserve"> </w:t>
      </w:r>
      <w:r>
        <w:rPr>
          <w:color w:val="000000"/>
          <w:sz w:val="22"/>
          <w:szCs w:val="22"/>
        </w:rPr>
        <w:t>to the</w:t>
      </w:r>
      <w:r>
        <w:rPr>
          <w:color w:val="000000"/>
          <w:spacing w:val="-3"/>
          <w:sz w:val="22"/>
          <w:szCs w:val="22"/>
        </w:rPr>
        <w:t xml:space="preserve"> </w:t>
      </w:r>
      <w:r>
        <w:rPr>
          <w:color w:val="000000"/>
          <w:sz w:val="22"/>
          <w:szCs w:val="22"/>
        </w:rPr>
        <w:t>roadmap</w:t>
      </w:r>
      <w:r>
        <w:rPr>
          <w:color w:val="000000"/>
          <w:spacing w:val="-2"/>
          <w:sz w:val="22"/>
          <w:szCs w:val="22"/>
        </w:rPr>
        <w:t xml:space="preserve"> </w:t>
      </w:r>
      <w:r>
        <w:rPr>
          <w:color w:val="000000"/>
          <w:sz w:val="22"/>
          <w:szCs w:val="22"/>
        </w:rPr>
        <w:t>stage</w:t>
      </w:r>
      <w:r>
        <w:rPr>
          <w:color w:val="000000"/>
          <w:spacing w:val="-3"/>
          <w:sz w:val="22"/>
          <w:szCs w:val="22"/>
        </w:rPr>
        <w:t xml:space="preserve"> </w:t>
      </w:r>
      <w:r>
        <w:rPr>
          <w:color w:val="000000"/>
          <w:sz w:val="22"/>
          <w:szCs w:val="22"/>
        </w:rPr>
        <w:t>1</w:t>
      </w:r>
      <w:r>
        <w:rPr>
          <w:color w:val="000000"/>
          <w:spacing w:val="-1"/>
          <w:sz w:val="22"/>
          <w:szCs w:val="22"/>
        </w:rPr>
        <w:t xml:space="preserve"> </w:t>
      </w:r>
      <w:r>
        <w:rPr>
          <w:color w:val="000000"/>
          <w:sz w:val="22"/>
          <w:szCs w:val="22"/>
        </w:rPr>
        <w:t>and</w:t>
      </w:r>
      <w:r>
        <w:rPr>
          <w:color w:val="000000"/>
          <w:spacing w:val="-5"/>
          <w:sz w:val="22"/>
          <w:szCs w:val="22"/>
        </w:rPr>
        <w:t xml:space="preserve"> </w:t>
      </w:r>
      <w:r>
        <w:rPr>
          <w:color w:val="000000"/>
          <w:sz w:val="22"/>
          <w:szCs w:val="22"/>
        </w:rPr>
        <w:t>need</w:t>
      </w:r>
      <w:r>
        <w:rPr>
          <w:color w:val="000000"/>
          <w:spacing w:val="-2"/>
          <w:sz w:val="22"/>
          <w:szCs w:val="22"/>
        </w:rPr>
        <w:t xml:space="preserve"> </w:t>
      </w:r>
      <w:r>
        <w:rPr>
          <w:color w:val="000000"/>
          <w:sz w:val="22"/>
          <w:szCs w:val="22"/>
        </w:rPr>
        <w:t>to build</w:t>
      </w:r>
      <w:r>
        <w:rPr>
          <w:color w:val="000000"/>
          <w:spacing w:val="-2"/>
          <w:sz w:val="22"/>
          <w:szCs w:val="22"/>
        </w:rPr>
        <w:t xml:space="preserve"> </w:t>
      </w:r>
      <w:r>
        <w:rPr>
          <w:color w:val="000000"/>
          <w:sz w:val="22"/>
          <w:szCs w:val="22"/>
        </w:rPr>
        <w:t>your</w:t>
      </w:r>
      <w:r>
        <w:rPr>
          <w:color w:val="000000"/>
          <w:spacing w:val="-1"/>
          <w:sz w:val="22"/>
          <w:szCs w:val="22"/>
        </w:rPr>
        <w:t xml:space="preserve"> </w:t>
      </w:r>
      <w:r>
        <w:rPr>
          <w:color w:val="000000"/>
          <w:sz w:val="22"/>
          <w:szCs w:val="22"/>
        </w:rPr>
        <w:t>portfolio to</w:t>
      </w:r>
      <w:r>
        <w:rPr>
          <w:color w:val="000000"/>
          <w:spacing w:val="-2"/>
          <w:sz w:val="22"/>
          <w:szCs w:val="22"/>
        </w:rPr>
        <w:t xml:space="preserve"> </w:t>
      </w:r>
      <w:r>
        <w:rPr>
          <w:color w:val="000000"/>
          <w:sz w:val="22"/>
          <w:szCs w:val="22"/>
        </w:rPr>
        <w:t>evidence</w:t>
      </w:r>
      <w:r>
        <w:rPr>
          <w:color w:val="000000"/>
          <w:spacing w:val="-1"/>
          <w:sz w:val="22"/>
          <w:szCs w:val="22"/>
        </w:rPr>
        <w:t xml:space="preserve"> </w:t>
      </w:r>
      <w:r>
        <w:rPr>
          <w:color w:val="000000"/>
          <w:sz w:val="22"/>
          <w:szCs w:val="22"/>
        </w:rPr>
        <w:t>experiential</w:t>
      </w:r>
      <w:r>
        <w:rPr>
          <w:color w:val="000000"/>
          <w:spacing w:val="-1"/>
          <w:sz w:val="22"/>
          <w:szCs w:val="22"/>
        </w:rPr>
        <w:t xml:space="preserve"> </w:t>
      </w:r>
      <w:r>
        <w:rPr>
          <w:color w:val="000000"/>
          <w:sz w:val="22"/>
          <w:szCs w:val="22"/>
        </w:rPr>
        <w:t>learning</w:t>
      </w:r>
      <w:r>
        <w:rPr>
          <w:color w:val="000000"/>
          <w:spacing w:val="-2"/>
          <w:sz w:val="22"/>
          <w:szCs w:val="22"/>
        </w:rPr>
        <w:t xml:space="preserve"> </w:t>
      </w:r>
      <w:r>
        <w:rPr>
          <w:color w:val="000000"/>
          <w:sz w:val="22"/>
          <w:szCs w:val="22"/>
        </w:rPr>
        <w:t>at</w:t>
      </w:r>
      <w:r>
        <w:rPr>
          <w:color w:val="000000"/>
          <w:spacing w:val="-1"/>
          <w:sz w:val="22"/>
          <w:szCs w:val="22"/>
        </w:rPr>
        <w:t xml:space="preserve"> </w:t>
      </w:r>
      <w:r>
        <w:rPr>
          <w:color w:val="000000"/>
          <w:sz w:val="22"/>
          <w:szCs w:val="22"/>
        </w:rPr>
        <w:t>Stage</w:t>
      </w:r>
      <w:r>
        <w:rPr>
          <w:color w:val="000000"/>
          <w:spacing w:val="-4"/>
          <w:sz w:val="22"/>
          <w:szCs w:val="22"/>
        </w:rPr>
        <w:t xml:space="preserve"> </w:t>
      </w:r>
      <w:r>
        <w:rPr>
          <w:color w:val="000000"/>
          <w:sz w:val="22"/>
          <w:szCs w:val="22"/>
        </w:rPr>
        <w:t>2.</w:t>
      </w:r>
      <w:r>
        <w:rPr>
          <w:color w:val="000000"/>
          <w:spacing w:val="-4"/>
          <w:sz w:val="22"/>
          <w:szCs w:val="22"/>
        </w:rPr>
        <w:t xml:space="preserve"> </w:t>
      </w:r>
      <w:r>
        <w:rPr>
          <w:color w:val="000000"/>
          <w:sz w:val="22"/>
          <w:szCs w:val="22"/>
        </w:rPr>
        <w:t xml:space="preserve">This is supported by a 20 credit </w:t>
      </w:r>
      <w:proofErr w:type="gramStart"/>
      <w:r>
        <w:rPr>
          <w:color w:val="000000"/>
          <w:sz w:val="22"/>
          <w:szCs w:val="22"/>
        </w:rPr>
        <w:t>masters</w:t>
      </w:r>
      <w:proofErr w:type="gramEnd"/>
      <w:r>
        <w:rPr>
          <w:color w:val="000000"/>
          <w:sz w:val="22"/>
          <w:szCs w:val="22"/>
        </w:rPr>
        <w:t xml:space="preserve"> level unit.</w:t>
      </w:r>
    </w:p>
    <w:p w14:paraId="3FEB5B36" w14:textId="68BA0C33" w:rsidR="00F0363C" w:rsidRPr="005E76A5" w:rsidRDefault="005E76A5" w:rsidP="005E76A5">
      <w:pPr>
        <w:pStyle w:val="ListParagraph"/>
        <w:tabs>
          <w:tab w:val="left" w:pos="839"/>
        </w:tabs>
        <w:kinsoku w:val="0"/>
        <w:overflowPunct w:val="0"/>
        <w:spacing w:line="276" w:lineRule="auto"/>
        <w:jc w:val="center"/>
        <w:rPr>
          <w:b/>
          <w:bCs/>
          <w:color w:val="000000"/>
          <w:sz w:val="44"/>
          <w:szCs w:val="44"/>
          <w:u w:val="single"/>
        </w:rPr>
      </w:pPr>
      <w:r>
        <w:rPr>
          <w:color w:val="000000"/>
          <w:sz w:val="22"/>
          <w:szCs w:val="22"/>
        </w:rPr>
        <w:br w:type="column"/>
      </w:r>
      <w:r>
        <w:rPr>
          <w:b/>
          <w:bCs/>
          <w:color w:val="000000"/>
          <w:sz w:val="44"/>
          <w:szCs w:val="44"/>
          <w:u w:val="single"/>
        </w:rPr>
        <w:lastRenderedPageBreak/>
        <w:t>Stage of Learning</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1722"/>
        <w:gridCol w:w="9505"/>
      </w:tblGrid>
      <w:tr w:rsidR="00947E73" w14:paraId="27F3527C" w14:textId="77777777">
        <w:trPr>
          <w:trHeight w:val="594"/>
          <w:jc w:val="center"/>
        </w:trPr>
        <w:tc>
          <w:tcPr>
            <w:tcW w:w="2943" w:type="dxa"/>
            <w:tcBorders>
              <w:top w:val="single" w:sz="4" w:space="0" w:color="auto"/>
              <w:left w:val="single" w:sz="4" w:space="0" w:color="auto"/>
              <w:bottom w:val="single" w:sz="4" w:space="0" w:color="auto"/>
              <w:right w:val="single" w:sz="4" w:space="0" w:color="auto"/>
            </w:tcBorders>
            <w:shd w:val="clear" w:color="auto" w:fill="7030A0"/>
            <w:hideMark/>
          </w:tcPr>
          <w:p w14:paraId="3BAC871F" w14:textId="77777777" w:rsidR="005E76A5" w:rsidRDefault="005E76A5">
            <w:pPr>
              <w:rPr>
                <w:b/>
                <w:bCs/>
                <w:color w:val="FFFFFF"/>
                <w:sz w:val="24"/>
                <w:szCs w:val="24"/>
              </w:rPr>
            </w:pPr>
            <w:r>
              <w:rPr>
                <w:b/>
                <w:bCs/>
                <w:color w:val="FFFFFF"/>
                <w:sz w:val="24"/>
                <w:szCs w:val="24"/>
              </w:rPr>
              <w:t>I am hoping to apply for:</w:t>
            </w:r>
          </w:p>
        </w:tc>
        <w:tc>
          <w:tcPr>
            <w:tcW w:w="1722" w:type="dxa"/>
            <w:tcBorders>
              <w:top w:val="single" w:sz="4" w:space="0" w:color="auto"/>
              <w:left w:val="single" w:sz="4" w:space="0" w:color="auto"/>
              <w:bottom w:val="single" w:sz="4" w:space="0" w:color="auto"/>
              <w:right w:val="single" w:sz="4" w:space="0" w:color="auto"/>
            </w:tcBorders>
            <w:shd w:val="clear" w:color="auto" w:fill="7030A0"/>
            <w:hideMark/>
          </w:tcPr>
          <w:p w14:paraId="64C896FD" w14:textId="77777777" w:rsidR="005E76A5" w:rsidRDefault="005E76A5">
            <w:pPr>
              <w:rPr>
                <w:b/>
                <w:bCs/>
                <w:color w:val="FFFFFF"/>
                <w:sz w:val="24"/>
                <w:szCs w:val="24"/>
              </w:rPr>
            </w:pPr>
            <w:r>
              <w:rPr>
                <w:b/>
                <w:bCs/>
                <w:color w:val="FFFFFF"/>
                <w:sz w:val="24"/>
                <w:szCs w:val="24"/>
              </w:rPr>
              <w:t>Please tick appropriate box below:</w:t>
            </w:r>
          </w:p>
        </w:tc>
        <w:tc>
          <w:tcPr>
            <w:tcW w:w="9505" w:type="dxa"/>
            <w:tcBorders>
              <w:top w:val="single" w:sz="4" w:space="0" w:color="auto"/>
              <w:left w:val="single" w:sz="4" w:space="0" w:color="auto"/>
              <w:bottom w:val="single" w:sz="4" w:space="0" w:color="auto"/>
              <w:right w:val="single" w:sz="4" w:space="0" w:color="auto"/>
            </w:tcBorders>
            <w:shd w:val="clear" w:color="auto" w:fill="7030A0"/>
          </w:tcPr>
          <w:p w14:paraId="7E5542DF" w14:textId="77777777" w:rsidR="005E76A5" w:rsidRDefault="005E76A5">
            <w:pPr>
              <w:rPr>
                <w:kern w:val="2"/>
                <w:sz w:val="24"/>
                <w:szCs w:val="24"/>
              </w:rPr>
            </w:pPr>
          </w:p>
        </w:tc>
      </w:tr>
      <w:tr w:rsidR="00947E73" w14:paraId="56A54E37" w14:textId="77777777">
        <w:trPr>
          <w:trHeight w:val="3021"/>
          <w:jc w:val="center"/>
        </w:trPr>
        <w:tc>
          <w:tcPr>
            <w:tcW w:w="2943" w:type="dxa"/>
            <w:tcBorders>
              <w:top w:val="single" w:sz="4" w:space="0" w:color="auto"/>
              <w:left w:val="single" w:sz="4" w:space="0" w:color="auto"/>
              <w:bottom w:val="single" w:sz="4" w:space="0" w:color="auto"/>
              <w:right w:val="single" w:sz="4" w:space="0" w:color="auto"/>
            </w:tcBorders>
            <w:hideMark/>
          </w:tcPr>
          <w:p w14:paraId="3CB0210F" w14:textId="77777777" w:rsidR="005E76A5" w:rsidRDefault="005E76A5">
            <w:pPr>
              <w:rPr>
                <w:b/>
                <w:bCs/>
                <w:color w:val="7030A0"/>
                <w:sz w:val="24"/>
                <w:szCs w:val="24"/>
              </w:rPr>
            </w:pPr>
            <w:r>
              <w:rPr>
                <w:b/>
                <w:bCs/>
                <w:color w:val="7030A0"/>
                <w:sz w:val="24"/>
                <w:szCs w:val="24"/>
              </w:rPr>
              <w:t>PGCert FCP</w:t>
            </w:r>
          </w:p>
          <w:p w14:paraId="4BF11743" w14:textId="77777777" w:rsidR="005E76A5" w:rsidRDefault="005E76A5">
            <w:pPr>
              <w:rPr>
                <w:b/>
                <w:bCs/>
                <w:color w:val="7030A0"/>
                <w:sz w:val="24"/>
                <w:szCs w:val="24"/>
              </w:rPr>
            </w:pPr>
            <w:r>
              <w:rPr>
                <w:b/>
                <w:bCs/>
                <w:color w:val="7030A0"/>
                <w:sz w:val="24"/>
                <w:szCs w:val="24"/>
              </w:rPr>
              <w:t xml:space="preserve"> (Unit 1 = stage 1 Roadmap + stage 2 e-portfolio) </w:t>
            </w:r>
          </w:p>
          <w:p w14:paraId="7B1644DF" w14:textId="77777777" w:rsidR="005E76A5" w:rsidRDefault="005E76A5">
            <w:pPr>
              <w:rPr>
                <w:b/>
                <w:bCs/>
                <w:sz w:val="24"/>
                <w:szCs w:val="24"/>
              </w:rPr>
            </w:pPr>
            <w:r>
              <w:rPr>
                <w:b/>
                <w:bCs/>
                <w:color w:val="7030A0"/>
                <w:sz w:val="24"/>
                <w:szCs w:val="24"/>
              </w:rPr>
              <w:t>(60 credit module)</w:t>
            </w:r>
          </w:p>
        </w:tc>
        <w:tc>
          <w:tcPr>
            <w:tcW w:w="1722" w:type="dxa"/>
            <w:tcBorders>
              <w:top w:val="single" w:sz="4" w:space="0" w:color="auto"/>
              <w:left w:val="single" w:sz="4" w:space="0" w:color="auto"/>
              <w:bottom w:val="single" w:sz="4" w:space="0" w:color="auto"/>
              <w:right w:val="single" w:sz="4" w:space="0" w:color="auto"/>
            </w:tcBorders>
          </w:tcPr>
          <w:p w14:paraId="205D0F8E" w14:textId="77777777" w:rsidR="005E76A5" w:rsidRDefault="005E76A5">
            <w:pPr>
              <w:rPr>
                <w:kern w:val="2"/>
                <w:sz w:val="24"/>
                <w:szCs w:val="24"/>
              </w:rPr>
            </w:pPr>
          </w:p>
        </w:tc>
        <w:tc>
          <w:tcPr>
            <w:tcW w:w="9505" w:type="dxa"/>
            <w:tcBorders>
              <w:top w:val="single" w:sz="4" w:space="0" w:color="auto"/>
              <w:left w:val="single" w:sz="4" w:space="0" w:color="auto"/>
              <w:bottom w:val="single" w:sz="4" w:space="0" w:color="auto"/>
              <w:right w:val="single" w:sz="4" w:space="0" w:color="auto"/>
            </w:tcBorders>
          </w:tcPr>
          <w:p w14:paraId="2D2A8DD5" w14:textId="77777777" w:rsidR="005E76A5" w:rsidRDefault="005E76A5">
            <w:pPr>
              <w:rPr>
                <w:sz w:val="24"/>
                <w:szCs w:val="24"/>
              </w:rPr>
            </w:pPr>
            <w:r>
              <w:rPr>
                <w:sz w:val="24"/>
                <w:szCs w:val="24"/>
              </w:rPr>
              <w:t xml:space="preserve">60 M level credit module: Unit 1: </w:t>
            </w:r>
            <w:proofErr w:type="gramStart"/>
            <w:r>
              <w:rPr>
                <w:sz w:val="24"/>
                <w:szCs w:val="24"/>
              </w:rPr>
              <w:t>5 month</w:t>
            </w:r>
            <w:proofErr w:type="gramEnd"/>
            <w:r>
              <w:rPr>
                <w:sz w:val="24"/>
                <w:szCs w:val="24"/>
              </w:rPr>
              <w:t xml:space="preserve"> course covering knowledge and skills required as FCP covering all knowledge, skills and attributes required for stage 1 of the Roadmap to Practice. </w:t>
            </w:r>
          </w:p>
          <w:p w14:paraId="548FF6A6" w14:textId="77777777" w:rsidR="005E76A5" w:rsidRDefault="005E76A5">
            <w:pPr>
              <w:rPr>
                <w:sz w:val="24"/>
                <w:szCs w:val="24"/>
              </w:rPr>
            </w:pPr>
            <w:r>
              <w:rPr>
                <w:sz w:val="24"/>
                <w:szCs w:val="24"/>
              </w:rPr>
              <w:t xml:space="preserve">This is followed by Unit 2: </w:t>
            </w:r>
            <w:proofErr w:type="gramStart"/>
            <w:r>
              <w:rPr>
                <w:sz w:val="24"/>
                <w:szCs w:val="24"/>
              </w:rPr>
              <w:t>6 month</w:t>
            </w:r>
            <w:proofErr w:type="gramEnd"/>
            <w:r>
              <w:rPr>
                <w:sz w:val="24"/>
                <w:szCs w:val="24"/>
              </w:rPr>
              <w:t xml:space="preserve"> e-portfolio covering stage 2 of the Roadmap to Practice in clinical practice.  You will require a clinical supervisor for this part of the course.</w:t>
            </w:r>
          </w:p>
          <w:p w14:paraId="31F62914" w14:textId="77777777" w:rsidR="005E76A5" w:rsidRDefault="005E76A5">
            <w:pPr>
              <w:rPr>
                <w:sz w:val="24"/>
                <w:szCs w:val="24"/>
              </w:rPr>
            </w:pPr>
            <w:r>
              <w:rPr>
                <w:sz w:val="24"/>
                <w:szCs w:val="24"/>
              </w:rPr>
              <w:t>This is the full PGCert and is designed for those who have recently started(&lt;2 years FCP)  or are shortly to start in First Contact Practice.</w:t>
            </w:r>
          </w:p>
          <w:p w14:paraId="4B92B7E3" w14:textId="77777777" w:rsidR="005E76A5" w:rsidRDefault="005E76A5">
            <w:pPr>
              <w:rPr>
                <w:kern w:val="2"/>
                <w:sz w:val="24"/>
                <w:szCs w:val="24"/>
              </w:rPr>
            </w:pPr>
          </w:p>
        </w:tc>
      </w:tr>
      <w:tr w:rsidR="00947E73" w14:paraId="3BFF9A30" w14:textId="77777777">
        <w:trPr>
          <w:trHeight w:val="3649"/>
          <w:jc w:val="center"/>
        </w:trPr>
        <w:tc>
          <w:tcPr>
            <w:tcW w:w="2943" w:type="dxa"/>
            <w:tcBorders>
              <w:top w:val="single" w:sz="4" w:space="0" w:color="auto"/>
              <w:left w:val="single" w:sz="4" w:space="0" w:color="auto"/>
              <w:bottom w:val="single" w:sz="4" w:space="0" w:color="auto"/>
              <w:right w:val="single" w:sz="4" w:space="0" w:color="auto"/>
            </w:tcBorders>
            <w:hideMark/>
          </w:tcPr>
          <w:p w14:paraId="1EB66A26" w14:textId="77777777" w:rsidR="005E76A5" w:rsidRDefault="005E76A5">
            <w:pPr>
              <w:rPr>
                <w:b/>
                <w:bCs/>
                <w:color w:val="7030A0"/>
                <w:sz w:val="24"/>
                <w:szCs w:val="24"/>
              </w:rPr>
            </w:pPr>
            <w:r>
              <w:rPr>
                <w:b/>
                <w:bCs/>
                <w:color w:val="7030A0"/>
                <w:sz w:val="24"/>
                <w:szCs w:val="24"/>
              </w:rPr>
              <w:t xml:space="preserve">Stage 2: supported e-portfolio standalone </w:t>
            </w:r>
          </w:p>
          <w:p w14:paraId="5713094C" w14:textId="77777777" w:rsidR="005E76A5" w:rsidRDefault="005E76A5">
            <w:pPr>
              <w:rPr>
                <w:b/>
                <w:bCs/>
                <w:sz w:val="24"/>
                <w:szCs w:val="24"/>
              </w:rPr>
            </w:pPr>
            <w:r>
              <w:rPr>
                <w:b/>
                <w:bCs/>
                <w:color w:val="7030A0"/>
                <w:sz w:val="24"/>
                <w:szCs w:val="24"/>
              </w:rPr>
              <w:t>(20 Credit module)</w:t>
            </w:r>
          </w:p>
        </w:tc>
        <w:tc>
          <w:tcPr>
            <w:tcW w:w="1722" w:type="dxa"/>
            <w:tcBorders>
              <w:top w:val="single" w:sz="4" w:space="0" w:color="auto"/>
              <w:left w:val="single" w:sz="4" w:space="0" w:color="auto"/>
              <w:bottom w:val="single" w:sz="4" w:space="0" w:color="auto"/>
              <w:right w:val="single" w:sz="4" w:space="0" w:color="auto"/>
            </w:tcBorders>
          </w:tcPr>
          <w:p w14:paraId="10588C1E" w14:textId="77777777" w:rsidR="005E76A5" w:rsidRDefault="005E76A5">
            <w:pPr>
              <w:rPr>
                <w:kern w:val="2"/>
                <w:sz w:val="24"/>
                <w:szCs w:val="24"/>
              </w:rPr>
            </w:pPr>
          </w:p>
        </w:tc>
        <w:tc>
          <w:tcPr>
            <w:tcW w:w="9505" w:type="dxa"/>
            <w:tcBorders>
              <w:top w:val="single" w:sz="4" w:space="0" w:color="auto"/>
              <w:left w:val="single" w:sz="4" w:space="0" w:color="auto"/>
              <w:bottom w:val="single" w:sz="4" w:space="0" w:color="auto"/>
              <w:right w:val="single" w:sz="4" w:space="0" w:color="auto"/>
            </w:tcBorders>
          </w:tcPr>
          <w:p w14:paraId="300416C4" w14:textId="67023DC6" w:rsidR="005E76A5" w:rsidRDefault="005E76A5">
            <w:pPr>
              <w:rPr>
                <w:sz w:val="24"/>
                <w:szCs w:val="24"/>
              </w:rPr>
            </w:pPr>
            <w:r>
              <w:rPr>
                <w:sz w:val="24"/>
                <w:szCs w:val="24"/>
              </w:rPr>
              <w:t xml:space="preserve">20 M level Credit module: </w:t>
            </w:r>
            <w:proofErr w:type="gramStart"/>
            <w:r>
              <w:rPr>
                <w:sz w:val="24"/>
                <w:szCs w:val="24"/>
              </w:rPr>
              <w:t>6 month</w:t>
            </w:r>
            <w:proofErr w:type="gramEnd"/>
            <w:r>
              <w:rPr>
                <w:sz w:val="24"/>
                <w:szCs w:val="24"/>
              </w:rPr>
              <w:t xml:space="preserve"> e-portfolio covering the stage 2 of the Roadmap to Practice.  The expectation is that you have completed mapping fully to the Knowledge, Skills and Attributes of the Roadmap on paper. Proof of this and cross referencing of the KSAs to your reflective case studies, university module proof, and other sources of evidence will be examined prior to the LNA discussion meeting. If you are unable to provide this evidence it is recommended that you apply for the PGCert FCP as above.</w:t>
            </w:r>
          </w:p>
          <w:p w14:paraId="27EA3C10" w14:textId="77777777" w:rsidR="005E76A5" w:rsidRDefault="005E76A5">
            <w:pPr>
              <w:rPr>
                <w:sz w:val="24"/>
                <w:szCs w:val="24"/>
              </w:rPr>
            </w:pPr>
            <w:r>
              <w:rPr>
                <w:sz w:val="24"/>
                <w:szCs w:val="24"/>
              </w:rPr>
              <w:t>Please note there is minimal academic teaching on this course apart from the overview of course requirements as the course is supported e-portfolio as per NHSE guidance to complete Stage 2 of the relevant Roadmap to Practice.</w:t>
            </w:r>
          </w:p>
          <w:p w14:paraId="600F0A00" w14:textId="77777777" w:rsidR="005E76A5" w:rsidRDefault="005E76A5">
            <w:pPr>
              <w:rPr>
                <w:kern w:val="2"/>
                <w:sz w:val="24"/>
                <w:szCs w:val="24"/>
              </w:rPr>
            </w:pPr>
          </w:p>
        </w:tc>
      </w:tr>
    </w:tbl>
    <w:p w14:paraId="2129C5A0" w14:textId="77777777" w:rsidR="005E76A5" w:rsidRDefault="005E76A5" w:rsidP="005E76A5">
      <w:pPr>
        <w:pStyle w:val="ListParagraph"/>
        <w:tabs>
          <w:tab w:val="left" w:pos="839"/>
        </w:tabs>
        <w:kinsoku w:val="0"/>
        <w:overflowPunct w:val="0"/>
        <w:spacing w:line="276" w:lineRule="auto"/>
        <w:rPr>
          <w:color w:val="000000"/>
          <w:sz w:val="22"/>
          <w:szCs w:val="22"/>
        </w:rPr>
        <w:sectPr w:rsidR="005E76A5">
          <w:type w:val="continuous"/>
          <w:pgSz w:w="16850" w:h="11920" w:orient="landscape"/>
          <w:pgMar w:top="1240" w:right="1000" w:bottom="280" w:left="800" w:header="720" w:footer="720" w:gutter="0"/>
          <w:cols w:space="720"/>
          <w:noEndnote/>
        </w:sectPr>
      </w:pPr>
    </w:p>
    <w:p w14:paraId="5A8F4724" w14:textId="77777777" w:rsidR="00F0363C" w:rsidRDefault="00F0363C">
      <w:pPr>
        <w:pStyle w:val="BodyText"/>
        <w:kinsoku w:val="0"/>
        <w:overflowPunct w:val="0"/>
        <w:rPr>
          <w:sz w:val="2"/>
          <w:szCs w:val="2"/>
        </w:rPr>
      </w:pPr>
    </w:p>
    <w:tbl>
      <w:tblPr>
        <w:tblW w:w="0" w:type="auto"/>
        <w:tblInd w:w="129" w:type="dxa"/>
        <w:tblLayout w:type="fixed"/>
        <w:tblCellMar>
          <w:left w:w="0" w:type="dxa"/>
          <w:right w:w="0" w:type="dxa"/>
        </w:tblCellMar>
        <w:tblLook w:val="0000" w:firstRow="0" w:lastRow="0" w:firstColumn="0" w:lastColumn="0" w:noHBand="0" w:noVBand="0"/>
      </w:tblPr>
      <w:tblGrid>
        <w:gridCol w:w="2547"/>
        <w:gridCol w:w="3829"/>
        <w:gridCol w:w="2694"/>
        <w:gridCol w:w="4883"/>
      </w:tblGrid>
      <w:tr w:rsidR="00F0363C" w14:paraId="03C58D54" w14:textId="77777777">
        <w:trPr>
          <w:trHeight w:val="820"/>
        </w:trPr>
        <w:tc>
          <w:tcPr>
            <w:tcW w:w="13953" w:type="dxa"/>
            <w:gridSpan w:val="4"/>
            <w:tcBorders>
              <w:top w:val="none" w:sz="6" w:space="0" w:color="auto"/>
              <w:left w:val="single" w:sz="4" w:space="0" w:color="6F2F9F"/>
              <w:bottom w:val="none" w:sz="6" w:space="0" w:color="auto"/>
              <w:right w:val="single" w:sz="4" w:space="0" w:color="6F2F9F"/>
            </w:tcBorders>
            <w:shd w:val="clear" w:color="auto" w:fill="6F2F9F"/>
          </w:tcPr>
          <w:p w14:paraId="45A91CE0" w14:textId="77777777" w:rsidR="00F0363C" w:rsidRDefault="00681494">
            <w:pPr>
              <w:pStyle w:val="TableParagraph"/>
              <w:kinsoku w:val="0"/>
              <w:overflowPunct w:val="0"/>
              <w:spacing w:before="193"/>
              <w:ind w:left="107"/>
              <w:rPr>
                <w:b/>
                <w:bCs/>
                <w:color w:val="FFFFFF"/>
                <w:spacing w:val="-5"/>
                <w:sz w:val="36"/>
                <w:szCs w:val="36"/>
              </w:rPr>
            </w:pPr>
            <w:r>
              <w:rPr>
                <w:b/>
                <w:bCs/>
                <w:color w:val="FFFFFF"/>
                <w:sz w:val="36"/>
                <w:szCs w:val="36"/>
              </w:rPr>
              <w:t>Section</w:t>
            </w:r>
            <w:r>
              <w:rPr>
                <w:b/>
                <w:bCs/>
                <w:color w:val="FFFFFF"/>
                <w:spacing w:val="-1"/>
                <w:sz w:val="36"/>
                <w:szCs w:val="36"/>
              </w:rPr>
              <w:t xml:space="preserve"> </w:t>
            </w:r>
            <w:r>
              <w:rPr>
                <w:b/>
                <w:bCs/>
                <w:color w:val="FFFFFF"/>
                <w:sz w:val="36"/>
                <w:szCs w:val="36"/>
              </w:rPr>
              <w:t>1:</w:t>
            </w:r>
            <w:r>
              <w:rPr>
                <w:b/>
                <w:bCs/>
                <w:color w:val="FFFFFF"/>
                <w:spacing w:val="-1"/>
                <w:sz w:val="36"/>
                <w:szCs w:val="36"/>
              </w:rPr>
              <w:t xml:space="preserve"> </w:t>
            </w:r>
            <w:r>
              <w:rPr>
                <w:b/>
                <w:bCs/>
                <w:color w:val="FFFFFF"/>
                <w:sz w:val="36"/>
                <w:szCs w:val="36"/>
              </w:rPr>
              <w:t>About</w:t>
            </w:r>
            <w:r>
              <w:rPr>
                <w:b/>
                <w:bCs/>
                <w:color w:val="FFFFFF"/>
                <w:spacing w:val="-1"/>
                <w:sz w:val="36"/>
                <w:szCs w:val="36"/>
              </w:rPr>
              <w:t xml:space="preserve"> </w:t>
            </w:r>
            <w:r>
              <w:rPr>
                <w:b/>
                <w:bCs/>
                <w:color w:val="FFFFFF"/>
                <w:spacing w:val="-5"/>
                <w:sz w:val="36"/>
                <w:szCs w:val="36"/>
              </w:rPr>
              <w:t>you</w:t>
            </w:r>
          </w:p>
        </w:tc>
      </w:tr>
      <w:tr w:rsidR="00F0363C" w14:paraId="4A27CCE9" w14:textId="77777777">
        <w:trPr>
          <w:trHeight w:val="258"/>
        </w:trPr>
        <w:tc>
          <w:tcPr>
            <w:tcW w:w="2547" w:type="dxa"/>
            <w:tcBorders>
              <w:top w:val="single" w:sz="4" w:space="0" w:color="6F2F9F"/>
              <w:left w:val="single" w:sz="4" w:space="0" w:color="6F2F9F"/>
              <w:bottom w:val="single" w:sz="4" w:space="0" w:color="6F2F9F"/>
              <w:right w:val="single" w:sz="4" w:space="0" w:color="6F2F9F"/>
            </w:tcBorders>
          </w:tcPr>
          <w:p w14:paraId="4CCB7BB9" w14:textId="77777777" w:rsidR="00F0363C" w:rsidRDefault="00681494">
            <w:pPr>
              <w:pStyle w:val="TableParagraph"/>
              <w:kinsoku w:val="0"/>
              <w:overflowPunct w:val="0"/>
              <w:spacing w:line="239" w:lineRule="exact"/>
              <w:ind w:left="107"/>
              <w:rPr>
                <w:spacing w:val="-2"/>
                <w:sz w:val="22"/>
                <w:szCs w:val="22"/>
              </w:rPr>
            </w:pPr>
            <w:r>
              <w:rPr>
                <w:spacing w:val="-2"/>
                <w:sz w:val="22"/>
                <w:szCs w:val="22"/>
              </w:rPr>
              <w:t>Name:</w:t>
            </w:r>
          </w:p>
        </w:tc>
        <w:tc>
          <w:tcPr>
            <w:tcW w:w="11406" w:type="dxa"/>
            <w:gridSpan w:val="3"/>
            <w:tcBorders>
              <w:top w:val="single" w:sz="4" w:space="0" w:color="6F2F9F"/>
              <w:left w:val="single" w:sz="4" w:space="0" w:color="6F2F9F"/>
              <w:bottom w:val="single" w:sz="4" w:space="0" w:color="6F2F9F"/>
              <w:right w:val="single" w:sz="4" w:space="0" w:color="6F2F9F"/>
            </w:tcBorders>
          </w:tcPr>
          <w:p w14:paraId="3556487E" w14:textId="77777777" w:rsidR="00F0363C" w:rsidRDefault="00F0363C">
            <w:pPr>
              <w:pStyle w:val="TableParagraph"/>
              <w:kinsoku w:val="0"/>
              <w:overflowPunct w:val="0"/>
              <w:rPr>
                <w:rFonts w:ascii="Times New Roman" w:hAnsi="Times New Roman" w:cs="Times New Roman"/>
                <w:sz w:val="18"/>
                <w:szCs w:val="18"/>
              </w:rPr>
            </w:pPr>
          </w:p>
        </w:tc>
      </w:tr>
      <w:tr w:rsidR="00F0363C" w14:paraId="01DB6862" w14:textId="77777777">
        <w:trPr>
          <w:trHeight w:val="205"/>
        </w:trPr>
        <w:tc>
          <w:tcPr>
            <w:tcW w:w="2547" w:type="dxa"/>
            <w:tcBorders>
              <w:top w:val="single" w:sz="4" w:space="0" w:color="6F2F9F"/>
              <w:left w:val="single" w:sz="4" w:space="0" w:color="6F2F9F"/>
              <w:bottom w:val="none" w:sz="6" w:space="0" w:color="auto"/>
              <w:right w:val="single" w:sz="4" w:space="0" w:color="6F2F9F"/>
            </w:tcBorders>
            <w:shd w:val="clear" w:color="auto" w:fill="6F2F9F"/>
          </w:tcPr>
          <w:p w14:paraId="73ECD6E4" w14:textId="77777777" w:rsidR="00F0363C" w:rsidRDefault="00F0363C">
            <w:pPr>
              <w:pStyle w:val="TableParagraph"/>
              <w:kinsoku w:val="0"/>
              <w:overflowPunct w:val="0"/>
              <w:rPr>
                <w:rFonts w:ascii="Times New Roman" w:hAnsi="Times New Roman" w:cs="Times New Roman"/>
                <w:sz w:val="14"/>
                <w:szCs w:val="14"/>
              </w:rPr>
            </w:pPr>
          </w:p>
        </w:tc>
        <w:tc>
          <w:tcPr>
            <w:tcW w:w="11406" w:type="dxa"/>
            <w:gridSpan w:val="3"/>
            <w:tcBorders>
              <w:top w:val="single" w:sz="4" w:space="0" w:color="6F2F9F"/>
              <w:left w:val="single" w:sz="4" w:space="0" w:color="6F2F9F"/>
              <w:bottom w:val="none" w:sz="6" w:space="0" w:color="auto"/>
              <w:right w:val="single" w:sz="4" w:space="0" w:color="6F2F9F"/>
            </w:tcBorders>
            <w:shd w:val="clear" w:color="auto" w:fill="6F2F9F"/>
          </w:tcPr>
          <w:p w14:paraId="5FFCD745" w14:textId="77777777" w:rsidR="00F0363C" w:rsidRDefault="00F0363C">
            <w:pPr>
              <w:pStyle w:val="TableParagraph"/>
              <w:kinsoku w:val="0"/>
              <w:overflowPunct w:val="0"/>
              <w:rPr>
                <w:rFonts w:ascii="Times New Roman" w:hAnsi="Times New Roman" w:cs="Times New Roman"/>
                <w:sz w:val="14"/>
                <w:szCs w:val="14"/>
              </w:rPr>
            </w:pPr>
          </w:p>
        </w:tc>
      </w:tr>
      <w:tr w:rsidR="00F0363C" w14:paraId="08421B30" w14:textId="77777777">
        <w:trPr>
          <w:trHeight w:val="263"/>
        </w:trPr>
        <w:tc>
          <w:tcPr>
            <w:tcW w:w="2547" w:type="dxa"/>
            <w:tcBorders>
              <w:top w:val="single" w:sz="4" w:space="0" w:color="6F2F9F"/>
              <w:left w:val="single" w:sz="4" w:space="0" w:color="6F2F9F"/>
              <w:bottom w:val="single" w:sz="4" w:space="0" w:color="6F2F9F"/>
              <w:right w:val="single" w:sz="4" w:space="0" w:color="6F2F9F"/>
            </w:tcBorders>
          </w:tcPr>
          <w:p w14:paraId="594023CF" w14:textId="77777777" w:rsidR="00F0363C" w:rsidRDefault="00681494">
            <w:pPr>
              <w:pStyle w:val="TableParagraph"/>
              <w:kinsoku w:val="0"/>
              <w:overflowPunct w:val="0"/>
              <w:spacing w:line="244" w:lineRule="exact"/>
              <w:ind w:left="107"/>
              <w:rPr>
                <w:spacing w:val="-2"/>
                <w:sz w:val="22"/>
                <w:szCs w:val="22"/>
              </w:rPr>
            </w:pPr>
            <w:r>
              <w:rPr>
                <w:spacing w:val="-2"/>
                <w:sz w:val="22"/>
                <w:szCs w:val="22"/>
              </w:rPr>
              <w:t>Profession</w:t>
            </w:r>
          </w:p>
        </w:tc>
        <w:tc>
          <w:tcPr>
            <w:tcW w:w="11406" w:type="dxa"/>
            <w:gridSpan w:val="3"/>
            <w:tcBorders>
              <w:top w:val="single" w:sz="4" w:space="0" w:color="6F2F9F"/>
              <w:left w:val="single" w:sz="4" w:space="0" w:color="6F2F9F"/>
              <w:bottom w:val="single" w:sz="4" w:space="0" w:color="6F2F9F"/>
              <w:right w:val="single" w:sz="4" w:space="0" w:color="6F2F9F"/>
            </w:tcBorders>
          </w:tcPr>
          <w:p w14:paraId="0CAA9C7D" w14:textId="77777777" w:rsidR="00F0363C" w:rsidRDefault="00681494">
            <w:pPr>
              <w:pStyle w:val="TableParagraph"/>
              <w:kinsoku w:val="0"/>
              <w:overflowPunct w:val="0"/>
              <w:spacing w:line="244" w:lineRule="exact"/>
              <w:ind w:left="110"/>
              <w:rPr>
                <w:spacing w:val="-2"/>
                <w:sz w:val="22"/>
                <w:szCs w:val="22"/>
              </w:rPr>
            </w:pPr>
            <w:r>
              <w:rPr>
                <w:spacing w:val="-2"/>
                <w:sz w:val="22"/>
                <w:szCs w:val="22"/>
              </w:rPr>
              <w:t>Paramedic</w:t>
            </w:r>
          </w:p>
        </w:tc>
      </w:tr>
      <w:tr w:rsidR="00F0363C" w14:paraId="2783D45F" w14:textId="77777777">
        <w:trPr>
          <w:trHeight w:val="537"/>
        </w:trPr>
        <w:tc>
          <w:tcPr>
            <w:tcW w:w="2547" w:type="dxa"/>
            <w:tcBorders>
              <w:top w:val="single" w:sz="4" w:space="0" w:color="6F2F9F"/>
              <w:left w:val="single" w:sz="4" w:space="0" w:color="6F2F9F"/>
              <w:bottom w:val="single" w:sz="4" w:space="0" w:color="6F2F9F"/>
              <w:right w:val="single" w:sz="4" w:space="0" w:color="6F2F9F"/>
            </w:tcBorders>
          </w:tcPr>
          <w:p w14:paraId="6B19C79E" w14:textId="77777777" w:rsidR="00F0363C" w:rsidRDefault="00681494">
            <w:pPr>
              <w:pStyle w:val="TableParagraph"/>
              <w:kinsoku w:val="0"/>
              <w:overflowPunct w:val="0"/>
              <w:spacing w:line="268" w:lineRule="exact"/>
              <w:ind w:left="107"/>
              <w:rPr>
                <w:spacing w:val="-2"/>
                <w:sz w:val="22"/>
                <w:szCs w:val="22"/>
              </w:rPr>
            </w:pPr>
            <w:r>
              <w:rPr>
                <w:sz w:val="22"/>
                <w:szCs w:val="22"/>
              </w:rPr>
              <w:t>Initial</w:t>
            </w:r>
            <w:r>
              <w:rPr>
                <w:spacing w:val="-4"/>
                <w:sz w:val="22"/>
                <w:szCs w:val="22"/>
              </w:rPr>
              <w:t xml:space="preserve"> </w:t>
            </w:r>
            <w:r>
              <w:rPr>
                <w:spacing w:val="-2"/>
                <w:sz w:val="22"/>
                <w:szCs w:val="22"/>
              </w:rPr>
              <w:t>professional</w:t>
            </w:r>
          </w:p>
          <w:p w14:paraId="570BE7AA" w14:textId="77777777" w:rsidR="00F0363C" w:rsidRDefault="00681494">
            <w:pPr>
              <w:pStyle w:val="TableParagraph"/>
              <w:kinsoku w:val="0"/>
              <w:overflowPunct w:val="0"/>
              <w:spacing w:line="249" w:lineRule="exact"/>
              <w:ind w:left="107"/>
              <w:rPr>
                <w:spacing w:val="-2"/>
                <w:sz w:val="22"/>
                <w:szCs w:val="22"/>
              </w:rPr>
            </w:pPr>
            <w:r>
              <w:rPr>
                <w:sz w:val="22"/>
                <w:szCs w:val="22"/>
              </w:rPr>
              <w:t>registration:</w:t>
            </w:r>
            <w:r>
              <w:rPr>
                <w:spacing w:val="-4"/>
                <w:sz w:val="22"/>
                <w:szCs w:val="22"/>
              </w:rPr>
              <w:t xml:space="preserve"> </w:t>
            </w:r>
            <w:r>
              <w:rPr>
                <w:spacing w:val="-2"/>
                <w:sz w:val="22"/>
                <w:szCs w:val="22"/>
              </w:rPr>
              <w:t>(Date)</w:t>
            </w:r>
          </w:p>
        </w:tc>
        <w:tc>
          <w:tcPr>
            <w:tcW w:w="11406" w:type="dxa"/>
            <w:gridSpan w:val="3"/>
            <w:tcBorders>
              <w:top w:val="single" w:sz="4" w:space="0" w:color="6F2F9F"/>
              <w:left w:val="single" w:sz="4" w:space="0" w:color="6F2F9F"/>
              <w:bottom w:val="single" w:sz="4" w:space="0" w:color="6F2F9F"/>
              <w:right w:val="single" w:sz="4" w:space="0" w:color="6F2F9F"/>
            </w:tcBorders>
          </w:tcPr>
          <w:p w14:paraId="7EC35AEB" w14:textId="77777777" w:rsidR="00F0363C" w:rsidRDefault="00F0363C">
            <w:pPr>
              <w:pStyle w:val="TableParagraph"/>
              <w:kinsoku w:val="0"/>
              <w:overflowPunct w:val="0"/>
              <w:rPr>
                <w:rFonts w:ascii="Times New Roman" w:hAnsi="Times New Roman" w:cs="Times New Roman"/>
                <w:sz w:val="22"/>
                <w:szCs w:val="22"/>
              </w:rPr>
            </w:pPr>
          </w:p>
        </w:tc>
      </w:tr>
      <w:tr w:rsidR="00F0363C" w14:paraId="66120F5B" w14:textId="77777777">
        <w:trPr>
          <w:trHeight w:val="533"/>
        </w:trPr>
        <w:tc>
          <w:tcPr>
            <w:tcW w:w="2547" w:type="dxa"/>
            <w:tcBorders>
              <w:top w:val="single" w:sz="4" w:space="0" w:color="6F2F9F"/>
              <w:left w:val="single" w:sz="4" w:space="0" w:color="6F2F9F"/>
              <w:bottom w:val="single" w:sz="4" w:space="0" w:color="6F2F9F"/>
              <w:right w:val="single" w:sz="4" w:space="0" w:color="6F2F9F"/>
            </w:tcBorders>
          </w:tcPr>
          <w:p w14:paraId="077702AD" w14:textId="77777777" w:rsidR="00F0363C" w:rsidRDefault="00681494">
            <w:pPr>
              <w:pStyle w:val="TableParagraph"/>
              <w:kinsoku w:val="0"/>
              <w:overflowPunct w:val="0"/>
              <w:spacing w:line="268" w:lineRule="exact"/>
              <w:ind w:left="107"/>
              <w:rPr>
                <w:spacing w:val="-4"/>
                <w:sz w:val="22"/>
                <w:szCs w:val="22"/>
              </w:rPr>
            </w:pPr>
            <w:r>
              <w:rPr>
                <w:sz w:val="22"/>
                <w:szCs w:val="22"/>
              </w:rPr>
              <w:t>Regulatory</w:t>
            </w:r>
            <w:r>
              <w:rPr>
                <w:spacing w:val="-12"/>
                <w:sz w:val="22"/>
                <w:szCs w:val="22"/>
              </w:rPr>
              <w:t xml:space="preserve"> </w:t>
            </w:r>
            <w:r>
              <w:rPr>
                <w:spacing w:val="-4"/>
                <w:sz w:val="22"/>
                <w:szCs w:val="22"/>
              </w:rPr>
              <w:t>Body:</w:t>
            </w:r>
          </w:p>
          <w:p w14:paraId="7BAE693B" w14:textId="77777777" w:rsidR="00F0363C" w:rsidRDefault="00681494">
            <w:pPr>
              <w:pStyle w:val="TableParagraph"/>
              <w:kinsoku w:val="0"/>
              <w:overflowPunct w:val="0"/>
              <w:spacing w:line="245" w:lineRule="exact"/>
              <w:ind w:left="107"/>
              <w:rPr>
                <w:spacing w:val="-4"/>
                <w:sz w:val="22"/>
                <w:szCs w:val="22"/>
              </w:rPr>
            </w:pPr>
            <w:r>
              <w:rPr>
                <w:sz w:val="22"/>
                <w:szCs w:val="22"/>
              </w:rPr>
              <w:t>(NMC/HCPC</w:t>
            </w:r>
            <w:r>
              <w:rPr>
                <w:spacing w:val="-10"/>
                <w:sz w:val="22"/>
                <w:szCs w:val="22"/>
              </w:rPr>
              <w:t xml:space="preserve"> </w:t>
            </w:r>
            <w:r>
              <w:rPr>
                <w:spacing w:val="-4"/>
                <w:sz w:val="22"/>
                <w:szCs w:val="22"/>
              </w:rPr>
              <w:t>etc)</w:t>
            </w:r>
          </w:p>
        </w:tc>
        <w:tc>
          <w:tcPr>
            <w:tcW w:w="11406" w:type="dxa"/>
            <w:gridSpan w:val="3"/>
            <w:tcBorders>
              <w:top w:val="single" w:sz="4" w:space="0" w:color="6F2F9F"/>
              <w:left w:val="single" w:sz="4" w:space="0" w:color="6F2F9F"/>
              <w:bottom w:val="single" w:sz="4" w:space="0" w:color="6F2F9F"/>
              <w:right w:val="single" w:sz="4" w:space="0" w:color="6F2F9F"/>
            </w:tcBorders>
          </w:tcPr>
          <w:p w14:paraId="6D07FA16" w14:textId="77777777" w:rsidR="00F0363C" w:rsidRDefault="00681494">
            <w:pPr>
              <w:pStyle w:val="TableParagraph"/>
              <w:kinsoku w:val="0"/>
              <w:overflowPunct w:val="0"/>
              <w:spacing w:line="268" w:lineRule="exact"/>
              <w:ind w:left="110"/>
              <w:rPr>
                <w:spacing w:val="-4"/>
                <w:sz w:val="22"/>
                <w:szCs w:val="22"/>
              </w:rPr>
            </w:pPr>
            <w:r>
              <w:rPr>
                <w:spacing w:val="-4"/>
                <w:sz w:val="22"/>
                <w:szCs w:val="22"/>
              </w:rPr>
              <w:t>HCPC</w:t>
            </w:r>
          </w:p>
        </w:tc>
      </w:tr>
      <w:tr w:rsidR="008462CE" w14:paraId="0FBF07F7" w14:textId="77777777">
        <w:trPr>
          <w:trHeight w:val="533"/>
        </w:trPr>
        <w:tc>
          <w:tcPr>
            <w:tcW w:w="2547" w:type="dxa"/>
            <w:tcBorders>
              <w:top w:val="single" w:sz="4" w:space="0" w:color="6F2F9F"/>
              <w:left w:val="single" w:sz="4" w:space="0" w:color="6F2F9F"/>
              <w:bottom w:val="single" w:sz="4" w:space="0" w:color="6F2F9F"/>
              <w:right w:val="single" w:sz="4" w:space="0" w:color="6F2F9F"/>
            </w:tcBorders>
          </w:tcPr>
          <w:p w14:paraId="691C8730" w14:textId="77777777" w:rsidR="008462CE" w:rsidRDefault="008462CE">
            <w:pPr>
              <w:pStyle w:val="TableParagraph"/>
              <w:kinsoku w:val="0"/>
              <w:overflowPunct w:val="0"/>
              <w:spacing w:line="268" w:lineRule="exact"/>
              <w:ind w:left="107"/>
              <w:rPr>
                <w:sz w:val="22"/>
                <w:szCs w:val="22"/>
              </w:rPr>
            </w:pPr>
            <w:r>
              <w:rPr>
                <w:sz w:val="22"/>
                <w:szCs w:val="22"/>
              </w:rPr>
              <w:t>Visa status:</w:t>
            </w:r>
          </w:p>
          <w:p w14:paraId="4EEBBE6D" w14:textId="57AA272B" w:rsidR="008462CE" w:rsidRDefault="008462CE">
            <w:pPr>
              <w:pStyle w:val="TableParagraph"/>
              <w:kinsoku w:val="0"/>
              <w:overflowPunct w:val="0"/>
              <w:spacing w:line="268" w:lineRule="exact"/>
              <w:ind w:left="107"/>
              <w:rPr>
                <w:sz w:val="22"/>
                <w:szCs w:val="22"/>
              </w:rPr>
            </w:pPr>
            <w:r>
              <w:rPr>
                <w:sz w:val="22"/>
                <w:szCs w:val="22"/>
              </w:rPr>
              <w:t>British Citizen/ Visa</w:t>
            </w:r>
          </w:p>
        </w:tc>
        <w:tc>
          <w:tcPr>
            <w:tcW w:w="11406" w:type="dxa"/>
            <w:gridSpan w:val="3"/>
            <w:tcBorders>
              <w:top w:val="single" w:sz="4" w:space="0" w:color="6F2F9F"/>
              <w:left w:val="single" w:sz="4" w:space="0" w:color="6F2F9F"/>
              <w:bottom w:val="single" w:sz="4" w:space="0" w:color="6F2F9F"/>
              <w:right w:val="single" w:sz="4" w:space="0" w:color="6F2F9F"/>
            </w:tcBorders>
          </w:tcPr>
          <w:p w14:paraId="44F540AD" w14:textId="4F01354C" w:rsidR="008462CE" w:rsidRDefault="008462CE">
            <w:pPr>
              <w:pStyle w:val="TableParagraph"/>
              <w:kinsoku w:val="0"/>
              <w:overflowPunct w:val="0"/>
              <w:spacing w:line="268" w:lineRule="exact"/>
              <w:ind w:left="110"/>
              <w:rPr>
                <w:spacing w:val="-4"/>
                <w:sz w:val="22"/>
                <w:szCs w:val="22"/>
              </w:rPr>
            </w:pPr>
            <w:r>
              <w:rPr>
                <w:spacing w:val="-4"/>
                <w:sz w:val="22"/>
                <w:szCs w:val="22"/>
              </w:rPr>
              <w:t>Visa type if appropriate and exp date:</w:t>
            </w:r>
          </w:p>
        </w:tc>
      </w:tr>
      <w:tr w:rsidR="00F0363C" w14:paraId="113425A7" w14:textId="77777777">
        <w:trPr>
          <w:trHeight w:val="354"/>
        </w:trPr>
        <w:tc>
          <w:tcPr>
            <w:tcW w:w="13953" w:type="dxa"/>
            <w:gridSpan w:val="4"/>
            <w:tcBorders>
              <w:top w:val="single" w:sz="4" w:space="0" w:color="6F2F9F"/>
              <w:left w:val="single" w:sz="4" w:space="0" w:color="6F2F9F"/>
              <w:bottom w:val="none" w:sz="6" w:space="0" w:color="auto"/>
              <w:right w:val="single" w:sz="4" w:space="0" w:color="6F2F9F"/>
            </w:tcBorders>
            <w:shd w:val="clear" w:color="auto" w:fill="6F2F9F"/>
          </w:tcPr>
          <w:p w14:paraId="5DE40F84" w14:textId="77777777" w:rsidR="00F0363C" w:rsidRDefault="00681494">
            <w:pPr>
              <w:pStyle w:val="TableParagraph"/>
              <w:kinsoku w:val="0"/>
              <w:overflowPunct w:val="0"/>
              <w:spacing w:before="4"/>
              <w:ind w:left="107"/>
              <w:rPr>
                <w:color w:val="FFFFFF"/>
                <w:spacing w:val="-2"/>
                <w:sz w:val="22"/>
                <w:szCs w:val="22"/>
              </w:rPr>
            </w:pPr>
            <w:r>
              <w:rPr>
                <w:color w:val="FFFFFF"/>
                <w:spacing w:val="-2"/>
                <w:sz w:val="22"/>
                <w:szCs w:val="22"/>
              </w:rPr>
              <w:t>Workplace</w:t>
            </w:r>
          </w:p>
        </w:tc>
      </w:tr>
      <w:tr w:rsidR="00F0363C" w14:paraId="7A743F73" w14:textId="77777777">
        <w:trPr>
          <w:trHeight w:val="532"/>
        </w:trPr>
        <w:tc>
          <w:tcPr>
            <w:tcW w:w="2547" w:type="dxa"/>
            <w:tcBorders>
              <w:top w:val="single" w:sz="4" w:space="0" w:color="6F2F9F"/>
              <w:left w:val="single" w:sz="4" w:space="0" w:color="6F2F9F"/>
              <w:bottom w:val="single" w:sz="4" w:space="0" w:color="6F2F9F"/>
              <w:right w:val="single" w:sz="4" w:space="0" w:color="6F2F9F"/>
            </w:tcBorders>
          </w:tcPr>
          <w:p w14:paraId="18954453" w14:textId="77777777" w:rsidR="00F0363C" w:rsidRDefault="00681494">
            <w:pPr>
              <w:pStyle w:val="TableParagraph"/>
              <w:kinsoku w:val="0"/>
              <w:overflowPunct w:val="0"/>
              <w:spacing w:line="263" w:lineRule="exact"/>
              <w:ind w:left="107"/>
              <w:rPr>
                <w:spacing w:val="-2"/>
                <w:sz w:val="22"/>
                <w:szCs w:val="22"/>
              </w:rPr>
            </w:pPr>
            <w:r>
              <w:rPr>
                <w:sz w:val="22"/>
                <w:szCs w:val="22"/>
              </w:rPr>
              <w:t>Current</w:t>
            </w:r>
            <w:r>
              <w:rPr>
                <w:spacing w:val="-6"/>
                <w:sz w:val="22"/>
                <w:szCs w:val="22"/>
              </w:rPr>
              <w:t xml:space="preserve"> </w:t>
            </w:r>
            <w:r>
              <w:rPr>
                <w:spacing w:val="-2"/>
                <w:sz w:val="22"/>
                <w:szCs w:val="22"/>
              </w:rPr>
              <w:t>employer:</w:t>
            </w:r>
          </w:p>
          <w:p w14:paraId="316AD0A9" w14:textId="77777777" w:rsidR="00F0363C" w:rsidRDefault="00681494">
            <w:pPr>
              <w:pStyle w:val="TableParagraph"/>
              <w:kinsoku w:val="0"/>
              <w:overflowPunct w:val="0"/>
              <w:spacing w:line="249" w:lineRule="exact"/>
              <w:ind w:left="107"/>
              <w:rPr>
                <w:spacing w:val="-2"/>
                <w:sz w:val="22"/>
                <w:szCs w:val="22"/>
              </w:rPr>
            </w:pPr>
            <w:r>
              <w:rPr>
                <w:sz w:val="22"/>
                <w:szCs w:val="22"/>
              </w:rPr>
              <w:t>NHS/GP</w:t>
            </w:r>
            <w:r>
              <w:rPr>
                <w:spacing w:val="-3"/>
                <w:sz w:val="22"/>
                <w:szCs w:val="22"/>
              </w:rPr>
              <w:t xml:space="preserve"> </w:t>
            </w:r>
            <w:r>
              <w:rPr>
                <w:spacing w:val="-2"/>
                <w:sz w:val="22"/>
                <w:szCs w:val="22"/>
              </w:rPr>
              <w:t>Practice</w:t>
            </w:r>
          </w:p>
        </w:tc>
        <w:tc>
          <w:tcPr>
            <w:tcW w:w="11406" w:type="dxa"/>
            <w:gridSpan w:val="3"/>
            <w:tcBorders>
              <w:top w:val="single" w:sz="4" w:space="0" w:color="6F2F9F"/>
              <w:left w:val="single" w:sz="4" w:space="0" w:color="6F2F9F"/>
              <w:bottom w:val="single" w:sz="4" w:space="0" w:color="6F2F9F"/>
              <w:right w:val="single" w:sz="4" w:space="0" w:color="6F2F9F"/>
            </w:tcBorders>
          </w:tcPr>
          <w:p w14:paraId="69D3B92F" w14:textId="77777777" w:rsidR="00F0363C" w:rsidRDefault="00F0363C">
            <w:pPr>
              <w:pStyle w:val="TableParagraph"/>
              <w:kinsoku w:val="0"/>
              <w:overflowPunct w:val="0"/>
              <w:rPr>
                <w:rFonts w:ascii="Times New Roman" w:hAnsi="Times New Roman" w:cs="Times New Roman"/>
                <w:sz w:val="22"/>
                <w:szCs w:val="22"/>
              </w:rPr>
            </w:pPr>
          </w:p>
        </w:tc>
      </w:tr>
      <w:tr w:rsidR="00F0363C" w14:paraId="58D6827E" w14:textId="77777777">
        <w:trPr>
          <w:trHeight w:val="537"/>
        </w:trPr>
        <w:tc>
          <w:tcPr>
            <w:tcW w:w="2547" w:type="dxa"/>
            <w:tcBorders>
              <w:top w:val="single" w:sz="4" w:space="0" w:color="6F2F9F"/>
              <w:left w:val="single" w:sz="4" w:space="0" w:color="6F2F9F"/>
              <w:bottom w:val="single" w:sz="4" w:space="0" w:color="6F2F9F"/>
              <w:right w:val="single" w:sz="4" w:space="0" w:color="6F2F9F"/>
            </w:tcBorders>
          </w:tcPr>
          <w:p w14:paraId="58B316E3" w14:textId="77777777" w:rsidR="00F0363C" w:rsidRDefault="00681494">
            <w:pPr>
              <w:pStyle w:val="TableParagraph"/>
              <w:kinsoku w:val="0"/>
              <w:overflowPunct w:val="0"/>
              <w:spacing w:line="268" w:lineRule="exact"/>
              <w:ind w:left="107"/>
              <w:rPr>
                <w:color w:val="000000"/>
                <w:spacing w:val="-4"/>
                <w:sz w:val="22"/>
                <w:szCs w:val="22"/>
              </w:rPr>
            </w:pPr>
            <w:r>
              <w:rPr>
                <w:sz w:val="22"/>
                <w:szCs w:val="22"/>
              </w:rPr>
              <w:t>Which</w:t>
            </w:r>
            <w:r>
              <w:rPr>
                <w:spacing w:val="-4"/>
                <w:sz w:val="22"/>
                <w:szCs w:val="22"/>
              </w:rPr>
              <w:t xml:space="preserve"> </w:t>
            </w:r>
            <w:r>
              <w:rPr>
                <w:color w:val="0462C1"/>
                <w:sz w:val="22"/>
                <w:szCs w:val="22"/>
                <w:u w:val="single"/>
              </w:rPr>
              <w:t>ICS</w:t>
            </w:r>
            <w:r>
              <w:rPr>
                <w:color w:val="0462C1"/>
                <w:spacing w:val="-3"/>
                <w:sz w:val="22"/>
                <w:szCs w:val="22"/>
              </w:rPr>
              <w:t xml:space="preserve"> </w:t>
            </w:r>
            <w:r>
              <w:rPr>
                <w:color w:val="000000"/>
                <w:sz w:val="22"/>
                <w:szCs w:val="22"/>
              </w:rPr>
              <w:t>do</w:t>
            </w:r>
            <w:r>
              <w:rPr>
                <w:color w:val="000000"/>
                <w:spacing w:val="-3"/>
                <w:sz w:val="22"/>
                <w:szCs w:val="22"/>
              </w:rPr>
              <w:t xml:space="preserve"> </w:t>
            </w:r>
            <w:r>
              <w:rPr>
                <w:color w:val="000000"/>
                <w:sz w:val="22"/>
                <w:szCs w:val="22"/>
              </w:rPr>
              <w:t>you</w:t>
            </w:r>
            <w:r>
              <w:rPr>
                <w:color w:val="000000"/>
                <w:spacing w:val="-2"/>
                <w:sz w:val="22"/>
                <w:szCs w:val="22"/>
              </w:rPr>
              <w:t xml:space="preserve"> </w:t>
            </w:r>
            <w:r>
              <w:rPr>
                <w:color w:val="000000"/>
                <w:spacing w:val="-4"/>
                <w:sz w:val="22"/>
                <w:szCs w:val="22"/>
              </w:rPr>
              <w:t>work</w:t>
            </w:r>
          </w:p>
          <w:p w14:paraId="6981E2E5" w14:textId="77777777" w:rsidR="00F0363C" w:rsidRDefault="00681494">
            <w:pPr>
              <w:pStyle w:val="TableParagraph"/>
              <w:kinsoku w:val="0"/>
              <w:overflowPunct w:val="0"/>
              <w:spacing w:line="249" w:lineRule="exact"/>
              <w:ind w:left="107"/>
              <w:rPr>
                <w:spacing w:val="-5"/>
                <w:sz w:val="22"/>
                <w:szCs w:val="22"/>
              </w:rPr>
            </w:pPr>
            <w:r>
              <w:rPr>
                <w:spacing w:val="-5"/>
                <w:sz w:val="22"/>
                <w:szCs w:val="22"/>
              </w:rPr>
              <w:t>in?</w:t>
            </w:r>
          </w:p>
        </w:tc>
        <w:tc>
          <w:tcPr>
            <w:tcW w:w="11406" w:type="dxa"/>
            <w:gridSpan w:val="3"/>
            <w:tcBorders>
              <w:top w:val="single" w:sz="4" w:space="0" w:color="6F2F9F"/>
              <w:left w:val="single" w:sz="4" w:space="0" w:color="6F2F9F"/>
              <w:bottom w:val="single" w:sz="4" w:space="0" w:color="6F2F9F"/>
              <w:right w:val="single" w:sz="4" w:space="0" w:color="6F2F9F"/>
            </w:tcBorders>
          </w:tcPr>
          <w:p w14:paraId="36EA62A1" w14:textId="77777777" w:rsidR="00F0363C" w:rsidRDefault="00F0363C">
            <w:pPr>
              <w:pStyle w:val="TableParagraph"/>
              <w:kinsoku w:val="0"/>
              <w:overflowPunct w:val="0"/>
              <w:rPr>
                <w:rFonts w:ascii="Times New Roman" w:hAnsi="Times New Roman" w:cs="Times New Roman"/>
                <w:sz w:val="22"/>
                <w:szCs w:val="22"/>
              </w:rPr>
            </w:pPr>
          </w:p>
        </w:tc>
      </w:tr>
      <w:tr w:rsidR="00F0363C" w14:paraId="568930FB" w14:textId="77777777">
        <w:trPr>
          <w:trHeight w:val="846"/>
        </w:trPr>
        <w:tc>
          <w:tcPr>
            <w:tcW w:w="2547" w:type="dxa"/>
            <w:tcBorders>
              <w:top w:val="single" w:sz="4" w:space="0" w:color="6F2F9F"/>
              <w:left w:val="single" w:sz="4" w:space="0" w:color="6F2F9F"/>
              <w:bottom w:val="single" w:sz="4" w:space="0" w:color="6F2F9F"/>
              <w:right w:val="single" w:sz="4" w:space="0" w:color="6F2F9F"/>
            </w:tcBorders>
          </w:tcPr>
          <w:p w14:paraId="38590AF8" w14:textId="77777777" w:rsidR="00F0363C" w:rsidRDefault="00681494">
            <w:pPr>
              <w:pStyle w:val="TableParagraph"/>
              <w:kinsoku w:val="0"/>
              <w:overflowPunct w:val="0"/>
              <w:spacing w:line="268" w:lineRule="exact"/>
              <w:ind w:left="107"/>
              <w:rPr>
                <w:spacing w:val="-2"/>
                <w:sz w:val="22"/>
                <w:szCs w:val="22"/>
              </w:rPr>
            </w:pPr>
            <w:r>
              <w:rPr>
                <w:sz w:val="22"/>
                <w:szCs w:val="22"/>
              </w:rPr>
              <w:t>Area</w:t>
            </w:r>
            <w:r>
              <w:rPr>
                <w:spacing w:val="-4"/>
                <w:sz w:val="22"/>
                <w:szCs w:val="22"/>
              </w:rPr>
              <w:t xml:space="preserve"> </w:t>
            </w:r>
            <w:r>
              <w:rPr>
                <w:sz w:val="22"/>
                <w:szCs w:val="22"/>
              </w:rPr>
              <w:t>of</w:t>
            </w:r>
            <w:r>
              <w:rPr>
                <w:spacing w:val="-5"/>
                <w:sz w:val="22"/>
                <w:szCs w:val="22"/>
              </w:rPr>
              <w:t xml:space="preserve"> </w:t>
            </w:r>
            <w:r>
              <w:rPr>
                <w:sz w:val="22"/>
                <w:szCs w:val="22"/>
              </w:rPr>
              <w:t>Clinical</w:t>
            </w:r>
            <w:r>
              <w:rPr>
                <w:spacing w:val="-4"/>
                <w:sz w:val="22"/>
                <w:szCs w:val="22"/>
              </w:rPr>
              <w:t xml:space="preserve"> </w:t>
            </w:r>
            <w:r>
              <w:rPr>
                <w:spacing w:val="-2"/>
                <w:sz w:val="22"/>
                <w:szCs w:val="22"/>
              </w:rPr>
              <w:t>Practice:</w:t>
            </w:r>
          </w:p>
        </w:tc>
        <w:tc>
          <w:tcPr>
            <w:tcW w:w="11406" w:type="dxa"/>
            <w:gridSpan w:val="3"/>
            <w:tcBorders>
              <w:top w:val="single" w:sz="4" w:space="0" w:color="6F2F9F"/>
              <w:left w:val="single" w:sz="4" w:space="0" w:color="6F2F9F"/>
              <w:bottom w:val="single" w:sz="4" w:space="0" w:color="6F2F9F"/>
              <w:right w:val="single" w:sz="4" w:space="0" w:color="6F2F9F"/>
            </w:tcBorders>
          </w:tcPr>
          <w:p w14:paraId="4B0694D9" w14:textId="77777777" w:rsidR="00F0363C" w:rsidRDefault="00F0363C">
            <w:pPr>
              <w:pStyle w:val="TableParagraph"/>
              <w:kinsoku w:val="0"/>
              <w:overflowPunct w:val="0"/>
              <w:rPr>
                <w:rFonts w:ascii="Times New Roman" w:hAnsi="Times New Roman" w:cs="Times New Roman"/>
                <w:sz w:val="22"/>
                <w:szCs w:val="22"/>
              </w:rPr>
            </w:pPr>
          </w:p>
        </w:tc>
      </w:tr>
      <w:tr w:rsidR="00F0363C" w14:paraId="43A51FB0" w14:textId="77777777">
        <w:trPr>
          <w:trHeight w:val="803"/>
        </w:trPr>
        <w:tc>
          <w:tcPr>
            <w:tcW w:w="2547" w:type="dxa"/>
            <w:tcBorders>
              <w:top w:val="single" w:sz="4" w:space="0" w:color="6F2F9F"/>
              <w:left w:val="single" w:sz="4" w:space="0" w:color="6F2F9F"/>
              <w:bottom w:val="single" w:sz="4" w:space="0" w:color="6F2F9F"/>
              <w:right w:val="single" w:sz="4" w:space="0" w:color="6F2F9F"/>
            </w:tcBorders>
          </w:tcPr>
          <w:p w14:paraId="6828F974" w14:textId="77777777" w:rsidR="00F0363C" w:rsidRDefault="00681494">
            <w:pPr>
              <w:pStyle w:val="TableParagraph"/>
              <w:kinsoku w:val="0"/>
              <w:overflowPunct w:val="0"/>
              <w:spacing w:line="268" w:lineRule="exact"/>
              <w:ind w:left="107"/>
              <w:rPr>
                <w:spacing w:val="-2"/>
                <w:sz w:val="22"/>
                <w:szCs w:val="22"/>
              </w:rPr>
            </w:pPr>
            <w:r>
              <w:rPr>
                <w:sz w:val="22"/>
                <w:szCs w:val="22"/>
              </w:rPr>
              <w:t>Job</w:t>
            </w:r>
            <w:r>
              <w:rPr>
                <w:spacing w:val="-3"/>
                <w:sz w:val="22"/>
                <w:szCs w:val="22"/>
              </w:rPr>
              <w:t xml:space="preserve"> </w:t>
            </w:r>
            <w:r>
              <w:rPr>
                <w:sz w:val="22"/>
                <w:szCs w:val="22"/>
              </w:rPr>
              <w:t>/</w:t>
            </w:r>
            <w:r>
              <w:rPr>
                <w:spacing w:val="1"/>
                <w:sz w:val="22"/>
                <w:szCs w:val="22"/>
              </w:rPr>
              <w:t xml:space="preserve"> </w:t>
            </w:r>
            <w:r>
              <w:rPr>
                <w:spacing w:val="-2"/>
                <w:sz w:val="22"/>
                <w:szCs w:val="22"/>
              </w:rPr>
              <w:t>role:</w:t>
            </w:r>
          </w:p>
        </w:tc>
        <w:tc>
          <w:tcPr>
            <w:tcW w:w="11406" w:type="dxa"/>
            <w:gridSpan w:val="3"/>
            <w:tcBorders>
              <w:top w:val="single" w:sz="4" w:space="0" w:color="6F2F9F"/>
              <w:left w:val="single" w:sz="4" w:space="0" w:color="6F2F9F"/>
              <w:bottom w:val="single" w:sz="4" w:space="0" w:color="6F2F9F"/>
              <w:right w:val="single" w:sz="4" w:space="0" w:color="6F2F9F"/>
            </w:tcBorders>
          </w:tcPr>
          <w:p w14:paraId="06F6C30B" w14:textId="77777777" w:rsidR="00F0363C" w:rsidRDefault="00F0363C">
            <w:pPr>
              <w:pStyle w:val="TableParagraph"/>
              <w:kinsoku w:val="0"/>
              <w:overflowPunct w:val="0"/>
              <w:rPr>
                <w:rFonts w:ascii="Times New Roman" w:hAnsi="Times New Roman" w:cs="Times New Roman"/>
                <w:sz w:val="22"/>
                <w:szCs w:val="22"/>
              </w:rPr>
            </w:pPr>
          </w:p>
        </w:tc>
      </w:tr>
      <w:tr w:rsidR="00F0363C" w14:paraId="733A888A" w14:textId="77777777">
        <w:trPr>
          <w:trHeight w:val="532"/>
        </w:trPr>
        <w:tc>
          <w:tcPr>
            <w:tcW w:w="2547" w:type="dxa"/>
            <w:tcBorders>
              <w:top w:val="single" w:sz="4" w:space="0" w:color="6F2F9F"/>
              <w:left w:val="single" w:sz="4" w:space="0" w:color="6F2F9F"/>
              <w:bottom w:val="single" w:sz="4" w:space="0" w:color="6F2F9F"/>
              <w:right w:val="single" w:sz="4" w:space="0" w:color="6F2F9F"/>
            </w:tcBorders>
          </w:tcPr>
          <w:p w14:paraId="30BD8099" w14:textId="77777777" w:rsidR="00F0363C" w:rsidRDefault="00681494">
            <w:pPr>
              <w:pStyle w:val="TableParagraph"/>
              <w:kinsoku w:val="0"/>
              <w:overflowPunct w:val="0"/>
              <w:spacing w:before="1"/>
              <w:ind w:left="107"/>
              <w:rPr>
                <w:spacing w:val="-4"/>
                <w:sz w:val="22"/>
                <w:szCs w:val="22"/>
              </w:rPr>
            </w:pPr>
            <w:r>
              <w:rPr>
                <w:sz w:val="22"/>
                <w:szCs w:val="22"/>
              </w:rPr>
              <w:t>Time</w:t>
            </w:r>
            <w:r>
              <w:rPr>
                <w:spacing w:val="-5"/>
                <w:sz w:val="22"/>
                <w:szCs w:val="22"/>
              </w:rPr>
              <w:t xml:space="preserve"> </w:t>
            </w:r>
            <w:r>
              <w:rPr>
                <w:sz w:val="22"/>
                <w:szCs w:val="22"/>
              </w:rPr>
              <w:t>in current</w:t>
            </w:r>
            <w:r>
              <w:rPr>
                <w:spacing w:val="-3"/>
                <w:sz w:val="22"/>
                <w:szCs w:val="22"/>
              </w:rPr>
              <w:t xml:space="preserve"> </w:t>
            </w:r>
            <w:r>
              <w:rPr>
                <w:spacing w:val="-4"/>
                <w:sz w:val="22"/>
                <w:szCs w:val="22"/>
              </w:rPr>
              <w:t>post</w:t>
            </w:r>
          </w:p>
        </w:tc>
        <w:tc>
          <w:tcPr>
            <w:tcW w:w="11406" w:type="dxa"/>
            <w:gridSpan w:val="3"/>
            <w:tcBorders>
              <w:top w:val="single" w:sz="4" w:space="0" w:color="6F2F9F"/>
              <w:left w:val="single" w:sz="4" w:space="0" w:color="6F2F9F"/>
              <w:bottom w:val="single" w:sz="4" w:space="0" w:color="6F2F9F"/>
              <w:right w:val="single" w:sz="4" w:space="0" w:color="6F2F9F"/>
            </w:tcBorders>
          </w:tcPr>
          <w:p w14:paraId="70FB495E" w14:textId="77777777" w:rsidR="00F0363C" w:rsidRDefault="00F0363C">
            <w:pPr>
              <w:pStyle w:val="TableParagraph"/>
              <w:kinsoku w:val="0"/>
              <w:overflowPunct w:val="0"/>
              <w:rPr>
                <w:rFonts w:ascii="Times New Roman" w:hAnsi="Times New Roman" w:cs="Times New Roman"/>
                <w:sz w:val="22"/>
                <w:szCs w:val="22"/>
              </w:rPr>
            </w:pPr>
          </w:p>
        </w:tc>
      </w:tr>
      <w:tr w:rsidR="00F0363C" w14:paraId="1EA6260F" w14:textId="77777777">
        <w:trPr>
          <w:trHeight w:val="450"/>
        </w:trPr>
        <w:tc>
          <w:tcPr>
            <w:tcW w:w="13953" w:type="dxa"/>
            <w:gridSpan w:val="4"/>
            <w:tcBorders>
              <w:top w:val="none" w:sz="6" w:space="0" w:color="auto"/>
              <w:left w:val="single" w:sz="4" w:space="0" w:color="6F2F9F"/>
              <w:bottom w:val="none" w:sz="6" w:space="0" w:color="auto"/>
              <w:right w:val="single" w:sz="4" w:space="0" w:color="6F2F9F"/>
            </w:tcBorders>
            <w:shd w:val="clear" w:color="auto" w:fill="6F2F9F"/>
          </w:tcPr>
          <w:p w14:paraId="27951DD4" w14:textId="77777777" w:rsidR="00F0363C" w:rsidRDefault="00681494">
            <w:pPr>
              <w:pStyle w:val="TableParagraph"/>
              <w:kinsoku w:val="0"/>
              <w:overflowPunct w:val="0"/>
              <w:spacing w:before="4"/>
              <w:ind w:left="107"/>
              <w:rPr>
                <w:color w:val="FFFFFF"/>
                <w:spacing w:val="-2"/>
                <w:sz w:val="22"/>
                <w:szCs w:val="22"/>
              </w:rPr>
            </w:pPr>
            <w:r>
              <w:rPr>
                <w:color w:val="FFFFFF"/>
                <w:sz w:val="22"/>
                <w:szCs w:val="22"/>
              </w:rPr>
              <w:t>Contact</w:t>
            </w:r>
            <w:r>
              <w:rPr>
                <w:color w:val="FFFFFF"/>
                <w:spacing w:val="-4"/>
                <w:sz w:val="22"/>
                <w:szCs w:val="22"/>
              </w:rPr>
              <w:t xml:space="preserve"> </w:t>
            </w:r>
            <w:r>
              <w:rPr>
                <w:color w:val="FFFFFF"/>
                <w:spacing w:val="-2"/>
                <w:sz w:val="22"/>
                <w:szCs w:val="22"/>
              </w:rPr>
              <w:t>details</w:t>
            </w:r>
          </w:p>
        </w:tc>
      </w:tr>
      <w:tr w:rsidR="00F0363C" w14:paraId="2AB768FF" w14:textId="77777777">
        <w:trPr>
          <w:trHeight w:val="294"/>
        </w:trPr>
        <w:tc>
          <w:tcPr>
            <w:tcW w:w="2547" w:type="dxa"/>
            <w:tcBorders>
              <w:top w:val="single" w:sz="4" w:space="0" w:color="6F2F9F"/>
              <w:left w:val="single" w:sz="4" w:space="0" w:color="6F2F9F"/>
              <w:bottom w:val="single" w:sz="4" w:space="0" w:color="6F2F9F"/>
              <w:right w:val="single" w:sz="4" w:space="0" w:color="6F2F9F"/>
            </w:tcBorders>
          </w:tcPr>
          <w:p w14:paraId="670ED155" w14:textId="77777777" w:rsidR="00F0363C" w:rsidRDefault="00681494">
            <w:pPr>
              <w:pStyle w:val="TableParagraph"/>
              <w:kinsoku w:val="0"/>
              <w:overflowPunct w:val="0"/>
              <w:spacing w:line="263" w:lineRule="exact"/>
              <w:ind w:left="107"/>
              <w:rPr>
                <w:spacing w:val="-2"/>
                <w:sz w:val="22"/>
                <w:szCs w:val="22"/>
              </w:rPr>
            </w:pPr>
            <w:r>
              <w:rPr>
                <w:sz w:val="22"/>
                <w:szCs w:val="22"/>
              </w:rPr>
              <w:t>Preferred</w:t>
            </w:r>
            <w:r>
              <w:rPr>
                <w:spacing w:val="-6"/>
                <w:sz w:val="22"/>
                <w:szCs w:val="22"/>
              </w:rPr>
              <w:t xml:space="preserve"> </w:t>
            </w:r>
            <w:r>
              <w:rPr>
                <w:spacing w:val="-2"/>
                <w:sz w:val="22"/>
                <w:szCs w:val="22"/>
              </w:rPr>
              <w:t>Email:</w:t>
            </w:r>
          </w:p>
        </w:tc>
        <w:tc>
          <w:tcPr>
            <w:tcW w:w="3829" w:type="dxa"/>
            <w:tcBorders>
              <w:top w:val="single" w:sz="4" w:space="0" w:color="6F2F9F"/>
              <w:left w:val="single" w:sz="4" w:space="0" w:color="6F2F9F"/>
              <w:bottom w:val="single" w:sz="4" w:space="0" w:color="6F2F9F"/>
              <w:right w:val="single" w:sz="4" w:space="0" w:color="6F2F9F"/>
            </w:tcBorders>
          </w:tcPr>
          <w:p w14:paraId="3E819973" w14:textId="77777777" w:rsidR="00F0363C" w:rsidRDefault="00F0363C">
            <w:pPr>
              <w:pStyle w:val="TableParagraph"/>
              <w:kinsoku w:val="0"/>
              <w:overflowPunct w:val="0"/>
              <w:rPr>
                <w:rFonts w:ascii="Times New Roman" w:hAnsi="Times New Roman" w:cs="Times New Roman"/>
                <w:sz w:val="22"/>
                <w:szCs w:val="22"/>
              </w:rPr>
            </w:pPr>
          </w:p>
        </w:tc>
        <w:tc>
          <w:tcPr>
            <w:tcW w:w="2694" w:type="dxa"/>
            <w:tcBorders>
              <w:top w:val="single" w:sz="4" w:space="0" w:color="6F2F9F"/>
              <w:left w:val="single" w:sz="4" w:space="0" w:color="6F2F9F"/>
              <w:bottom w:val="single" w:sz="4" w:space="0" w:color="6F2F9F"/>
              <w:right w:val="single" w:sz="4" w:space="0" w:color="6F2F9F"/>
            </w:tcBorders>
          </w:tcPr>
          <w:p w14:paraId="0CE89604" w14:textId="77777777" w:rsidR="00F0363C" w:rsidRDefault="00681494">
            <w:pPr>
              <w:pStyle w:val="TableParagraph"/>
              <w:kinsoku w:val="0"/>
              <w:overflowPunct w:val="0"/>
              <w:spacing w:line="263" w:lineRule="exact"/>
              <w:ind w:left="107"/>
              <w:rPr>
                <w:spacing w:val="-2"/>
                <w:sz w:val="22"/>
                <w:szCs w:val="22"/>
              </w:rPr>
            </w:pPr>
            <w:r>
              <w:rPr>
                <w:sz w:val="22"/>
                <w:szCs w:val="22"/>
              </w:rPr>
              <w:t>Phone</w:t>
            </w:r>
            <w:r>
              <w:rPr>
                <w:spacing w:val="-5"/>
                <w:sz w:val="22"/>
                <w:szCs w:val="22"/>
              </w:rPr>
              <w:t xml:space="preserve"> </w:t>
            </w:r>
            <w:r>
              <w:rPr>
                <w:spacing w:val="-2"/>
                <w:sz w:val="22"/>
                <w:szCs w:val="22"/>
              </w:rPr>
              <w:t>number:</w:t>
            </w:r>
          </w:p>
        </w:tc>
        <w:tc>
          <w:tcPr>
            <w:tcW w:w="4883" w:type="dxa"/>
            <w:tcBorders>
              <w:top w:val="single" w:sz="4" w:space="0" w:color="6F2F9F"/>
              <w:left w:val="single" w:sz="4" w:space="0" w:color="6F2F9F"/>
              <w:bottom w:val="single" w:sz="4" w:space="0" w:color="6F2F9F"/>
              <w:right w:val="single" w:sz="4" w:space="0" w:color="6F2F9F"/>
            </w:tcBorders>
          </w:tcPr>
          <w:p w14:paraId="51CFC4A2" w14:textId="77777777" w:rsidR="00F0363C" w:rsidRDefault="00F0363C">
            <w:pPr>
              <w:pStyle w:val="TableParagraph"/>
              <w:kinsoku w:val="0"/>
              <w:overflowPunct w:val="0"/>
              <w:rPr>
                <w:rFonts w:ascii="Times New Roman" w:hAnsi="Times New Roman" w:cs="Times New Roman"/>
                <w:sz w:val="22"/>
                <w:szCs w:val="22"/>
              </w:rPr>
            </w:pPr>
          </w:p>
        </w:tc>
      </w:tr>
      <w:tr w:rsidR="00F0363C" w14:paraId="7D981201" w14:textId="77777777">
        <w:trPr>
          <w:trHeight w:val="1336"/>
        </w:trPr>
        <w:tc>
          <w:tcPr>
            <w:tcW w:w="2547" w:type="dxa"/>
            <w:tcBorders>
              <w:top w:val="single" w:sz="4" w:space="0" w:color="6F2F9F"/>
              <w:left w:val="single" w:sz="4" w:space="0" w:color="6F2F9F"/>
              <w:bottom w:val="single" w:sz="4" w:space="0" w:color="6F2F9F"/>
              <w:right w:val="single" w:sz="4" w:space="0" w:color="6F2F9F"/>
            </w:tcBorders>
          </w:tcPr>
          <w:p w14:paraId="5943D8ED" w14:textId="77777777" w:rsidR="00F0363C" w:rsidRDefault="00681494">
            <w:pPr>
              <w:pStyle w:val="TableParagraph"/>
              <w:kinsoku w:val="0"/>
              <w:overflowPunct w:val="0"/>
              <w:spacing w:line="268" w:lineRule="exact"/>
              <w:ind w:left="107"/>
              <w:rPr>
                <w:spacing w:val="-2"/>
                <w:sz w:val="22"/>
                <w:szCs w:val="22"/>
              </w:rPr>
            </w:pPr>
            <w:r>
              <w:rPr>
                <w:spacing w:val="-2"/>
                <w:sz w:val="22"/>
                <w:szCs w:val="22"/>
              </w:rPr>
              <w:t>Address:</w:t>
            </w:r>
          </w:p>
        </w:tc>
        <w:tc>
          <w:tcPr>
            <w:tcW w:w="11406" w:type="dxa"/>
            <w:gridSpan w:val="3"/>
            <w:tcBorders>
              <w:top w:val="single" w:sz="4" w:space="0" w:color="6F2F9F"/>
              <w:left w:val="single" w:sz="4" w:space="0" w:color="6F2F9F"/>
              <w:bottom w:val="single" w:sz="4" w:space="0" w:color="6F2F9F"/>
              <w:right w:val="single" w:sz="4" w:space="0" w:color="6F2F9F"/>
            </w:tcBorders>
          </w:tcPr>
          <w:p w14:paraId="1AE5D138" w14:textId="77777777" w:rsidR="00F0363C" w:rsidRDefault="00F0363C">
            <w:pPr>
              <w:pStyle w:val="TableParagraph"/>
              <w:kinsoku w:val="0"/>
              <w:overflowPunct w:val="0"/>
              <w:rPr>
                <w:rFonts w:ascii="Times New Roman" w:hAnsi="Times New Roman" w:cs="Times New Roman"/>
                <w:sz w:val="22"/>
                <w:szCs w:val="22"/>
              </w:rPr>
            </w:pPr>
          </w:p>
        </w:tc>
      </w:tr>
      <w:tr w:rsidR="00F0363C" w14:paraId="237C4722" w14:textId="77777777">
        <w:trPr>
          <w:trHeight w:val="551"/>
        </w:trPr>
        <w:tc>
          <w:tcPr>
            <w:tcW w:w="13953" w:type="dxa"/>
            <w:gridSpan w:val="4"/>
            <w:tcBorders>
              <w:top w:val="single" w:sz="4" w:space="0" w:color="6F2F9F"/>
              <w:left w:val="single" w:sz="4" w:space="0" w:color="6F2F9F"/>
              <w:bottom w:val="none" w:sz="6" w:space="0" w:color="auto"/>
              <w:right w:val="single" w:sz="4" w:space="0" w:color="6F2F9F"/>
            </w:tcBorders>
            <w:shd w:val="clear" w:color="auto" w:fill="6F2F9F"/>
          </w:tcPr>
          <w:p w14:paraId="4DF7A733" w14:textId="77777777" w:rsidR="00F0363C" w:rsidRDefault="00F0363C">
            <w:pPr>
              <w:pStyle w:val="TableParagraph"/>
              <w:kinsoku w:val="0"/>
              <w:overflowPunct w:val="0"/>
              <w:spacing w:before="4"/>
              <w:rPr>
                <w:sz w:val="22"/>
                <w:szCs w:val="22"/>
              </w:rPr>
            </w:pPr>
          </w:p>
          <w:p w14:paraId="30D62CAA" w14:textId="77777777" w:rsidR="00F0363C" w:rsidRDefault="00681494">
            <w:pPr>
              <w:pStyle w:val="TableParagraph"/>
              <w:kinsoku w:val="0"/>
              <w:overflowPunct w:val="0"/>
              <w:spacing w:line="259" w:lineRule="exact"/>
              <w:ind w:left="107"/>
              <w:rPr>
                <w:color w:val="FFFFFF"/>
                <w:spacing w:val="-2"/>
                <w:sz w:val="22"/>
                <w:szCs w:val="22"/>
              </w:rPr>
            </w:pPr>
            <w:r>
              <w:rPr>
                <w:color w:val="FFFFFF"/>
                <w:spacing w:val="-2"/>
                <w:sz w:val="22"/>
                <w:szCs w:val="22"/>
              </w:rPr>
              <w:t>Qualifications</w:t>
            </w:r>
          </w:p>
        </w:tc>
      </w:tr>
    </w:tbl>
    <w:p w14:paraId="71C1A0DD" w14:textId="77777777" w:rsidR="00F0363C" w:rsidRDefault="00F0363C">
      <w:pPr>
        <w:rPr>
          <w:sz w:val="2"/>
          <w:szCs w:val="2"/>
        </w:rPr>
        <w:sectPr w:rsidR="00F0363C">
          <w:pgSz w:w="16850" w:h="11920" w:orient="landscape"/>
          <w:pgMar w:top="960" w:right="1000" w:bottom="280" w:left="800" w:header="720" w:footer="720" w:gutter="0"/>
          <w:cols w:space="720"/>
          <w:noEndnote/>
        </w:sectPr>
      </w:pPr>
    </w:p>
    <w:p w14:paraId="2C45435C" w14:textId="77777777" w:rsidR="00F0363C" w:rsidRDefault="00F0363C">
      <w:pPr>
        <w:pStyle w:val="BodyText"/>
        <w:kinsoku w:val="0"/>
        <w:overflowPunct w:val="0"/>
        <w:rPr>
          <w:sz w:val="2"/>
          <w:szCs w:val="2"/>
        </w:rPr>
      </w:pPr>
    </w:p>
    <w:tbl>
      <w:tblPr>
        <w:tblW w:w="0" w:type="auto"/>
        <w:tblInd w:w="129" w:type="dxa"/>
        <w:tblLayout w:type="fixed"/>
        <w:tblCellMar>
          <w:left w:w="0" w:type="dxa"/>
          <w:right w:w="0" w:type="dxa"/>
        </w:tblCellMar>
        <w:tblLook w:val="0000" w:firstRow="0" w:lastRow="0" w:firstColumn="0" w:lastColumn="0" w:noHBand="0" w:noVBand="0"/>
      </w:tblPr>
      <w:tblGrid>
        <w:gridCol w:w="2830"/>
        <w:gridCol w:w="3545"/>
        <w:gridCol w:w="3401"/>
        <w:gridCol w:w="4173"/>
      </w:tblGrid>
      <w:tr w:rsidR="00F0363C" w14:paraId="15FD0C7A" w14:textId="77777777">
        <w:trPr>
          <w:trHeight w:val="1466"/>
        </w:trPr>
        <w:tc>
          <w:tcPr>
            <w:tcW w:w="2830" w:type="dxa"/>
            <w:tcBorders>
              <w:top w:val="single" w:sz="4" w:space="0" w:color="6F2F9F"/>
              <w:left w:val="single" w:sz="4" w:space="0" w:color="6F2F9F"/>
              <w:bottom w:val="single" w:sz="4" w:space="0" w:color="6F2F9F"/>
              <w:right w:val="single" w:sz="4" w:space="0" w:color="6F2F9F"/>
            </w:tcBorders>
          </w:tcPr>
          <w:p w14:paraId="7835EAAC" w14:textId="77777777" w:rsidR="00F0363C" w:rsidRDefault="00681494">
            <w:pPr>
              <w:pStyle w:val="TableParagraph"/>
              <w:kinsoku w:val="0"/>
              <w:overflowPunct w:val="0"/>
              <w:ind w:left="107" w:right="640"/>
              <w:rPr>
                <w:spacing w:val="-2"/>
                <w:sz w:val="22"/>
                <w:szCs w:val="22"/>
              </w:rPr>
            </w:pPr>
            <w:r>
              <w:rPr>
                <w:sz w:val="22"/>
                <w:szCs w:val="22"/>
              </w:rPr>
              <w:t>Additional</w:t>
            </w:r>
            <w:r>
              <w:rPr>
                <w:spacing w:val="-13"/>
                <w:sz w:val="22"/>
                <w:szCs w:val="22"/>
              </w:rPr>
              <w:t xml:space="preserve"> </w:t>
            </w:r>
            <w:r>
              <w:rPr>
                <w:sz w:val="22"/>
                <w:szCs w:val="22"/>
              </w:rPr>
              <w:t xml:space="preserve">professional </w:t>
            </w:r>
            <w:r>
              <w:rPr>
                <w:spacing w:val="-2"/>
                <w:sz w:val="22"/>
                <w:szCs w:val="22"/>
              </w:rPr>
              <w:t>qualifications:</w:t>
            </w:r>
          </w:p>
          <w:p w14:paraId="4778C8E9" w14:textId="77777777" w:rsidR="00F0363C" w:rsidRDefault="00681494">
            <w:pPr>
              <w:pStyle w:val="TableParagraph"/>
              <w:kinsoku w:val="0"/>
              <w:overflowPunct w:val="0"/>
              <w:ind w:left="107"/>
              <w:rPr>
                <w:spacing w:val="-2"/>
                <w:sz w:val="22"/>
                <w:szCs w:val="22"/>
              </w:rPr>
            </w:pPr>
            <w:r>
              <w:rPr>
                <w:sz w:val="22"/>
                <w:szCs w:val="22"/>
              </w:rPr>
              <w:t>(Post</w:t>
            </w:r>
            <w:r>
              <w:rPr>
                <w:spacing w:val="-2"/>
                <w:sz w:val="22"/>
                <w:szCs w:val="22"/>
              </w:rPr>
              <w:t xml:space="preserve"> </w:t>
            </w:r>
            <w:r>
              <w:rPr>
                <w:sz w:val="22"/>
                <w:szCs w:val="22"/>
              </w:rPr>
              <w:t>initial</w:t>
            </w:r>
            <w:r>
              <w:rPr>
                <w:spacing w:val="-5"/>
                <w:sz w:val="22"/>
                <w:szCs w:val="22"/>
              </w:rPr>
              <w:t xml:space="preserve"> </w:t>
            </w:r>
            <w:r>
              <w:rPr>
                <w:spacing w:val="-2"/>
                <w:sz w:val="22"/>
                <w:szCs w:val="22"/>
              </w:rPr>
              <w:t>Registration)</w:t>
            </w:r>
          </w:p>
        </w:tc>
        <w:tc>
          <w:tcPr>
            <w:tcW w:w="11119" w:type="dxa"/>
            <w:gridSpan w:val="3"/>
            <w:tcBorders>
              <w:top w:val="single" w:sz="4" w:space="0" w:color="6F2F9F"/>
              <w:left w:val="single" w:sz="4" w:space="0" w:color="6F2F9F"/>
              <w:bottom w:val="single" w:sz="4" w:space="0" w:color="6F2F9F"/>
              <w:right w:val="single" w:sz="4" w:space="0" w:color="6F2F9F"/>
            </w:tcBorders>
          </w:tcPr>
          <w:p w14:paraId="7FC0795E" w14:textId="77777777" w:rsidR="00F0363C" w:rsidRDefault="00F0363C">
            <w:pPr>
              <w:pStyle w:val="TableParagraph"/>
              <w:kinsoku w:val="0"/>
              <w:overflowPunct w:val="0"/>
              <w:rPr>
                <w:rFonts w:ascii="Times New Roman" w:hAnsi="Times New Roman" w:cs="Times New Roman"/>
                <w:sz w:val="22"/>
                <w:szCs w:val="22"/>
              </w:rPr>
            </w:pPr>
          </w:p>
        </w:tc>
      </w:tr>
      <w:tr w:rsidR="00F0363C" w14:paraId="1B2FDCA4" w14:textId="77777777">
        <w:trPr>
          <w:trHeight w:val="205"/>
        </w:trPr>
        <w:tc>
          <w:tcPr>
            <w:tcW w:w="13949" w:type="dxa"/>
            <w:gridSpan w:val="4"/>
            <w:tcBorders>
              <w:top w:val="none" w:sz="6" w:space="0" w:color="auto"/>
              <w:left w:val="single" w:sz="4" w:space="0" w:color="6F2F9F"/>
              <w:bottom w:val="single" w:sz="4" w:space="0" w:color="6F2F9F"/>
              <w:right w:val="single" w:sz="4" w:space="0" w:color="6F2F9F"/>
            </w:tcBorders>
            <w:shd w:val="clear" w:color="auto" w:fill="6F2F9F"/>
          </w:tcPr>
          <w:p w14:paraId="27D46B94" w14:textId="77777777" w:rsidR="00F0363C" w:rsidRDefault="00F0363C">
            <w:pPr>
              <w:pStyle w:val="TableParagraph"/>
              <w:kinsoku w:val="0"/>
              <w:overflowPunct w:val="0"/>
              <w:rPr>
                <w:rFonts w:ascii="Times New Roman" w:hAnsi="Times New Roman" w:cs="Times New Roman"/>
                <w:sz w:val="14"/>
                <w:szCs w:val="14"/>
              </w:rPr>
            </w:pPr>
          </w:p>
        </w:tc>
      </w:tr>
      <w:tr w:rsidR="00F0363C" w14:paraId="3A5D30CB" w14:textId="77777777">
        <w:trPr>
          <w:trHeight w:val="532"/>
        </w:trPr>
        <w:tc>
          <w:tcPr>
            <w:tcW w:w="2830" w:type="dxa"/>
            <w:vMerge w:val="restart"/>
            <w:tcBorders>
              <w:top w:val="single" w:sz="4" w:space="0" w:color="6F2F9F"/>
              <w:left w:val="single" w:sz="4" w:space="0" w:color="6F2F9F"/>
              <w:bottom w:val="single" w:sz="4" w:space="0" w:color="6F2F9F"/>
              <w:right w:val="single" w:sz="4" w:space="0" w:color="6F2F9F"/>
            </w:tcBorders>
          </w:tcPr>
          <w:p w14:paraId="16304B2F" w14:textId="77777777" w:rsidR="00F0363C" w:rsidRDefault="00F0363C">
            <w:pPr>
              <w:pStyle w:val="TableParagraph"/>
              <w:kinsoku w:val="0"/>
              <w:overflowPunct w:val="0"/>
              <w:rPr>
                <w:sz w:val="22"/>
                <w:szCs w:val="22"/>
              </w:rPr>
            </w:pPr>
          </w:p>
          <w:p w14:paraId="55C1081D" w14:textId="77777777" w:rsidR="00F0363C" w:rsidRDefault="00F0363C">
            <w:pPr>
              <w:pStyle w:val="TableParagraph"/>
              <w:kinsoku w:val="0"/>
              <w:overflowPunct w:val="0"/>
              <w:spacing w:before="98"/>
              <w:rPr>
                <w:sz w:val="22"/>
                <w:szCs w:val="22"/>
              </w:rPr>
            </w:pPr>
          </w:p>
          <w:p w14:paraId="696129A8" w14:textId="77777777" w:rsidR="00F0363C" w:rsidRDefault="00681494">
            <w:pPr>
              <w:pStyle w:val="TableParagraph"/>
              <w:kinsoku w:val="0"/>
              <w:overflowPunct w:val="0"/>
              <w:ind w:left="107"/>
              <w:rPr>
                <w:spacing w:val="-2"/>
                <w:sz w:val="22"/>
                <w:szCs w:val="22"/>
              </w:rPr>
            </w:pPr>
            <w:r>
              <w:rPr>
                <w:sz w:val="22"/>
                <w:szCs w:val="22"/>
              </w:rPr>
              <w:t>Academic</w:t>
            </w:r>
            <w:r>
              <w:rPr>
                <w:spacing w:val="-13"/>
                <w:sz w:val="22"/>
                <w:szCs w:val="22"/>
              </w:rPr>
              <w:t xml:space="preserve"> </w:t>
            </w:r>
            <w:r>
              <w:rPr>
                <w:sz w:val="22"/>
                <w:szCs w:val="22"/>
              </w:rPr>
              <w:t>qualifications</w:t>
            </w:r>
            <w:r>
              <w:rPr>
                <w:spacing w:val="-12"/>
                <w:sz w:val="22"/>
                <w:szCs w:val="22"/>
              </w:rPr>
              <w:t xml:space="preserve"> </w:t>
            </w:r>
            <w:r>
              <w:rPr>
                <w:sz w:val="22"/>
                <w:szCs w:val="22"/>
              </w:rPr>
              <w:t xml:space="preserve">from completed programmes of </w:t>
            </w:r>
            <w:r>
              <w:rPr>
                <w:spacing w:val="-2"/>
                <w:sz w:val="22"/>
                <w:szCs w:val="22"/>
              </w:rPr>
              <w:t>study</w:t>
            </w:r>
          </w:p>
        </w:tc>
        <w:tc>
          <w:tcPr>
            <w:tcW w:w="3545" w:type="dxa"/>
            <w:tcBorders>
              <w:top w:val="single" w:sz="4" w:space="0" w:color="6F2F9F"/>
              <w:left w:val="single" w:sz="4" w:space="0" w:color="6F2F9F"/>
              <w:bottom w:val="single" w:sz="4" w:space="0" w:color="6F2F9F"/>
              <w:right w:val="single" w:sz="4" w:space="0" w:color="6F2F9F"/>
            </w:tcBorders>
          </w:tcPr>
          <w:p w14:paraId="4F880C2A" w14:textId="77777777" w:rsidR="00F0363C" w:rsidRDefault="00681494">
            <w:pPr>
              <w:pStyle w:val="TableParagraph"/>
              <w:kinsoku w:val="0"/>
              <w:overflowPunct w:val="0"/>
              <w:spacing w:line="263" w:lineRule="exact"/>
              <w:ind w:left="16" w:right="3"/>
              <w:jc w:val="center"/>
              <w:rPr>
                <w:spacing w:val="-2"/>
                <w:sz w:val="22"/>
                <w:szCs w:val="22"/>
              </w:rPr>
            </w:pPr>
            <w:r>
              <w:rPr>
                <w:sz w:val="22"/>
                <w:szCs w:val="22"/>
              </w:rPr>
              <w:t>Award</w:t>
            </w:r>
            <w:r>
              <w:rPr>
                <w:spacing w:val="-4"/>
                <w:sz w:val="22"/>
                <w:szCs w:val="22"/>
              </w:rPr>
              <w:t xml:space="preserve"> </w:t>
            </w:r>
            <w:r>
              <w:rPr>
                <w:sz w:val="22"/>
                <w:szCs w:val="22"/>
              </w:rPr>
              <w:t>(Level</w:t>
            </w:r>
            <w:r>
              <w:rPr>
                <w:spacing w:val="-2"/>
                <w:sz w:val="22"/>
                <w:szCs w:val="22"/>
              </w:rPr>
              <w:t xml:space="preserve"> </w:t>
            </w:r>
            <w:r>
              <w:rPr>
                <w:sz w:val="22"/>
                <w:szCs w:val="22"/>
              </w:rPr>
              <w:t>&amp;</w:t>
            </w:r>
            <w:r>
              <w:rPr>
                <w:spacing w:val="-4"/>
                <w:sz w:val="22"/>
                <w:szCs w:val="22"/>
              </w:rPr>
              <w:t xml:space="preserve"> </w:t>
            </w:r>
            <w:r>
              <w:rPr>
                <w:sz w:val="22"/>
                <w:szCs w:val="22"/>
              </w:rPr>
              <w:t>Title</w:t>
            </w:r>
            <w:r>
              <w:rPr>
                <w:spacing w:val="-4"/>
                <w:sz w:val="22"/>
                <w:szCs w:val="22"/>
              </w:rPr>
              <w:t xml:space="preserve"> </w:t>
            </w:r>
            <w:r>
              <w:rPr>
                <w:sz w:val="22"/>
                <w:szCs w:val="22"/>
              </w:rPr>
              <w:t>of</w:t>
            </w:r>
            <w:r>
              <w:rPr>
                <w:spacing w:val="1"/>
                <w:sz w:val="22"/>
                <w:szCs w:val="22"/>
              </w:rPr>
              <w:t xml:space="preserve"> </w:t>
            </w:r>
            <w:r>
              <w:rPr>
                <w:spacing w:val="-2"/>
                <w:sz w:val="22"/>
                <w:szCs w:val="22"/>
              </w:rPr>
              <w:t>programme)</w:t>
            </w:r>
          </w:p>
          <w:p w14:paraId="314783F2" w14:textId="77777777" w:rsidR="00F0363C" w:rsidRDefault="00681494">
            <w:pPr>
              <w:pStyle w:val="TableParagraph"/>
              <w:kinsoku w:val="0"/>
              <w:overflowPunct w:val="0"/>
              <w:spacing w:line="249" w:lineRule="exact"/>
              <w:ind w:left="16"/>
              <w:jc w:val="center"/>
              <w:rPr>
                <w:spacing w:val="-4"/>
                <w:sz w:val="22"/>
                <w:szCs w:val="22"/>
              </w:rPr>
            </w:pPr>
            <w:r>
              <w:rPr>
                <w:sz w:val="22"/>
                <w:szCs w:val="22"/>
              </w:rPr>
              <w:t>(e.g.,</w:t>
            </w:r>
            <w:r>
              <w:rPr>
                <w:spacing w:val="-5"/>
                <w:sz w:val="22"/>
                <w:szCs w:val="22"/>
              </w:rPr>
              <w:t xml:space="preserve"> </w:t>
            </w:r>
            <w:r>
              <w:rPr>
                <w:sz w:val="22"/>
                <w:szCs w:val="22"/>
              </w:rPr>
              <w:t>Diploma,</w:t>
            </w:r>
            <w:r>
              <w:rPr>
                <w:spacing w:val="-5"/>
                <w:sz w:val="22"/>
                <w:szCs w:val="22"/>
              </w:rPr>
              <w:t xml:space="preserve"> </w:t>
            </w:r>
            <w:r>
              <w:rPr>
                <w:spacing w:val="-4"/>
                <w:sz w:val="22"/>
                <w:szCs w:val="22"/>
              </w:rPr>
              <w:t>BSc)</w:t>
            </w:r>
          </w:p>
        </w:tc>
        <w:tc>
          <w:tcPr>
            <w:tcW w:w="3401" w:type="dxa"/>
            <w:tcBorders>
              <w:top w:val="single" w:sz="4" w:space="0" w:color="6F2F9F"/>
              <w:left w:val="single" w:sz="4" w:space="0" w:color="6F2F9F"/>
              <w:bottom w:val="single" w:sz="4" w:space="0" w:color="6F2F9F"/>
              <w:right w:val="single" w:sz="4" w:space="0" w:color="6F2F9F"/>
            </w:tcBorders>
          </w:tcPr>
          <w:p w14:paraId="1F9DA8D7" w14:textId="77777777" w:rsidR="00F0363C" w:rsidRDefault="00681494">
            <w:pPr>
              <w:pStyle w:val="TableParagraph"/>
              <w:kinsoku w:val="0"/>
              <w:overflowPunct w:val="0"/>
              <w:spacing w:before="263" w:line="249" w:lineRule="exact"/>
              <w:ind w:left="12"/>
              <w:jc w:val="center"/>
              <w:rPr>
                <w:spacing w:val="-2"/>
                <w:sz w:val="22"/>
                <w:szCs w:val="22"/>
              </w:rPr>
            </w:pPr>
            <w:r>
              <w:rPr>
                <w:sz w:val="22"/>
                <w:szCs w:val="22"/>
              </w:rPr>
              <w:t>Date</w:t>
            </w:r>
            <w:r>
              <w:rPr>
                <w:spacing w:val="-2"/>
                <w:sz w:val="22"/>
                <w:szCs w:val="22"/>
              </w:rPr>
              <w:t xml:space="preserve"> (Year)</w:t>
            </w:r>
          </w:p>
        </w:tc>
        <w:tc>
          <w:tcPr>
            <w:tcW w:w="4173" w:type="dxa"/>
            <w:tcBorders>
              <w:top w:val="single" w:sz="4" w:space="0" w:color="6F2F9F"/>
              <w:left w:val="single" w:sz="4" w:space="0" w:color="6F2F9F"/>
              <w:bottom w:val="single" w:sz="4" w:space="0" w:color="6F2F9F"/>
              <w:right w:val="single" w:sz="4" w:space="0" w:color="6F2F9F"/>
            </w:tcBorders>
          </w:tcPr>
          <w:p w14:paraId="7E631658" w14:textId="77777777" w:rsidR="00F0363C" w:rsidRDefault="00681494">
            <w:pPr>
              <w:pStyle w:val="TableParagraph"/>
              <w:kinsoku w:val="0"/>
              <w:overflowPunct w:val="0"/>
              <w:spacing w:before="263" w:line="249" w:lineRule="exact"/>
              <w:ind w:left="16" w:right="1"/>
              <w:jc w:val="center"/>
              <w:rPr>
                <w:spacing w:val="-2"/>
                <w:sz w:val="22"/>
                <w:szCs w:val="22"/>
              </w:rPr>
            </w:pPr>
            <w:r>
              <w:rPr>
                <w:spacing w:val="-2"/>
                <w:sz w:val="22"/>
                <w:szCs w:val="22"/>
              </w:rPr>
              <w:t>University</w:t>
            </w:r>
          </w:p>
        </w:tc>
      </w:tr>
      <w:tr w:rsidR="00F0363C" w14:paraId="54ACD834" w14:textId="77777777">
        <w:trPr>
          <w:trHeight w:val="299"/>
        </w:trPr>
        <w:tc>
          <w:tcPr>
            <w:tcW w:w="2830" w:type="dxa"/>
            <w:vMerge/>
            <w:tcBorders>
              <w:top w:val="nil"/>
              <w:left w:val="single" w:sz="4" w:space="0" w:color="6F2F9F"/>
              <w:bottom w:val="single" w:sz="4" w:space="0" w:color="6F2F9F"/>
              <w:right w:val="single" w:sz="4" w:space="0" w:color="6F2F9F"/>
            </w:tcBorders>
          </w:tcPr>
          <w:p w14:paraId="2425BB48" w14:textId="77777777" w:rsidR="00F0363C" w:rsidRDefault="00F0363C">
            <w:pPr>
              <w:pStyle w:val="BodyText"/>
              <w:kinsoku w:val="0"/>
              <w:overflowPunct w:val="0"/>
              <w:rPr>
                <w:sz w:val="2"/>
                <w:szCs w:val="2"/>
              </w:rPr>
            </w:pPr>
          </w:p>
        </w:tc>
        <w:tc>
          <w:tcPr>
            <w:tcW w:w="3545" w:type="dxa"/>
            <w:tcBorders>
              <w:top w:val="single" w:sz="4" w:space="0" w:color="6F2F9F"/>
              <w:left w:val="single" w:sz="4" w:space="0" w:color="6F2F9F"/>
              <w:bottom w:val="single" w:sz="4" w:space="0" w:color="6F2F9F"/>
              <w:right w:val="single" w:sz="4" w:space="0" w:color="6F2F9F"/>
            </w:tcBorders>
          </w:tcPr>
          <w:p w14:paraId="568E8356" w14:textId="77777777" w:rsidR="00F0363C" w:rsidRDefault="00F0363C">
            <w:pPr>
              <w:pStyle w:val="TableParagraph"/>
              <w:kinsoku w:val="0"/>
              <w:overflowPunct w:val="0"/>
              <w:rPr>
                <w:rFonts w:ascii="Times New Roman" w:hAnsi="Times New Roman" w:cs="Times New Roman"/>
                <w:sz w:val="22"/>
                <w:szCs w:val="22"/>
              </w:rPr>
            </w:pPr>
          </w:p>
        </w:tc>
        <w:tc>
          <w:tcPr>
            <w:tcW w:w="3401" w:type="dxa"/>
            <w:tcBorders>
              <w:top w:val="single" w:sz="4" w:space="0" w:color="6F2F9F"/>
              <w:left w:val="single" w:sz="4" w:space="0" w:color="6F2F9F"/>
              <w:bottom w:val="single" w:sz="4" w:space="0" w:color="6F2F9F"/>
              <w:right w:val="single" w:sz="4" w:space="0" w:color="6F2F9F"/>
            </w:tcBorders>
          </w:tcPr>
          <w:p w14:paraId="34514D57" w14:textId="77777777" w:rsidR="00F0363C" w:rsidRDefault="00F0363C">
            <w:pPr>
              <w:pStyle w:val="TableParagraph"/>
              <w:kinsoku w:val="0"/>
              <w:overflowPunct w:val="0"/>
              <w:rPr>
                <w:rFonts w:ascii="Times New Roman" w:hAnsi="Times New Roman" w:cs="Times New Roman"/>
                <w:sz w:val="22"/>
                <w:szCs w:val="22"/>
              </w:rPr>
            </w:pPr>
          </w:p>
        </w:tc>
        <w:tc>
          <w:tcPr>
            <w:tcW w:w="4173" w:type="dxa"/>
            <w:tcBorders>
              <w:top w:val="single" w:sz="4" w:space="0" w:color="6F2F9F"/>
              <w:left w:val="single" w:sz="4" w:space="0" w:color="6F2F9F"/>
              <w:bottom w:val="single" w:sz="4" w:space="0" w:color="6F2F9F"/>
              <w:right w:val="single" w:sz="4" w:space="0" w:color="6F2F9F"/>
            </w:tcBorders>
          </w:tcPr>
          <w:p w14:paraId="2E10C6F1" w14:textId="77777777" w:rsidR="00F0363C" w:rsidRDefault="00F0363C">
            <w:pPr>
              <w:pStyle w:val="TableParagraph"/>
              <w:kinsoku w:val="0"/>
              <w:overflowPunct w:val="0"/>
              <w:rPr>
                <w:rFonts w:ascii="Times New Roman" w:hAnsi="Times New Roman" w:cs="Times New Roman"/>
                <w:sz w:val="22"/>
                <w:szCs w:val="22"/>
              </w:rPr>
            </w:pPr>
          </w:p>
        </w:tc>
      </w:tr>
      <w:tr w:rsidR="00F0363C" w14:paraId="418BC30D" w14:textId="77777777">
        <w:trPr>
          <w:trHeight w:val="300"/>
        </w:trPr>
        <w:tc>
          <w:tcPr>
            <w:tcW w:w="2830" w:type="dxa"/>
            <w:vMerge/>
            <w:tcBorders>
              <w:top w:val="nil"/>
              <w:left w:val="single" w:sz="4" w:space="0" w:color="6F2F9F"/>
              <w:bottom w:val="single" w:sz="4" w:space="0" w:color="6F2F9F"/>
              <w:right w:val="single" w:sz="4" w:space="0" w:color="6F2F9F"/>
            </w:tcBorders>
          </w:tcPr>
          <w:p w14:paraId="05EF15C4" w14:textId="77777777" w:rsidR="00F0363C" w:rsidRDefault="00F0363C">
            <w:pPr>
              <w:pStyle w:val="BodyText"/>
              <w:kinsoku w:val="0"/>
              <w:overflowPunct w:val="0"/>
              <w:rPr>
                <w:sz w:val="2"/>
                <w:szCs w:val="2"/>
              </w:rPr>
            </w:pPr>
          </w:p>
        </w:tc>
        <w:tc>
          <w:tcPr>
            <w:tcW w:w="3545" w:type="dxa"/>
            <w:tcBorders>
              <w:top w:val="single" w:sz="4" w:space="0" w:color="6F2F9F"/>
              <w:left w:val="single" w:sz="4" w:space="0" w:color="6F2F9F"/>
              <w:bottom w:val="single" w:sz="4" w:space="0" w:color="6F2F9F"/>
              <w:right w:val="single" w:sz="4" w:space="0" w:color="6F2F9F"/>
            </w:tcBorders>
          </w:tcPr>
          <w:p w14:paraId="4022AFA2" w14:textId="77777777" w:rsidR="00F0363C" w:rsidRDefault="00F0363C">
            <w:pPr>
              <w:pStyle w:val="TableParagraph"/>
              <w:kinsoku w:val="0"/>
              <w:overflowPunct w:val="0"/>
              <w:rPr>
                <w:rFonts w:ascii="Times New Roman" w:hAnsi="Times New Roman" w:cs="Times New Roman"/>
                <w:sz w:val="22"/>
                <w:szCs w:val="22"/>
              </w:rPr>
            </w:pPr>
          </w:p>
        </w:tc>
        <w:tc>
          <w:tcPr>
            <w:tcW w:w="3401" w:type="dxa"/>
            <w:tcBorders>
              <w:top w:val="single" w:sz="4" w:space="0" w:color="6F2F9F"/>
              <w:left w:val="single" w:sz="4" w:space="0" w:color="6F2F9F"/>
              <w:bottom w:val="single" w:sz="4" w:space="0" w:color="6F2F9F"/>
              <w:right w:val="single" w:sz="4" w:space="0" w:color="6F2F9F"/>
            </w:tcBorders>
          </w:tcPr>
          <w:p w14:paraId="0DB8B2DF" w14:textId="77777777" w:rsidR="00F0363C" w:rsidRDefault="00F0363C">
            <w:pPr>
              <w:pStyle w:val="TableParagraph"/>
              <w:kinsoku w:val="0"/>
              <w:overflowPunct w:val="0"/>
              <w:rPr>
                <w:rFonts w:ascii="Times New Roman" w:hAnsi="Times New Roman" w:cs="Times New Roman"/>
                <w:sz w:val="22"/>
                <w:szCs w:val="22"/>
              </w:rPr>
            </w:pPr>
          </w:p>
        </w:tc>
        <w:tc>
          <w:tcPr>
            <w:tcW w:w="4173" w:type="dxa"/>
            <w:tcBorders>
              <w:top w:val="single" w:sz="4" w:space="0" w:color="6F2F9F"/>
              <w:left w:val="single" w:sz="4" w:space="0" w:color="6F2F9F"/>
              <w:bottom w:val="single" w:sz="4" w:space="0" w:color="6F2F9F"/>
              <w:right w:val="single" w:sz="4" w:space="0" w:color="6F2F9F"/>
            </w:tcBorders>
          </w:tcPr>
          <w:p w14:paraId="01B2C066" w14:textId="77777777" w:rsidR="00F0363C" w:rsidRDefault="00F0363C">
            <w:pPr>
              <w:pStyle w:val="TableParagraph"/>
              <w:kinsoku w:val="0"/>
              <w:overflowPunct w:val="0"/>
              <w:rPr>
                <w:rFonts w:ascii="Times New Roman" w:hAnsi="Times New Roman" w:cs="Times New Roman"/>
                <w:sz w:val="22"/>
                <w:szCs w:val="22"/>
              </w:rPr>
            </w:pPr>
          </w:p>
        </w:tc>
      </w:tr>
      <w:tr w:rsidR="00F0363C" w14:paraId="65E24A05" w14:textId="77777777">
        <w:trPr>
          <w:trHeight w:val="299"/>
        </w:trPr>
        <w:tc>
          <w:tcPr>
            <w:tcW w:w="2830" w:type="dxa"/>
            <w:vMerge/>
            <w:tcBorders>
              <w:top w:val="nil"/>
              <w:left w:val="single" w:sz="4" w:space="0" w:color="6F2F9F"/>
              <w:bottom w:val="single" w:sz="4" w:space="0" w:color="6F2F9F"/>
              <w:right w:val="single" w:sz="4" w:space="0" w:color="6F2F9F"/>
            </w:tcBorders>
          </w:tcPr>
          <w:p w14:paraId="29C693D5" w14:textId="77777777" w:rsidR="00F0363C" w:rsidRDefault="00F0363C">
            <w:pPr>
              <w:pStyle w:val="BodyText"/>
              <w:kinsoku w:val="0"/>
              <w:overflowPunct w:val="0"/>
              <w:rPr>
                <w:sz w:val="2"/>
                <w:szCs w:val="2"/>
              </w:rPr>
            </w:pPr>
          </w:p>
        </w:tc>
        <w:tc>
          <w:tcPr>
            <w:tcW w:w="3545" w:type="dxa"/>
            <w:tcBorders>
              <w:top w:val="single" w:sz="4" w:space="0" w:color="6F2F9F"/>
              <w:left w:val="single" w:sz="4" w:space="0" w:color="6F2F9F"/>
              <w:bottom w:val="single" w:sz="4" w:space="0" w:color="6F2F9F"/>
              <w:right w:val="single" w:sz="4" w:space="0" w:color="6F2F9F"/>
            </w:tcBorders>
          </w:tcPr>
          <w:p w14:paraId="42220F25" w14:textId="77777777" w:rsidR="00F0363C" w:rsidRDefault="00F0363C">
            <w:pPr>
              <w:pStyle w:val="TableParagraph"/>
              <w:kinsoku w:val="0"/>
              <w:overflowPunct w:val="0"/>
              <w:rPr>
                <w:rFonts w:ascii="Times New Roman" w:hAnsi="Times New Roman" w:cs="Times New Roman"/>
                <w:sz w:val="22"/>
                <w:szCs w:val="22"/>
              </w:rPr>
            </w:pPr>
          </w:p>
        </w:tc>
        <w:tc>
          <w:tcPr>
            <w:tcW w:w="3401" w:type="dxa"/>
            <w:tcBorders>
              <w:top w:val="single" w:sz="4" w:space="0" w:color="6F2F9F"/>
              <w:left w:val="single" w:sz="4" w:space="0" w:color="6F2F9F"/>
              <w:bottom w:val="single" w:sz="4" w:space="0" w:color="6F2F9F"/>
              <w:right w:val="single" w:sz="4" w:space="0" w:color="6F2F9F"/>
            </w:tcBorders>
          </w:tcPr>
          <w:p w14:paraId="2FABE432" w14:textId="77777777" w:rsidR="00F0363C" w:rsidRDefault="00F0363C">
            <w:pPr>
              <w:pStyle w:val="TableParagraph"/>
              <w:kinsoku w:val="0"/>
              <w:overflowPunct w:val="0"/>
              <w:rPr>
                <w:rFonts w:ascii="Times New Roman" w:hAnsi="Times New Roman" w:cs="Times New Roman"/>
                <w:sz w:val="22"/>
                <w:szCs w:val="22"/>
              </w:rPr>
            </w:pPr>
          </w:p>
        </w:tc>
        <w:tc>
          <w:tcPr>
            <w:tcW w:w="4173" w:type="dxa"/>
            <w:tcBorders>
              <w:top w:val="single" w:sz="4" w:space="0" w:color="6F2F9F"/>
              <w:left w:val="single" w:sz="4" w:space="0" w:color="6F2F9F"/>
              <w:bottom w:val="single" w:sz="4" w:space="0" w:color="6F2F9F"/>
              <w:right w:val="single" w:sz="4" w:space="0" w:color="6F2F9F"/>
            </w:tcBorders>
          </w:tcPr>
          <w:p w14:paraId="705E1F43" w14:textId="77777777" w:rsidR="00F0363C" w:rsidRDefault="00F0363C">
            <w:pPr>
              <w:pStyle w:val="TableParagraph"/>
              <w:kinsoku w:val="0"/>
              <w:overflowPunct w:val="0"/>
              <w:rPr>
                <w:rFonts w:ascii="Times New Roman" w:hAnsi="Times New Roman" w:cs="Times New Roman"/>
                <w:sz w:val="22"/>
                <w:szCs w:val="22"/>
              </w:rPr>
            </w:pPr>
          </w:p>
        </w:tc>
      </w:tr>
      <w:tr w:rsidR="00F0363C" w14:paraId="15838A17" w14:textId="77777777">
        <w:trPr>
          <w:trHeight w:val="299"/>
        </w:trPr>
        <w:tc>
          <w:tcPr>
            <w:tcW w:w="2830" w:type="dxa"/>
            <w:vMerge/>
            <w:tcBorders>
              <w:top w:val="nil"/>
              <w:left w:val="single" w:sz="4" w:space="0" w:color="6F2F9F"/>
              <w:bottom w:val="single" w:sz="4" w:space="0" w:color="6F2F9F"/>
              <w:right w:val="single" w:sz="4" w:space="0" w:color="6F2F9F"/>
            </w:tcBorders>
          </w:tcPr>
          <w:p w14:paraId="353E853F" w14:textId="77777777" w:rsidR="00F0363C" w:rsidRDefault="00F0363C">
            <w:pPr>
              <w:pStyle w:val="BodyText"/>
              <w:kinsoku w:val="0"/>
              <w:overflowPunct w:val="0"/>
              <w:rPr>
                <w:sz w:val="2"/>
                <w:szCs w:val="2"/>
              </w:rPr>
            </w:pPr>
          </w:p>
        </w:tc>
        <w:tc>
          <w:tcPr>
            <w:tcW w:w="3545" w:type="dxa"/>
            <w:tcBorders>
              <w:top w:val="single" w:sz="4" w:space="0" w:color="6F2F9F"/>
              <w:left w:val="single" w:sz="4" w:space="0" w:color="6F2F9F"/>
              <w:bottom w:val="single" w:sz="4" w:space="0" w:color="6F2F9F"/>
              <w:right w:val="single" w:sz="4" w:space="0" w:color="6F2F9F"/>
            </w:tcBorders>
          </w:tcPr>
          <w:p w14:paraId="3A8A9D26" w14:textId="77777777" w:rsidR="00F0363C" w:rsidRDefault="00F0363C">
            <w:pPr>
              <w:pStyle w:val="TableParagraph"/>
              <w:kinsoku w:val="0"/>
              <w:overflowPunct w:val="0"/>
              <w:rPr>
                <w:rFonts w:ascii="Times New Roman" w:hAnsi="Times New Roman" w:cs="Times New Roman"/>
                <w:sz w:val="22"/>
                <w:szCs w:val="22"/>
              </w:rPr>
            </w:pPr>
          </w:p>
        </w:tc>
        <w:tc>
          <w:tcPr>
            <w:tcW w:w="3401" w:type="dxa"/>
            <w:tcBorders>
              <w:top w:val="single" w:sz="4" w:space="0" w:color="6F2F9F"/>
              <w:left w:val="single" w:sz="4" w:space="0" w:color="6F2F9F"/>
              <w:bottom w:val="single" w:sz="4" w:space="0" w:color="6F2F9F"/>
              <w:right w:val="single" w:sz="4" w:space="0" w:color="6F2F9F"/>
            </w:tcBorders>
          </w:tcPr>
          <w:p w14:paraId="72BB9DC8" w14:textId="77777777" w:rsidR="00F0363C" w:rsidRDefault="00F0363C">
            <w:pPr>
              <w:pStyle w:val="TableParagraph"/>
              <w:kinsoku w:val="0"/>
              <w:overflowPunct w:val="0"/>
              <w:rPr>
                <w:rFonts w:ascii="Times New Roman" w:hAnsi="Times New Roman" w:cs="Times New Roman"/>
                <w:sz w:val="22"/>
                <w:szCs w:val="22"/>
              </w:rPr>
            </w:pPr>
          </w:p>
        </w:tc>
        <w:tc>
          <w:tcPr>
            <w:tcW w:w="4173" w:type="dxa"/>
            <w:tcBorders>
              <w:top w:val="single" w:sz="4" w:space="0" w:color="6F2F9F"/>
              <w:left w:val="single" w:sz="4" w:space="0" w:color="6F2F9F"/>
              <w:bottom w:val="single" w:sz="4" w:space="0" w:color="6F2F9F"/>
              <w:right w:val="single" w:sz="4" w:space="0" w:color="6F2F9F"/>
            </w:tcBorders>
          </w:tcPr>
          <w:p w14:paraId="22A0FFD6" w14:textId="77777777" w:rsidR="00F0363C" w:rsidRDefault="00F0363C">
            <w:pPr>
              <w:pStyle w:val="TableParagraph"/>
              <w:kinsoku w:val="0"/>
              <w:overflowPunct w:val="0"/>
              <w:rPr>
                <w:rFonts w:ascii="Times New Roman" w:hAnsi="Times New Roman" w:cs="Times New Roman"/>
                <w:sz w:val="22"/>
                <w:szCs w:val="22"/>
              </w:rPr>
            </w:pPr>
          </w:p>
        </w:tc>
      </w:tr>
      <w:tr w:rsidR="00F0363C" w14:paraId="19711C74" w14:textId="77777777">
        <w:trPr>
          <w:trHeight w:val="297"/>
        </w:trPr>
        <w:tc>
          <w:tcPr>
            <w:tcW w:w="2830" w:type="dxa"/>
            <w:vMerge/>
            <w:tcBorders>
              <w:top w:val="nil"/>
              <w:left w:val="single" w:sz="4" w:space="0" w:color="6F2F9F"/>
              <w:bottom w:val="single" w:sz="4" w:space="0" w:color="6F2F9F"/>
              <w:right w:val="single" w:sz="4" w:space="0" w:color="6F2F9F"/>
            </w:tcBorders>
          </w:tcPr>
          <w:p w14:paraId="7255438F" w14:textId="77777777" w:rsidR="00F0363C" w:rsidRDefault="00F0363C">
            <w:pPr>
              <w:pStyle w:val="BodyText"/>
              <w:kinsoku w:val="0"/>
              <w:overflowPunct w:val="0"/>
              <w:rPr>
                <w:sz w:val="2"/>
                <w:szCs w:val="2"/>
              </w:rPr>
            </w:pPr>
          </w:p>
        </w:tc>
        <w:tc>
          <w:tcPr>
            <w:tcW w:w="3545" w:type="dxa"/>
            <w:tcBorders>
              <w:top w:val="single" w:sz="4" w:space="0" w:color="6F2F9F"/>
              <w:left w:val="single" w:sz="4" w:space="0" w:color="6F2F9F"/>
              <w:bottom w:val="single" w:sz="4" w:space="0" w:color="6F2F9F"/>
              <w:right w:val="single" w:sz="4" w:space="0" w:color="6F2F9F"/>
            </w:tcBorders>
          </w:tcPr>
          <w:p w14:paraId="4C0DAF6C" w14:textId="77777777" w:rsidR="00F0363C" w:rsidRDefault="00F0363C">
            <w:pPr>
              <w:pStyle w:val="TableParagraph"/>
              <w:kinsoku w:val="0"/>
              <w:overflowPunct w:val="0"/>
              <w:rPr>
                <w:rFonts w:ascii="Times New Roman" w:hAnsi="Times New Roman" w:cs="Times New Roman"/>
                <w:sz w:val="22"/>
                <w:szCs w:val="22"/>
              </w:rPr>
            </w:pPr>
          </w:p>
        </w:tc>
        <w:tc>
          <w:tcPr>
            <w:tcW w:w="3401" w:type="dxa"/>
            <w:tcBorders>
              <w:top w:val="single" w:sz="4" w:space="0" w:color="6F2F9F"/>
              <w:left w:val="single" w:sz="4" w:space="0" w:color="6F2F9F"/>
              <w:bottom w:val="single" w:sz="4" w:space="0" w:color="6F2F9F"/>
              <w:right w:val="single" w:sz="4" w:space="0" w:color="6F2F9F"/>
            </w:tcBorders>
          </w:tcPr>
          <w:p w14:paraId="440FA06B" w14:textId="77777777" w:rsidR="00F0363C" w:rsidRDefault="00F0363C">
            <w:pPr>
              <w:pStyle w:val="TableParagraph"/>
              <w:kinsoku w:val="0"/>
              <w:overflowPunct w:val="0"/>
              <w:rPr>
                <w:rFonts w:ascii="Times New Roman" w:hAnsi="Times New Roman" w:cs="Times New Roman"/>
                <w:sz w:val="22"/>
                <w:szCs w:val="22"/>
              </w:rPr>
            </w:pPr>
          </w:p>
        </w:tc>
        <w:tc>
          <w:tcPr>
            <w:tcW w:w="4173" w:type="dxa"/>
            <w:tcBorders>
              <w:top w:val="single" w:sz="4" w:space="0" w:color="6F2F9F"/>
              <w:left w:val="single" w:sz="4" w:space="0" w:color="6F2F9F"/>
              <w:bottom w:val="single" w:sz="4" w:space="0" w:color="6F2F9F"/>
              <w:right w:val="single" w:sz="4" w:space="0" w:color="6F2F9F"/>
            </w:tcBorders>
          </w:tcPr>
          <w:p w14:paraId="268A0F13" w14:textId="77777777" w:rsidR="00F0363C" w:rsidRDefault="00F0363C">
            <w:pPr>
              <w:pStyle w:val="TableParagraph"/>
              <w:kinsoku w:val="0"/>
              <w:overflowPunct w:val="0"/>
              <w:rPr>
                <w:rFonts w:ascii="Times New Roman" w:hAnsi="Times New Roman" w:cs="Times New Roman"/>
                <w:sz w:val="22"/>
                <w:szCs w:val="22"/>
              </w:rPr>
            </w:pPr>
          </w:p>
        </w:tc>
      </w:tr>
      <w:tr w:rsidR="00F0363C" w14:paraId="4D2F2A9C" w14:textId="77777777">
        <w:trPr>
          <w:trHeight w:val="203"/>
        </w:trPr>
        <w:tc>
          <w:tcPr>
            <w:tcW w:w="13949" w:type="dxa"/>
            <w:gridSpan w:val="4"/>
            <w:tcBorders>
              <w:top w:val="none" w:sz="6" w:space="0" w:color="auto"/>
              <w:left w:val="single" w:sz="4" w:space="0" w:color="6F2F9F"/>
              <w:bottom w:val="none" w:sz="6" w:space="0" w:color="auto"/>
              <w:right w:val="single" w:sz="4" w:space="0" w:color="6F2F9F"/>
            </w:tcBorders>
            <w:shd w:val="clear" w:color="auto" w:fill="6F2F9F"/>
          </w:tcPr>
          <w:p w14:paraId="235D4BBC" w14:textId="77777777" w:rsidR="00F0363C" w:rsidRDefault="00F0363C">
            <w:pPr>
              <w:pStyle w:val="TableParagraph"/>
              <w:kinsoku w:val="0"/>
              <w:overflowPunct w:val="0"/>
              <w:rPr>
                <w:rFonts w:ascii="Times New Roman" w:hAnsi="Times New Roman" w:cs="Times New Roman"/>
                <w:sz w:val="14"/>
                <w:szCs w:val="14"/>
              </w:rPr>
            </w:pPr>
          </w:p>
        </w:tc>
      </w:tr>
      <w:tr w:rsidR="00F0363C" w14:paraId="3CC1E91F" w14:textId="77777777">
        <w:trPr>
          <w:trHeight w:val="1197"/>
        </w:trPr>
        <w:tc>
          <w:tcPr>
            <w:tcW w:w="2830" w:type="dxa"/>
            <w:vMerge w:val="restart"/>
            <w:tcBorders>
              <w:top w:val="single" w:sz="4" w:space="0" w:color="6F2F9F"/>
              <w:left w:val="single" w:sz="4" w:space="0" w:color="6F2F9F"/>
              <w:bottom w:val="single" w:sz="4" w:space="0" w:color="6F2F9F"/>
              <w:right w:val="single" w:sz="4" w:space="0" w:color="6F2F9F"/>
            </w:tcBorders>
          </w:tcPr>
          <w:p w14:paraId="25828F2C" w14:textId="77777777" w:rsidR="00F0363C" w:rsidRDefault="00F0363C">
            <w:pPr>
              <w:pStyle w:val="TableParagraph"/>
              <w:kinsoku w:val="0"/>
              <w:overflowPunct w:val="0"/>
              <w:rPr>
                <w:sz w:val="22"/>
                <w:szCs w:val="22"/>
              </w:rPr>
            </w:pPr>
          </w:p>
          <w:p w14:paraId="1CBB3F10" w14:textId="77777777" w:rsidR="00F0363C" w:rsidRDefault="00F0363C">
            <w:pPr>
              <w:pStyle w:val="TableParagraph"/>
              <w:kinsoku w:val="0"/>
              <w:overflowPunct w:val="0"/>
              <w:rPr>
                <w:sz w:val="22"/>
                <w:szCs w:val="22"/>
              </w:rPr>
            </w:pPr>
          </w:p>
          <w:p w14:paraId="566F0581" w14:textId="77777777" w:rsidR="00F0363C" w:rsidRDefault="00F0363C">
            <w:pPr>
              <w:pStyle w:val="TableParagraph"/>
              <w:kinsoku w:val="0"/>
              <w:overflowPunct w:val="0"/>
              <w:spacing w:before="182"/>
              <w:rPr>
                <w:sz w:val="22"/>
                <w:szCs w:val="22"/>
              </w:rPr>
            </w:pPr>
          </w:p>
          <w:p w14:paraId="7C3304A5" w14:textId="77777777" w:rsidR="00F0363C" w:rsidRDefault="00681494">
            <w:pPr>
              <w:pStyle w:val="TableParagraph"/>
              <w:kinsoku w:val="0"/>
              <w:overflowPunct w:val="0"/>
              <w:ind w:left="107"/>
              <w:rPr>
                <w:spacing w:val="-2"/>
                <w:sz w:val="22"/>
                <w:szCs w:val="22"/>
              </w:rPr>
            </w:pPr>
            <w:r>
              <w:rPr>
                <w:sz w:val="22"/>
                <w:szCs w:val="22"/>
              </w:rPr>
              <w:t>Detail of modules/courses studied</w:t>
            </w:r>
            <w:r>
              <w:rPr>
                <w:spacing w:val="-9"/>
                <w:sz w:val="22"/>
                <w:szCs w:val="22"/>
              </w:rPr>
              <w:t xml:space="preserve"> </w:t>
            </w:r>
            <w:r>
              <w:rPr>
                <w:sz w:val="22"/>
                <w:szCs w:val="22"/>
              </w:rPr>
              <w:t>which</w:t>
            </w:r>
            <w:r>
              <w:rPr>
                <w:spacing w:val="-9"/>
                <w:sz w:val="22"/>
                <w:szCs w:val="22"/>
              </w:rPr>
              <w:t xml:space="preserve"> </w:t>
            </w:r>
            <w:r>
              <w:rPr>
                <w:sz w:val="22"/>
                <w:szCs w:val="22"/>
              </w:rPr>
              <w:t>relate</w:t>
            </w:r>
            <w:r>
              <w:rPr>
                <w:spacing w:val="-10"/>
                <w:sz w:val="22"/>
                <w:szCs w:val="22"/>
              </w:rPr>
              <w:t xml:space="preserve"> </w:t>
            </w:r>
            <w:r>
              <w:rPr>
                <w:sz w:val="22"/>
                <w:szCs w:val="22"/>
              </w:rPr>
              <w:t>to</w:t>
            </w:r>
            <w:r>
              <w:rPr>
                <w:spacing w:val="-6"/>
                <w:sz w:val="22"/>
                <w:szCs w:val="22"/>
              </w:rPr>
              <w:t xml:space="preserve"> </w:t>
            </w:r>
            <w:r>
              <w:rPr>
                <w:sz w:val="22"/>
                <w:szCs w:val="22"/>
              </w:rPr>
              <w:t xml:space="preserve">FCP </w:t>
            </w:r>
            <w:r>
              <w:rPr>
                <w:spacing w:val="-2"/>
                <w:sz w:val="22"/>
                <w:szCs w:val="22"/>
              </w:rPr>
              <w:t>role:</w:t>
            </w:r>
          </w:p>
        </w:tc>
        <w:tc>
          <w:tcPr>
            <w:tcW w:w="3545" w:type="dxa"/>
            <w:tcBorders>
              <w:top w:val="single" w:sz="4" w:space="0" w:color="6F2F9F"/>
              <w:left w:val="single" w:sz="4" w:space="0" w:color="6F2F9F"/>
              <w:bottom w:val="single" w:sz="4" w:space="0" w:color="6F2F9F"/>
              <w:right w:val="single" w:sz="4" w:space="0" w:color="6F2F9F"/>
            </w:tcBorders>
          </w:tcPr>
          <w:p w14:paraId="4C462587" w14:textId="77777777" w:rsidR="00F0363C" w:rsidRDefault="00F0363C">
            <w:pPr>
              <w:pStyle w:val="TableParagraph"/>
              <w:kinsoku w:val="0"/>
              <w:overflowPunct w:val="0"/>
              <w:rPr>
                <w:sz w:val="22"/>
                <w:szCs w:val="22"/>
              </w:rPr>
            </w:pPr>
          </w:p>
          <w:p w14:paraId="3A1A81FD" w14:textId="77777777" w:rsidR="00F0363C" w:rsidRDefault="00F0363C">
            <w:pPr>
              <w:pStyle w:val="TableParagraph"/>
              <w:kinsoku w:val="0"/>
              <w:overflowPunct w:val="0"/>
              <w:rPr>
                <w:sz w:val="22"/>
                <w:szCs w:val="22"/>
              </w:rPr>
            </w:pPr>
          </w:p>
          <w:p w14:paraId="25F98780" w14:textId="77777777" w:rsidR="00F0363C" w:rsidRDefault="00F0363C">
            <w:pPr>
              <w:pStyle w:val="TableParagraph"/>
              <w:kinsoku w:val="0"/>
              <w:overflowPunct w:val="0"/>
              <w:spacing w:before="122"/>
              <w:rPr>
                <w:sz w:val="22"/>
                <w:szCs w:val="22"/>
              </w:rPr>
            </w:pPr>
          </w:p>
          <w:p w14:paraId="70D00301" w14:textId="77777777" w:rsidR="00F0363C" w:rsidRDefault="00681494">
            <w:pPr>
              <w:pStyle w:val="TableParagraph"/>
              <w:kinsoku w:val="0"/>
              <w:overflowPunct w:val="0"/>
              <w:spacing w:line="250" w:lineRule="exact"/>
              <w:ind w:left="16" w:right="1"/>
              <w:jc w:val="center"/>
              <w:rPr>
                <w:spacing w:val="-2"/>
                <w:sz w:val="22"/>
                <w:szCs w:val="22"/>
              </w:rPr>
            </w:pPr>
            <w:r>
              <w:rPr>
                <w:spacing w:val="-2"/>
                <w:sz w:val="22"/>
                <w:szCs w:val="22"/>
              </w:rPr>
              <w:t>Module</w:t>
            </w:r>
          </w:p>
        </w:tc>
        <w:tc>
          <w:tcPr>
            <w:tcW w:w="3401" w:type="dxa"/>
            <w:tcBorders>
              <w:top w:val="single" w:sz="4" w:space="0" w:color="6F2F9F"/>
              <w:left w:val="single" w:sz="4" w:space="0" w:color="6F2F9F"/>
              <w:bottom w:val="single" w:sz="4" w:space="0" w:color="6F2F9F"/>
              <w:right w:val="single" w:sz="4" w:space="0" w:color="6F2F9F"/>
            </w:tcBorders>
          </w:tcPr>
          <w:p w14:paraId="77101E78" w14:textId="77777777" w:rsidR="00F0363C" w:rsidRDefault="00F0363C">
            <w:pPr>
              <w:pStyle w:val="TableParagraph"/>
              <w:kinsoku w:val="0"/>
              <w:overflowPunct w:val="0"/>
              <w:rPr>
                <w:sz w:val="22"/>
                <w:szCs w:val="22"/>
              </w:rPr>
            </w:pPr>
          </w:p>
          <w:p w14:paraId="406DCB05" w14:textId="77777777" w:rsidR="00F0363C" w:rsidRDefault="00F0363C">
            <w:pPr>
              <w:pStyle w:val="TableParagraph"/>
              <w:kinsoku w:val="0"/>
              <w:overflowPunct w:val="0"/>
              <w:spacing w:before="108"/>
              <w:rPr>
                <w:sz w:val="22"/>
                <w:szCs w:val="22"/>
              </w:rPr>
            </w:pPr>
          </w:p>
          <w:p w14:paraId="4F12482C" w14:textId="77777777" w:rsidR="00F0363C" w:rsidRDefault="00681494">
            <w:pPr>
              <w:pStyle w:val="TableParagraph"/>
              <w:kinsoku w:val="0"/>
              <w:overflowPunct w:val="0"/>
              <w:spacing w:line="266" w:lineRule="exact"/>
              <w:ind w:left="893" w:right="554" w:firstLine="110"/>
              <w:rPr>
                <w:spacing w:val="-5"/>
                <w:sz w:val="22"/>
                <w:szCs w:val="22"/>
              </w:rPr>
            </w:pPr>
            <w:r>
              <w:rPr>
                <w:sz w:val="22"/>
                <w:szCs w:val="22"/>
              </w:rPr>
              <w:t>Date (Year) and Level</w:t>
            </w:r>
            <w:r>
              <w:rPr>
                <w:spacing w:val="-1"/>
                <w:sz w:val="22"/>
                <w:szCs w:val="22"/>
              </w:rPr>
              <w:t xml:space="preserve"> </w:t>
            </w:r>
            <w:r>
              <w:rPr>
                <w:sz w:val="22"/>
                <w:szCs w:val="22"/>
              </w:rPr>
              <w:t>(e.g.,</w:t>
            </w:r>
            <w:r>
              <w:rPr>
                <w:spacing w:val="-1"/>
                <w:sz w:val="22"/>
                <w:szCs w:val="22"/>
              </w:rPr>
              <w:t xml:space="preserve"> </w:t>
            </w:r>
            <w:r>
              <w:rPr>
                <w:sz w:val="22"/>
                <w:szCs w:val="22"/>
              </w:rPr>
              <w:t>5,</w:t>
            </w:r>
            <w:r>
              <w:rPr>
                <w:spacing w:val="-4"/>
                <w:sz w:val="22"/>
                <w:szCs w:val="22"/>
              </w:rPr>
              <w:t xml:space="preserve"> </w:t>
            </w:r>
            <w:r>
              <w:rPr>
                <w:sz w:val="22"/>
                <w:szCs w:val="22"/>
              </w:rPr>
              <w:t>6,</w:t>
            </w:r>
            <w:r>
              <w:rPr>
                <w:spacing w:val="-2"/>
                <w:sz w:val="22"/>
                <w:szCs w:val="22"/>
              </w:rPr>
              <w:t xml:space="preserve"> </w:t>
            </w:r>
            <w:r>
              <w:rPr>
                <w:spacing w:val="-5"/>
                <w:sz w:val="22"/>
                <w:szCs w:val="22"/>
              </w:rPr>
              <w:t>7)</w:t>
            </w:r>
          </w:p>
        </w:tc>
        <w:tc>
          <w:tcPr>
            <w:tcW w:w="4173" w:type="dxa"/>
            <w:tcBorders>
              <w:top w:val="single" w:sz="4" w:space="0" w:color="6F2F9F"/>
              <w:left w:val="single" w:sz="4" w:space="0" w:color="6F2F9F"/>
              <w:bottom w:val="single" w:sz="4" w:space="0" w:color="6F2F9F"/>
              <w:right w:val="single" w:sz="4" w:space="0" w:color="6F2F9F"/>
            </w:tcBorders>
          </w:tcPr>
          <w:p w14:paraId="0B679329" w14:textId="77777777" w:rsidR="00F0363C" w:rsidRDefault="00F0363C">
            <w:pPr>
              <w:pStyle w:val="TableParagraph"/>
              <w:kinsoku w:val="0"/>
              <w:overflowPunct w:val="0"/>
              <w:spacing w:before="124"/>
              <w:rPr>
                <w:sz w:val="22"/>
                <w:szCs w:val="22"/>
              </w:rPr>
            </w:pPr>
          </w:p>
          <w:p w14:paraId="1F8530D6" w14:textId="77777777" w:rsidR="00F0363C" w:rsidRDefault="00681494">
            <w:pPr>
              <w:pStyle w:val="TableParagraph"/>
              <w:kinsoku w:val="0"/>
              <w:overflowPunct w:val="0"/>
              <w:ind w:left="16" w:right="3"/>
              <w:jc w:val="center"/>
              <w:rPr>
                <w:spacing w:val="-2"/>
                <w:sz w:val="22"/>
                <w:szCs w:val="22"/>
              </w:rPr>
            </w:pPr>
            <w:r>
              <w:rPr>
                <w:sz w:val="22"/>
                <w:szCs w:val="22"/>
              </w:rPr>
              <w:t>Education</w:t>
            </w:r>
            <w:r>
              <w:rPr>
                <w:spacing w:val="-10"/>
                <w:sz w:val="22"/>
                <w:szCs w:val="22"/>
              </w:rPr>
              <w:t xml:space="preserve"> </w:t>
            </w:r>
            <w:r>
              <w:rPr>
                <w:spacing w:val="-2"/>
                <w:sz w:val="22"/>
                <w:szCs w:val="22"/>
              </w:rPr>
              <w:t>Provider</w:t>
            </w:r>
          </w:p>
          <w:p w14:paraId="53AF4A46" w14:textId="77777777" w:rsidR="00F0363C" w:rsidRDefault="00681494">
            <w:pPr>
              <w:pStyle w:val="TableParagraph"/>
              <w:kinsoku w:val="0"/>
              <w:overflowPunct w:val="0"/>
              <w:spacing w:line="267" w:lineRule="exact"/>
              <w:ind w:left="16" w:right="2"/>
              <w:jc w:val="center"/>
              <w:rPr>
                <w:spacing w:val="-2"/>
                <w:sz w:val="22"/>
                <w:szCs w:val="22"/>
              </w:rPr>
            </w:pPr>
            <w:r>
              <w:rPr>
                <w:sz w:val="22"/>
                <w:szCs w:val="22"/>
              </w:rPr>
              <w:t>(e.g.</w:t>
            </w:r>
            <w:r>
              <w:rPr>
                <w:spacing w:val="-3"/>
                <w:sz w:val="22"/>
                <w:szCs w:val="22"/>
              </w:rPr>
              <w:t xml:space="preserve"> </w:t>
            </w:r>
            <w:r>
              <w:rPr>
                <w:sz w:val="22"/>
                <w:szCs w:val="22"/>
              </w:rPr>
              <w:t>NHS</w:t>
            </w:r>
            <w:r>
              <w:rPr>
                <w:spacing w:val="-3"/>
                <w:sz w:val="22"/>
                <w:szCs w:val="22"/>
              </w:rPr>
              <w:t xml:space="preserve"> </w:t>
            </w:r>
            <w:r>
              <w:rPr>
                <w:sz w:val="22"/>
                <w:szCs w:val="22"/>
              </w:rPr>
              <w:t>trust,</w:t>
            </w:r>
            <w:r>
              <w:rPr>
                <w:spacing w:val="-5"/>
                <w:sz w:val="22"/>
                <w:szCs w:val="22"/>
              </w:rPr>
              <w:t xml:space="preserve"> </w:t>
            </w:r>
            <w:r>
              <w:rPr>
                <w:sz w:val="22"/>
                <w:szCs w:val="22"/>
              </w:rPr>
              <w:t>Education</w:t>
            </w:r>
            <w:r>
              <w:rPr>
                <w:spacing w:val="-7"/>
                <w:sz w:val="22"/>
                <w:szCs w:val="22"/>
              </w:rPr>
              <w:t xml:space="preserve"> </w:t>
            </w:r>
            <w:r>
              <w:rPr>
                <w:spacing w:val="-2"/>
                <w:sz w:val="22"/>
                <w:szCs w:val="22"/>
              </w:rPr>
              <w:t>Provider,</w:t>
            </w:r>
          </w:p>
          <w:p w14:paraId="06C132AE" w14:textId="77777777" w:rsidR="00F0363C" w:rsidRDefault="00681494">
            <w:pPr>
              <w:pStyle w:val="TableParagraph"/>
              <w:kinsoku w:val="0"/>
              <w:overflowPunct w:val="0"/>
              <w:spacing w:line="249" w:lineRule="exact"/>
              <w:ind w:left="16"/>
              <w:jc w:val="center"/>
              <w:rPr>
                <w:spacing w:val="-2"/>
                <w:sz w:val="22"/>
                <w:szCs w:val="22"/>
              </w:rPr>
            </w:pPr>
            <w:r>
              <w:rPr>
                <w:sz w:val="22"/>
                <w:szCs w:val="22"/>
              </w:rPr>
              <w:t>Commercial</w:t>
            </w:r>
            <w:r>
              <w:rPr>
                <w:spacing w:val="-8"/>
                <w:sz w:val="22"/>
                <w:szCs w:val="22"/>
              </w:rPr>
              <w:t xml:space="preserve"> </w:t>
            </w:r>
            <w:r>
              <w:rPr>
                <w:spacing w:val="-2"/>
                <w:sz w:val="22"/>
                <w:szCs w:val="22"/>
              </w:rPr>
              <w:t>Provider)</w:t>
            </w:r>
          </w:p>
        </w:tc>
      </w:tr>
      <w:tr w:rsidR="00F0363C" w14:paraId="40F0A264" w14:textId="77777777">
        <w:trPr>
          <w:trHeight w:val="302"/>
        </w:trPr>
        <w:tc>
          <w:tcPr>
            <w:tcW w:w="2830" w:type="dxa"/>
            <w:vMerge/>
            <w:tcBorders>
              <w:top w:val="nil"/>
              <w:left w:val="single" w:sz="4" w:space="0" w:color="6F2F9F"/>
              <w:bottom w:val="single" w:sz="4" w:space="0" w:color="6F2F9F"/>
              <w:right w:val="single" w:sz="4" w:space="0" w:color="6F2F9F"/>
            </w:tcBorders>
          </w:tcPr>
          <w:p w14:paraId="76190EAB" w14:textId="77777777" w:rsidR="00F0363C" w:rsidRDefault="00F0363C">
            <w:pPr>
              <w:pStyle w:val="BodyText"/>
              <w:kinsoku w:val="0"/>
              <w:overflowPunct w:val="0"/>
              <w:rPr>
                <w:sz w:val="2"/>
                <w:szCs w:val="2"/>
              </w:rPr>
            </w:pPr>
          </w:p>
        </w:tc>
        <w:tc>
          <w:tcPr>
            <w:tcW w:w="3545" w:type="dxa"/>
            <w:tcBorders>
              <w:top w:val="single" w:sz="4" w:space="0" w:color="6F2F9F"/>
              <w:left w:val="single" w:sz="4" w:space="0" w:color="6F2F9F"/>
              <w:bottom w:val="single" w:sz="4" w:space="0" w:color="6F2F9F"/>
              <w:right w:val="single" w:sz="4" w:space="0" w:color="6F2F9F"/>
            </w:tcBorders>
          </w:tcPr>
          <w:p w14:paraId="3A54B01B" w14:textId="77777777" w:rsidR="00F0363C" w:rsidRDefault="00F0363C">
            <w:pPr>
              <w:pStyle w:val="TableParagraph"/>
              <w:kinsoku w:val="0"/>
              <w:overflowPunct w:val="0"/>
              <w:rPr>
                <w:rFonts w:ascii="Times New Roman" w:hAnsi="Times New Roman" w:cs="Times New Roman"/>
                <w:sz w:val="22"/>
                <w:szCs w:val="22"/>
              </w:rPr>
            </w:pPr>
          </w:p>
        </w:tc>
        <w:tc>
          <w:tcPr>
            <w:tcW w:w="3401" w:type="dxa"/>
            <w:tcBorders>
              <w:top w:val="single" w:sz="4" w:space="0" w:color="6F2F9F"/>
              <w:left w:val="single" w:sz="4" w:space="0" w:color="6F2F9F"/>
              <w:bottom w:val="single" w:sz="4" w:space="0" w:color="6F2F9F"/>
              <w:right w:val="single" w:sz="4" w:space="0" w:color="6F2F9F"/>
            </w:tcBorders>
          </w:tcPr>
          <w:p w14:paraId="5DF4CA8F" w14:textId="77777777" w:rsidR="00F0363C" w:rsidRDefault="00F0363C">
            <w:pPr>
              <w:pStyle w:val="TableParagraph"/>
              <w:kinsoku w:val="0"/>
              <w:overflowPunct w:val="0"/>
              <w:rPr>
                <w:rFonts w:ascii="Times New Roman" w:hAnsi="Times New Roman" w:cs="Times New Roman"/>
                <w:sz w:val="22"/>
                <w:szCs w:val="22"/>
              </w:rPr>
            </w:pPr>
          </w:p>
        </w:tc>
        <w:tc>
          <w:tcPr>
            <w:tcW w:w="4173" w:type="dxa"/>
            <w:tcBorders>
              <w:top w:val="single" w:sz="4" w:space="0" w:color="6F2F9F"/>
              <w:left w:val="single" w:sz="4" w:space="0" w:color="6F2F9F"/>
              <w:bottom w:val="single" w:sz="4" w:space="0" w:color="6F2F9F"/>
              <w:right w:val="single" w:sz="4" w:space="0" w:color="6F2F9F"/>
            </w:tcBorders>
          </w:tcPr>
          <w:p w14:paraId="130BA61F" w14:textId="77777777" w:rsidR="00F0363C" w:rsidRDefault="00F0363C">
            <w:pPr>
              <w:pStyle w:val="TableParagraph"/>
              <w:kinsoku w:val="0"/>
              <w:overflowPunct w:val="0"/>
              <w:rPr>
                <w:rFonts w:ascii="Times New Roman" w:hAnsi="Times New Roman" w:cs="Times New Roman"/>
                <w:sz w:val="22"/>
                <w:szCs w:val="22"/>
              </w:rPr>
            </w:pPr>
          </w:p>
        </w:tc>
      </w:tr>
      <w:tr w:rsidR="00F0363C" w14:paraId="20E3F568" w14:textId="77777777">
        <w:trPr>
          <w:trHeight w:val="299"/>
        </w:trPr>
        <w:tc>
          <w:tcPr>
            <w:tcW w:w="2830" w:type="dxa"/>
            <w:vMerge/>
            <w:tcBorders>
              <w:top w:val="nil"/>
              <w:left w:val="single" w:sz="4" w:space="0" w:color="6F2F9F"/>
              <w:bottom w:val="single" w:sz="4" w:space="0" w:color="6F2F9F"/>
              <w:right w:val="single" w:sz="4" w:space="0" w:color="6F2F9F"/>
            </w:tcBorders>
          </w:tcPr>
          <w:p w14:paraId="6A92B9D5" w14:textId="77777777" w:rsidR="00F0363C" w:rsidRDefault="00F0363C">
            <w:pPr>
              <w:pStyle w:val="BodyText"/>
              <w:kinsoku w:val="0"/>
              <w:overflowPunct w:val="0"/>
              <w:rPr>
                <w:sz w:val="2"/>
                <w:szCs w:val="2"/>
              </w:rPr>
            </w:pPr>
          </w:p>
        </w:tc>
        <w:tc>
          <w:tcPr>
            <w:tcW w:w="3545" w:type="dxa"/>
            <w:tcBorders>
              <w:top w:val="single" w:sz="4" w:space="0" w:color="6F2F9F"/>
              <w:left w:val="single" w:sz="4" w:space="0" w:color="6F2F9F"/>
              <w:bottom w:val="single" w:sz="4" w:space="0" w:color="6F2F9F"/>
              <w:right w:val="single" w:sz="4" w:space="0" w:color="6F2F9F"/>
            </w:tcBorders>
          </w:tcPr>
          <w:p w14:paraId="19F0029D" w14:textId="77777777" w:rsidR="00F0363C" w:rsidRDefault="00F0363C">
            <w:pPr>
              <w:pStyle w:val="TableParagraph"/>
              <w:kinsoku w:val="0"/>
              <w:overflowPunct w:val="0"/>
              <w:rPr>
                <w:rFonts w:ascii="Times New Roman" w:hAnsi="Times New Roman" w:cs="Times New Roman"/>
                <w:sz w:val="22"/>
                <w:szCs w:val="22"/>
              </w:rPr>
            </w:pPr>
          </w:p>
        </w:tc>
        <w:tc>
          <w:tcPr>
            <w:tcW w:w="3401" w:type="dxa"/>
            <w:tcBorders>
              <w:top w:val="single" w:sz="4" w:space="0" w:color="6F2F9F"/>
              <w:left w:val="single" w:sz="4" w:space="0" w:color="6F2F9F"/>
              <w:bottom w:val="single" w:sz="4" w:space="0" w:color="6F2F9F"/>
              <w:right w:val="single" w:sz="4" w:space="0" w:color="6F2F9F"/>
            </w:tcBorders>
          </w:tcPr>
          <w:p w14:paraId="27A0F988" w14:textId="77777777" w:rsidR="00F0363C" w:rsidRDefault="00F0363C">
            <w:pPr>
              <w:pStyle w:val="TableParagraph"/>
              <w:kinsoku w:val="0"/>
              <w:overflowPunct w:val="0"/>
              <w:rPr>
                <w:rFonts w:ascii="Times New Roman" w:hAnsi="Times New Roman" w:cs="Times New Roman"/>
                <w:sz w:val="22"/>
                <w:szCs w:val="22"/>
              </w:rPr>
            </w:pPr>
          </w:p>
        </w:tc>
        <w:tc>
          <w:tcPr>
            <w:tcW w:w="4173" w:type="dxa"/>
            <w:tcBorders>
              <w:top w:val="single" w:sz="4" w:space="0" w:color="6F2F9F"/>
              <w:left w:val="single" w:sz="4" w:space="0" w:color="6F2F9F"/>
              <w:bottom w:val="single" w:sz="4" w:space="0" w:color="6F2F9F"/>
              <w:right w:val="single" w:sz="4" w:space="0" w:color="6F2F9F"/>
            </w:tcBorders>
          </w:tcPr>
          <w:p w14:paraId="6591AE98" w14:textId="77777777" w:rsidR="00F0363C" w:rsidRDefault="00F0363C">
            <w:pPr>
              <w:pStyle w:val="TableParagraph"/>
              <w:kinsoku w:val="0"/>
              <w:overflowPunct w:val="0"/>
              <w:rPr>
                <w:rFonts w:ascii="Times New Roman" w:hAnsi="Times New Roman" w:cs="Times New Roman"/>
                <w:sz w:val="22"/>
                <w:szCs w:val="22"/>
              </w:rPr>
            </w:pPr>
          </w:p>
        </w:tc>
      </w:tr>
      <w:tr w:rsidR="00F0363C" w14:paraId="2732EB00" w14:textId="77777777">
        <w:trPr>
          <w:trHeight w:val="299"/>
        </w:trPr>
        <w:tc>
          <w:tcPr>
            <w:tcW w:w="2830" w:type="dxa"/>
            <w:vMerge/>
            <w:tcBorders>
              <w:top w:val="nil"/>
              <w:left w:val="single" w:sz="4" w:space="0" w:color="6F2F9F"/>
              <w:bottom w:val="single" w:sz="4" w:space="0" w:color="6F2F9F"/>
              <w:right w:val="single" w:sz="4" w:space="0" w:color="6F2F9F"/>
            </w:tcBorders>
          </w:tcPr>
          <w:p w14:paraId="644A57BE" w14:textId="77777777" w:rsidR="00F0363C" w:rsidRDefault="00F0363C">
            <w:pPr>
              <w:pStyle w:val="BodyText"/>
              <w:kinsoku w:val="0"/>
              <w:overflowPunct w:val="0"/>
              <w:rPr>
                <w:sz w:val="2"/>
                <w:szCs w:val="2"/>
              </w:rPr>
            </w:pPr>
          </w:p>
        </w:tc>
        <w:tc>
          <w:tcPr>
            <w:tcW w:w="3545" w:type="dxa"/>
            <w:tcBorders>
              <w:top w:val="single" w:sz="4" w:space="0" w:color="6F2F9F"/>
              <w:left w:val="single" w:sz="4" w:space="0" w:color="6F2F9F"/>
              <w:bottom w:val="single" w:sz="4" w:space="0" w:color="6F2F9F"/>
              <w:right w:val="single" w:sz="4" w:space="0" w:color="6F2F9F"/>
            </w:tcBorders>
          </w:tcPr>
          <w:p w14:paraId="1315005F" w14:textId="77777777" w:rsidR="00F0363C" w:rsidRDefault="00F0363C">
            <w:pPr>
              <w:pStyle w:val="TableParagraph"/>
              <w:kinsoku w:val="0"/>
              <w:overflowPunct w:val="0"/>
              <w:rPr>
                <w:rFonts w:ascii="Times New Roman" w:hAnsi="Times New Roman" w:cs="Times New Roman"/>
                <w:sz w:val="22"/>
                <w:szCs w:val="22"/>
              </w:rPr>
            </w:pPr>
          </w:p>
        </w:tc>
        <w:tc>
          <w:tcPr>
            <w:tcW w:w="3401" w:type="dxa"/>
            <w:tcBorders>
              <w:top w:val="single" w:sz="4" w:space="0" w:color="6F2F9F"/>
              <w:left w:val="single" w:sz="4" w:space="0" w:color="6F2F9F"/>
              <w:bottom w:val="single" w:sz="4" w:space="0" w:color="6F2F9F"/>
              <w:right w:val="single" w:sz="4" w:space="0" w:color="6F2F9F"/>
            </w:tcBorders>
          </w:tcPr>
          <w:p w14:paraId="27BC0904" w14:textId="77777777" w:rsidR="00F0363C" w:rsidRDefault="00F0363C">
            <w:pPr>
              <w:pStyle w:val="TableParagraph"/>
              <w:kinsoku w:val="0"/>
              <w:overflowPunct w:val="0"/>
              <w:rPr>
                <w:rFonts w:ascii="Times New Roman" w:hAnsi="Times New Roman" w:cs="Times New Roman"/>
                <w:sz w:val="22"/>
                <w:szCs w:val="22"/>
              </w:rPr>
            </w:pPr>
          </w:p>
        </w:tc>
        <w:tc>
          <w:tcPr>
            <w:tcW w:w="4173" w:type="dxa"/>
            <w:tcBorders>
              <w:top w:val="single" w:sz="4" w:space="0" w:color="6F2F9F"/>
              <w:left w:val="single" w:sz="4" w:space="0" w:color="6F2F9F"/>
              <w:bottom w:val="single" w:sz="4" w:space="0" w:color="6F2F9F"/>
              <w:right w:val="single" w:sz="4" w:space="0" w:color="6F2F9F"/>
            </w:tcBorders>
          </w:tcPr>
          <w:p w14:paraId="73B2A362" w14:textId="77777777" w:rsidR="00F0363C" w:rsidRDefault="00F0363C">
            <w:pPr>
              <w:pStyle w:val="TableParagraph"/>
              <w:kinsoku w:val="0"/>
              <w:overflowPunct w:val="0"/>
              <w:rPr>
                <w:rFonts w:ascii="Times New Roman" w:hAnsi="Times New Roman" w:cs="Times New Roman"/>
                <w:sz w:val="22"/>
                <w:szCs w:val="22"/>
              </w:rPr>
            </w:pPr>
          </w:p>
        </w:tc>
      </w:tr>
      <w:tr w:rsidR="00F0363C" w14:paraId="13FE63D9" w14:textId="77777777">
        <w:trPr>
          <w:trHeight w:val="299"/>
        </w:trPr>
        <w:tc>
          <w:tcPr>
            <w:tcW w:w="2830" w:type="dxa"/>
            <w:vMerge/>
            <w:tcBorders>
              <w:top w:val="nil"/>
              <w:left w:val="single" w:sz="4" w:space="0" w:color="6F2F9F"/>
              <w:bottom w:val="single" w:sz="4" w:space="0" w:color="6F2F9F"/>
              <w:right w:val="single" w:sz="4" w:space="0" w:color="6F2F9F"/>
            </w:tcBorders>
          </w:tcPr>
          <w:p w14:paraId="676E3757" w14:textId="77777777" w:rsidR="00F0363C" w:rsidRDefault="00F0363C">
            <w:pPr>
              <w:pStyle w:val="BodyText"/>
              <w:kinsoku w:val="0"/>
              <w:overflowPunct w:val="0"/>
              <w:rPr>
                <w:sz w:val="2"/>
                <w:szCs w:val="2"/>
              </w:rPr>
            </w:pPr>
          </w:p>
        </w:tc>
        <w:tc>
          <w:tcPr>
            <w:tcW w:w="3545" w:type="dxa"/>
            <w:tcBorders>
              <w:top w:val="single" w:sz="4" w:space="0" w:color="6F2F9F"/>
              <w:left w:val="single" w:sz="4" w:space="0" w:color="6F2F9F"/>
              <w:bottom w:val="single" w:sz="4" w:space="0" w:color="6F2F9F"/>
              <w:right w:val="single" w:sz="4" w:space="0" w:color="6F2F9F"/>
            </w:tcBorders>
          </w:tcPr>
          <w:p w14:paraId="0A4DE45E" w14:textId="77777777" w:rsidR="00F0363C" w:rsidRDefault="00F0363C">
            <w:pPr>
              <w:pStyle w:val="TableParagraph"/>
              <w:kinsoku w:val="0"/>
              <w:overflowPunct w:val="0"/>
              <w:rPr>
                <w:rFonts w:ascii="Times New Roman" w:hAnsi="Times New Roman" w:cs="Times New Roman"/>
                <w:sz w:val="22"/>
                <w:szCs w:val="22"/>
              </w:rPr>
            </w:pPr>
          </w:p>
        </w:tc>
        <w:tc>
          <w:tcPr>
            <w:tcW w:w="3401" w:type="dxa"/>
            <w:tcBorders>
              <w:top w:val="single" w:sz="4" w:space="0" w:color="6F2F9F"/>
              <w:left w:val="single" w:sz="4" w:space="0" w:color="6F2F9F"/>
              <w:bottom w:val="single" w:sz="4" w:space="0" w:color="6F2F9F"/>
              <w:right w:val="single" w:sz="4" w:space="0" w:color="6F2F9F"/>
            </w:tcBorders>
          </w:tcPr>
          <w:p w14:paraId="693EA2DE" w14:textId="77777777" w:rsidR="00F0363C" w:rsidRDefault="00F0363C">
            <w:pPr>
              <w:pStyle w:val="TableParagraph"/>
              <w:kinsoku w:val="0"/>
              <w:overflowPunct w:val="0"/>
              <w:rPr>
                <w:rFonts w:ascii="Times New Roman" w:hAnsi="Times New Roman" w:cs="Times New Roman"/>
                <w:sz w:val="22"/>
                <w:szCs w:val="22"/>
              </w:rPr>
            </w:pPr>
          </w:p>
        </w:tc>
        <w:tc>
          <w:tcPr>
            <w:tcW w:w="4173" w:type="dxa"/>
            <w:tcBorders>
              <w:top w:val="single" w:sz="4" w:space="0" w:color="6F2F9F"/>
              <w:left w:val="single" w:sz="4" w:space="0" w:color="6F2F9F"/>
              <w:bottom w:val="single" w:sz="4" w:space="0" w:color="6F2F9F"/>
              <w:right w:val="single" w:sz="4" w:space="0" w:color="6F2F9F"/>
            </w:tcBorders>
          </w:tcPr>
          <w:p w14:paraId="22FB0BBF" w14:textId="77777777" w:rsidR="00F0363C" w:rsidRDefault="00F0363C">
            <w:pPr>
              <w:pStyle w:val="TableParagraph"/>
              <w:kinsoku w:val="0"/>
              <w:overflowPunct w:val="0"/>
              <w:rPr>
                <w:rFonts w:ascii="Times New Roman" w:hAnsi="Times New Roman" w:cs="Times New Roman"/>
                <w:sz w:val="22"/>
                <w:szCs w:val="22"/>
              </w:rPr>
            </w:pPr>
          </w:p>
        </w:tc>
      </w:tr>
      <w:tr w:rsidR="00F0363C" w14:paraId="4500C426" w14:textId="77777777">
        <w:trPr>
          <w:trHeight w:val="299"/>
        </w:trPr>
        <w:tc>
          <w:tcPr>
            <w:tcW w:w="2830" w:type="dxa"/>
            <w:vMerge/>
            <w:tcBorders>
              <w:top w:val="nil"/>
              <w:left w:val="single" w:sz="4" w:space="0" w:color="6F2F9F"/>
              <w:bottom w:val="single" w:sz="4" w:space="0" w:color="6F2F9F"/>
              <w:right w:val="single" w:sz="4" w:space="0" w:color="6F2F9F"/>
            </w:tcBorders>
          </w:tcPr>
          <w:p w14:paraId="21493DEC" w14:textId="77777777" w:rsidR="00F0363C" w:rsidRDefault="00F0363C">
            <w:pPr>
              <w:pStyle w:val="BodyText"/>
              <w:kinsoku w:val="0"/>
              <w:overflowPunct w:val="0"/>
              <w:rPr>
                <w:sz w:val="2"/>
                <w:szCs w:val="2"/>
              </w:rPr>
            </w:pPr>
          </w:p>
        </w:tc>
        <w:tc>
          <w:tcPr>
            <w:tcW w:w="3545" w:type="dxa"/>
            <w:tcBorders>
              <w:top w:val="single" w:sz="4" w:space="0" w:color="6F2F9F"/>
              <w:left w:val="single" w:sz="4" w:space="0" w:color="6F2F9F"/>
              <w:bottom w:val="single" w:sz="4" w:space="0" w:color="6F2F9F"/>
              <w:right w:val="single" w:sz="4" w:space="0" w:color="6F2F9F"/>
            </w:tcBorders>
          </w:tcPr>
          <w:p w14:paraId="11D94228" w14:textId="77777777" w:rsidR="00F0363C" w:rsidRDefault="00F0363C">
            <w:pPr>
              <w:pStyle w:val="TableParagraph"/>
              <w:kinsoku w:val="0"/>
              <w:overflowPunct w:val="0"/>
              <w:rPr>
                <w:rFonts w:ascii="Times New Roman" w:hAnsi="Times New Roman" w:cs="Times New Roman"/>
                <w:sz w:val="22"/>
                <w:szCs w:val="22"/>
              </w:rPr>
            </w:pPr>
          </w:p>
        </w:tc>
        <w:tc>
          <w:tcPr>
            <w:tcW w:w="3401" w:type="dxa"/>
            <w:tcBorders>
              <w:top w:val="single" w:sz="4" w:space="0" w:color="6F2F9F"/>
              <w:left w:val="single" w:sz="4" w:space="0" w:color="6F2F9F"/>
              <w:bottom w:val="single" w:sz="4" w:space="0" w:color="6F2F9F"/>
              <w:right w:val="single" w:sz="4" w:space="0" w:color="6F2F9F"/>
            </w:tcBorders>
          </w:tcPr>
          <w:p w14:paraId="56CBAD94" w14:textId="77777777" w:rsidR="00F0363C" w:rsidRDefault="00F0363C">
            <w:pPr>
              <w:pStyle w:val="TableParagraph"/>
              <w:kinsoku w:val="0"/>
              <w:overflowPunct w:val="0"/>
              <w:rPr>
                <w:rFonts w:ascii="Times New Roman" w:hAnsi="Times New Roman" w:cs="Times New Roman"/>
                <w:sz w:val="22"/>
                <w:szCs w:val="22"/>
              </w:rPr>
            </w:pPr>
          </w:p>
        </w:tc>
        <w:tc>
          <w:tcPr>
            <w:tcW w:w="4173" w:type="dxa"/>
            <w:tcBorders>
              <w:top w:val="single" w:sz="4" w:space="0" w:color="6F2F9F"/>
              <w:left w:val="single" w:sz="4" w:space="0" w:color="6F2F9F"/>
              <w:bottom w:val="single" w:sz="4" w:space="0" w:color="6F2F9F"/>
              <w:right w:val="single" w:sz="4" w:space="0" w:color="6F2F9F"/>
            </w:tcBorders>
          </w:tcPr>
          <w:p w14:paraId="5ECEF7AE" w14:textId="77777777" w:rsidR="00F0363C" w:rsidRDefault="00F0363C">
            <w:pPr>
              <w:pStyle w:val="TableParagraph"/>
              <w:kinsoku w:val="0"/>
              <w:overflowPunct w:val="0"/>
              <w:rPr>
                <w:rFonts w:ascii="Times New Roman" w:hAnsi="Times New Roman" w:cs="Times New Roman"/>
                <w:sz w:val="22"/>
                <w:szCs w:val="22"/>
              </w:rPr>
            </w:pPr>
          </w:p>
        </w:tc>
      </w:tr>
      <w:tr w:rsidR="00F0363C" w14:paraId="4E0316F4" w14:textId="77777777">
        <w:trPr>
          <w:trHeight w:val="294"/>
        </w:trPr>
        <w:tc>
          <w:tcPr>
            <w:tcW w:w="2830" w:type="dxa"/>
            <w:vMerge/>
            <w:tcBorders>
              <w:top w:val="nil"/>
              <w:left w:val="single" w:sz="4" w:space="0" w:color="6F2F9F"/>
              <w:bottom w:val="single" w:sz="4" w:space="0" w:color="6F2F9F"/>
              <w:right w:val="single" w:sz="4" w:space="0" w:color="6F2F9F"/>
            </w:tcBorders>
          </w:tcPr>
          <w:p w14:paraId="4971BBE6" w14:textId="77777777" w:rsidR="00F0363C" w:rsidRDefault="00F0363C">
            <w:pPr>
              <w:pStyle w:val="BodyText"/>
              <w:kinsoku w:val="0"/>
              <w:overflowPunct w:val="0"/>
              <w:rPr>
                <w:sz w:val="2"/>
                <w:szCs w:val="2"/>
              </w:rPr>
            </w:pPr>
          </w:p>
        </w:tc>
        <w:tc>
          <w:tcPr>
            <w:tcW w:w="3545" w:type="dxa"/>
            <w:tcBorders>
              <w:top w:val="single" w:sz="4" w:space="0" w:color="6F2F9F"/>
              <w:left w:val="single" w:sz="4" w:space="0" w:color="6F2F9F"/>
              <w:bottom w:val="single" w:sz="4" w:space="0" w:color="6F2F9F"/>
              <w:right w:val="single" w:sz="4" w:space="0" w:color="6F2F9F"/>
            </w:tcBorders>
          </w:tcPr>
          <w:p w14:paraId="2B423515" w14:textId="77777777" w:rsidR="00F0363C" w:rsidRDefault="00F0363C">
            <w:pPr>
              <w:pStyle w:val="TableParagraph"/>
              <w:kinsoku w:val="0"/>
              <w:overflowPunct w:val="0"/>
              <w:rPr>
                <w:rFonts w:ascii="Times New Roman" w:hAnsi="Times New Roman" w:cs="Times New Roman"/>
                <w:sz w:val="22"/>
                <w:szCs w:val="22"/>
              </w:rPr>
            </w:pPr>
          </w:p>
        </w:tc>
        <w:tc>
          <w:tcPr>
            <w:tcW w:w="3401" w:type="dxa"/>
            <w:tcBorders>
              <w:top w:val="single" w:sz="4" w:space="0" w:color="6F2F9F"/>
              <w:left w:val="single" w:sz="4" w:space="0" w:color="6F2F9F"/>
              <w:bottom w:val="single" w:sz="4" w:space="0" w:color="6F2F9F"/>
              <w:right w:val="single" w:sz="4" w:space="0" w:color="6F2F9F"/>
            </w:tcBorders>
          </w:tcPr>
          <w:p w14:paraId="25FB27E5" w14:textId="77777777" w:rsidR="00F0363C" w:rsidRDefault="00F0363C">
            <w:pPr>
              <w:pStyle w:val="TableParagraph"/>
              <w:kinsoku w:val="0"/>
              <w:overflowPunct w:val="0"/>
              <w:rPr>
                <w:rFonts w:ascii="Times New Roman" w:hAnsi="Times New Roman" w:cs="Times New Roman"/>
                <w:sz w:val="22"/>
                <w:szCs w:val="22"/>
              </w:rPr>
            </w:pPr>
          </w:p>
        </w:tc>
        <w:tc>
          <w:tcPr>
            <w:tcW w:w="4173" w:type="dxa"/>
            <w:tcBorders>
              <w:top w:val="single" w:sz="4" w:space="0" w:color="6F2F9F"/>
              <w:left w:val="single" w:sz="4" w:space="0" w:color="6F2F9F"/>
              <w:bottom w:val="single" w:sz="4" w:space="0" w:color="6F2F9F"/>
              <w:right w:val="single" w:sz="4" w:space="0" w:color="6F2F9F"/>
            </w:tcBorders>
          </w:tcPr>
          <w:p w14:paraId="2F3637B0" w14:textId="77777777" w:rsidR="00F0363C" w:rsidRDefault="00F0363C">
            <w:pPr>
              <w:pStyle w:val="TableParagraph"/>
              <w:kinsoku w:val="0"/>
              <w:overflowPunct w:val="0"/>
              <w:rPr>
                <w:rFonts w:ascii="Times New Roman" w:hAnsi="Times New Roman" w:cs="Times New Roman"/>
                <w:sz w:val="22"/>
                <w:szCs w:val="22"/>
              </w:rPr>
            </w:pPr>
          </w:p>
        </w:tc>
      </w:tr>
      <w:tr w:rsidR="00F0363C" w14:paraId="10D90ACA" w14:textId="77777777">
        <w:trPr>
          <w:trHeight w:val="546"/>
        </w:trPr>
        <w:tc>
          <w:tcPr>
            <w:tcW w:w="13949" w:type="dxa"/>
            <w:gridSpan w:val="4"/>
            <w:tcBorders>
              <w:top w:val="none" w:sz="6" w:space="0" w:color="auto"/>
              <w:left w:val="single" w:sz="4" w:space="0" w:color="6F2F9F"/>
              <w:bottom w:val="none" w:sz="6" w:space="0" w:color="auto"/>
              <w:right w:val="single" w:sz="4" w:space="0" w:color="6F2F9F"/>
            </w:tcBorders>
            <w:shd w:val="clear" w:color="auto" w:fill="6F2F9F"/>
          </w:tcPr>
          <w:p w14:paraId="67947B6F" w14:textId="77777777" w:rsidR="00F0363C" w:rsidRDefault="00F0363C">
            <w:pPr>
              <w:pStyle w:val="TableParagraph"/>
              <w:kinsoku w:val="0"/>
              <w:overflowPunct w:val="0"/>
              <w:spacing w:before="4"/>
              <w:rPr>
                <w:sz w:val="22"/>
                <w:szCs w:val="22"/>
              </w:rPr>
            </w:pPr>
          </w:p>
          <w:p w14:paraId="465047A3" w14:textId="77777777" w:rsidR="00F0363C" w:rsidRDefault="00681494">
            <w:pPr>
              <w:pStyle w:val="TableParagraph"/>
              <w:kinsoku w:val="0"/>
              <w:overflowPunct w:val="0"/>
              <w:spacing w:line="254" w:lineRule="exact"/>
              <w:ind w:left="107"/>
              <w:rPr>
                <w:color w:val="FFFFFF"/>
                <w:spacing w:val="-2"/>
                <w:sz w:val="22"/>
                <w:szCs w:val="22"/>
              </w:rPr>
            </w:pPr>
            <w:r>
              <w:rPr>
                <w:color w:val="FFFFFF"/>
                <w:spacing w:val="-2"/>
                <w:sz w:val="22"/>
                <w:szCs w:val="22"/>
              </w:rPr>
              <w:t>Experience</w:t>
            </w:r>
          </w:p>
        </w:tc>
      </w:tr>
      <w:tr w:rsidR="00F0363C" w14:paraId="4D9E1356" w14:textId="77777777">
        <w:trPr>
          <w:trHeight w:val="2244"/>
        </w:trPr>
        <w:tc>
          <w:tcPr>
            <w:tcW w:w="2830" w:type="dxa"/>
            <w:tcBorders>
              <w:top w:val="single" w:sz="4" w:space="0" w:color="6F2F9F"/>
              <w:left w:val="single" w:sz="4" w:space="0" w:color="6F2F9F"/>
              <w:bottom w:val="single" w:sz="4" w:space="0" w:color="6F2F9F"/>
              <w:right w:val="single" w:sz="4" w:space="0" w:color="6F2F9F"/>
            </w:tcBorders>
          </w:tcPr>
          <w:p w14:paraId="717FA14D" w14:textId="77777777" w:rsidR="00F0363C" w:rsidRDefault="00681494">
            <w:pPr>
              <w:pStyle w:val="TableParagraph"/>
              <w:kinsoku w:val="0"/>
              <w:overflowPunct w:val="0"/>
              <w:ind w:left="107"/>
              <w:rPr>
                <w:spacing w:val="-2"/>
                <w:sz w:val="22"/>
                <w:szCs w:val="22"/>
              </w:rPr>
            </w:pPr>
            <w:r>
              <w:rPr>
                <w:sz w:val="22"/>
                <w:szCs w:val="22"/>
              </w:rPr>
              <w:t>Summary</w:t>
            </w:r>
            <w:r>
              <w:rPr>
                <w:spacing w:val="-13"/>
                <w:sz w:val="22"/>
                <w:szCs w:val="22"/>
              </w:rPr>
              <w:t xml:space="preserve"> </w:t>
            </w:r>
            <w:r>
              <w:rPr>
                <w:sz w:val="22"/>
                <w:szCs w:val="22"/>
              </w:rPr>
              <w:t>of</w:t>
            </w:r>
            <w:r>
              <w:rPr>
                <w:spacing w:val="-11"/>
                <w:sz w:val="22"/>
                <w:szCs w:val="22"/>
              </w:rPr>
              <w:t xml:space="preserve"> </w:t>
            </w:r>
            <w:r>
              <w:rPr>
                <w:sz w:val="22"/>
                <w:szCs w:val="22"/>
              </w:rPr>
              <w:t>current</w:t>
            </w:r>
            <w:r>
              <w:rPr>
                <w:spacing w:val="-12"/>
                <w:sz w:val="22"/>
                <w:szCs w:val="22"/>
              </w:rPr>
              <w:t xml:space="preserve"> </w:t>
            </w:r>
            <w:r>
              <w:rPr>
                <w:sz w:val="22"/>
                <w:szCs w:val="22"/>
              </w:rPr>
              <w:t xml:space="preserve">role, </w:t>
            </w:r>
            <w:r>
              <w:rPr>
                <w:spacing w:val="-2"/>
                <w:sz w:val="22"/>
                <w:szCs w:val="22"/>
              </w:rPr>
              <w:t>responsibilities:</w:t>
            </w:r>
          </w:p>
          <w:p w14:paraId="485BF079" w14:textId="77777777" w:rsidR="00F0363C" w:rsidRDefault="00681494">
            <w:pPr>
              <w:pStyle w:val="TableParagraph"/>
              <w:kinsoku w:val="0"/>
              <w:overflowPunct w:val="0"/>
              <w:spacing w:before="264"/>
              <w:ind w:left="107" w:right="80"/>
              <w:rPr>
                <w:sz w:val="22"/>
                <w:szCs w:val="22"/>
              </w:rPr>
            </w:pPr>
            <w:r>
              <w:rPr>
                <w:sz w:val="22"/>
                <w:szCs w:val="22"/>
              </w:rPr>
              <w:t>*To be considered alongside a</w:t>
            </w:r>
            <w:r>
              <w:rPr>
                <w:spacing w:val="-9"/>
                <w:sz w:val="22"/>
                <w:szCs w:val="22"/>
              </w:rPr>
              <w:t xml:space="preserve"> </w:t>
            </w:r>
            <w:r>
              <w:rPr>
                <w:sz w:val="22"/>
                <w:szCs w:val="22"/>
              </w:rPr>
              <w:t>current</w:t>
            </w:r>
            <w:r>
              <w:rPr>
                <w:spacing w:val="-9"/>
                <w:sz w:val="22"/>
                <w:szCs w:val="22"/>
              </w:rPr>
              <w:t xml:space="preserve"> </w:t>
            </w:r>
            <w:r>
              <w:rPr>
                <w:sz w:val="22"/>
                <w:szCs w:val="22"/>
              </w:rPr>
              <w:t>job</w:t>
            </w:r>
            <w:r>
              <w:rPr>
                <w:spacing w:val="-10"/>
                <w:sz w:val="22"/>
                <w:szCs w:val="22"/>
              </w:rPr>
              <w:t xml:space="preserve"> </w:t>
            </w:r>
            <w:r>
              <w:rPr>
                <w:sz w:val="22"/>
                <w:szCs w:val="22"/>
              </w:rPr>
              <w:t>description,</w:t>
            </w:r>
            <w:r>
              <w:rPr>
                <w:spacing w:val="-11"/>
                <w:sz w:val="22"/>
                <w:szCs w:val="22"/>
              </w:rPr>
              <w:t xml:space="preserve"> </w:t>
            </w:r>
            <w:r>
              <w:rPr>
                <w:sz w:val="22"/>
                <w:szCs w:val="22"/>
              </w:rPr>
              <w:t>job role and other relevant role related documentation.</w:t>
            </w:r>
          </w:p>
        </w:tc>
        <w:tc>
          <w:tcPr>
            <w:tcW w:w="11119" w:type="dxa"/>
            <w:gridSpan w:val="3"/>
            <w:tcBorders>
              <w:top w:val="single" w:sz="4" w:space="0" w:color="6F2F9F"/>
              <w:left w:val="single" w:sz="4" w:space="0" w:color="6F2F9F"/>
              <w:bottom w:val="single" w:sz="4" w:space="0" w:color="6F2F9F"/>
              <w:right w:val="single" w:sz="4" w:space="0" w:color="6F2F9F"/>
            </w:tcBorders>
          </w:tcPr>
          <w:p w14:paraId="0A252235" w14:textId="77777777" w:rsidR="00F0363C" w:rsidRDefault="00F0363C">
            <w:pPr>
              <w:pStyle w:val="TableParagraph"/>
              <w:kinsoku w:val="0"/>
              <w:overflowPunct w:val="0"/>
              <w:rPr>
                <w:rFonts w:ascii="Times New Roman" w:hAnsi="Times New Roman" w:cs="Times New Roman"/>
                <w:sz w:val="22"/>
                <w:szCs w:val="22"/>
              </w:rPr>
            </w:pPr>
          </w:p>
        </w:tc>
      </w:tr>
      <w:tr w:rsidR="00F0363C" w14:paraId="161A5CA2" w14:textId="77777777">
        <w:trPr>
          <w:trHeight w:val="211"/>
        </w:trPr>
        <w:tc>
          <w:tcPr>
            <w:tcW w:w="13949" w:type="dxa"/>
            <w:gridSpan w:val="4"/>
            <w:tcBorders>
              <w:top w:val="none" w:sz="6" w:space="0" w:color="auto"/>
              <w:left w:val="single" w:sz="4" w:space="0" w:color="6F2F9F"/>
              <w:bottom w:val="none" w:sz="6" w:space="0" w:color="auto"/>
              <w:right w:val="single" w:sz="4" w:space="0" w:color="6F2F9F"/>
            </w:tcBorders>
            <w:shd w:val="clear" w:color="auto" w:fill="6F2F9F"/>
          </w:tcPr>
          <w:p w14:paraId="44589A0A" w14:textId="77777777" w:rsidR="00F0363C" w:rsidRDefault="00F0363C">
            <w:pPr>
              <w:pStyle w:val="TableParagraph"/>
              <w:kinsoku w:val="0"/>
              <w:overflowPunct w:val="0"/>
              <w:rPr>
                <w:rFonts w:ascii="Times New Roman" w:hAnsi="Times New Roman" w:cs="Times New Roman"/>
                <w:sz w:val="14"/>
                <w:szCs w:val="14"/>
              </w:rPr>
            </w:pPr>
          </w:p>
        </w:tc>
      </w:tr>
    </w:tbl>
    <w:p w14:paraId="0C607504" w14:textId="77777777" w:rsidR="00F0363C" w:rsidRDefault="00F0363C">
      <w:pPr>
        <w:rPr>
          <w:sz w:val="2"/>
          <w:szCs w:val="2"/>
        </w:rPr>
        <w:sectPr w:rsidR="00F0363C">
          <w:pgSz w:w="16850" w:h="11920" w:orient="landscape"/>
          <w:pgMar w:top="960" w:right="1000" w:bottom="280" w:left="800" w:header="720" w:footer="720" w:gutter="0"/>
          <w:cols w:space="720"/>
          <w:noEndnote/>
        </w:sectPr>
      </w:pPr>
    </w:p>
    <w:p w14:paraId="6B75DCD6" w14:textId="77777777" w:rsidR="00F0363C" w:rsidRDefault="00F0363C">
      <w:pPr>
        <w:pStyle w:val="BodyText"/>
        <w:kinsoku w:val="0"/>
        <w:overflowPunct w:val="0"/>
        <w:rPr>
          <w:sz w:val="2"/>
          <w:szCs w:val="2"/>
        </w:rPr>
      </w:pPr>
    </w:p>
    <w:tbl>
      <w:tblPr>
        <w:tblW w:w="0" w:type="auto"/>
        <w:tblInd w:w="129" w:type="dxa"/>
        <w:tblLayout w:type="fixed"/>
        <w:tblCellMar>
          <w:left w:w="0" w:type="dxa"/>
          <w:right w:w="0" w:type="dxa"/>
        </w:tblCellMar>
        <w:tblLook w:val="0000" w:firstRow="0" w:lastRow="0" w:firstColumn="0" w:lastColumn="0" w:noHBand="0" w:noVBand="0"/>
      </w:tblPr>
      <w:tblGrid>
        <w:gridCol w:w="1697"/>
        <w:gridCol w:w="2976"/>
        <w:gridCol w:w="1985"/>
        <w:gridCol w:w="7292"/>
      </w:tblGrid>
      <w:tr w:rsidR="00F0363C" w14:paraId="3A109A77" w14:textId="77777777">
        <w:trPr>
          <w:trHeight w:val="537"/>
        </w:trPr>
        <w:tc>
          <w:tcPr>
            <w:tcW w:w="1697" w:type="dxa"/>
            <w:vMerge w:val="restart"/>
            <w:tcBorders>
              <w:top w:val="single" w:sz="4" w:space="0" w:color="6F2F9F"/>
              <w:left w:val="single" w:sz="4" w:space="0" w:color="6F2F9F"/>
              <w:bottom w:val="single" w:sz="4" w:space="0" w:color="6F2F9F"/>
              <w:right w:val="single" w:sz="4" w:space="0" w:color="6F2F9F"/>
            </w:tcBorders>
          </w:tcPr>
          <w:p w14:paraId="23A5FB66" w14:textId="77777777" w:rsidR="00F0363C" w:rsidRDefault="00681494">
            <w:pPr>
              <w:pStyle w:val="TableParagraph"/>
              <w:kinsoku w:val="0"/>
              <w:overflowPunct w:val="0"/>
              <w:ind w:left="107" w:right="19"/>
              <w:rPr>
                <w:sz w:val="22"/>
                <w:szCs w:val="22"/>
              </w:rPr>
            </w:pPr>
            <w:r>
              <w:rPr>
                <w:sz w:val="22"/>
                <w:szCs w:val="22"/>
              </w:rPr>
              <w:t>Summary</w:t>
            </w:r>
            <w:r>
              <w:rPr>
                <w:spacing w:val="-13"/>
                <w:sz w:val="22"/>
                <w:szCs w:val="22"/>
              </w:rPr>
              <w:t xml:space="preserve"> </w:t>
            </w:r>
            <w:r>
              <w:rPr>
                <w:sz w:val="22"/>
                <w:szCs w:val="22"/>
              </w:rPr>
              <w:t>of</w:t>
            </w:r>
            <w:r>
              <w:rPr>
                <w:spacing w:val="-12"/>
                <w:sz w:val="22"/>
                <w:szCs w:val="22"/>
              </w:rPr>
              <w:t xml:space="preserve"> </w:t>
            </w:r>
            <w:r>
              <w:rPr>
                <w:sz w:val="22"/>
                <w:szCs w:val="22"/>
              </w:rPr>
              <w:t xml:space="preserve">any </w:t>
            </w:r>
            <w:r>
              <w:rPr>
                <w:spacing w:val="-2"/>
                <w:sz w:val="22"/>
                <w:szCs w:val="22"/>
              </w:rPr>
              <w:t xml:space="preserve">previous Advanced </w:t>
            </w:r>
            <w:r>
              <w:rPr>
                <w:sz w:val="22"/>
                <w:szCs w:val="22"/>
              </w:rPr>
              <w:t>Practice roles:</w:t>
            </w:r>
          </w:p>
        </w:tc>
        <w:tc>
          <w:tcPr>
            <w:tcW w:w="2976" w:type="dxa"/>
            <w:tcBorders>
              <w:top w:val="single" w:sz="4" w:space="0" w:color="6F2F9F"/>
              <w:left w:val="single" w:sz="4" w:space="0" w:color="6F2F9F"/>
              <w:bottom w:val="single" w:sz="4" w:space="0" w:color="6F2F9F"/>
              <w:right w:val="single" w:sz="4" w:space="0" w:color="6F2F9F"/>
            </w:tcBorders>
          </w:tcPr>
          <w:p w14:paraId="31AA430F" w14:textId="77777777" w:rsidR="00F0363C" w:rsidRDefault="00681494">
            <w:pPr>
              <w:pStyle w:val="TableParagraph"/>
              <w:kinsoku w:val="0"/>
              <w:overflowPunct w:val="0"/>
              <w:spacing w:line="268" w:lineRule="exact"/>
              <w:ind w:left="108"/>
              <w:rPr>
                <w:spacing w:val="-2"/>
                <w:sz w:val="22"/>
                <w:szCs w:val="22"/>
              </w:rPr>
            </w:pPr>
            <w:r>
              <w:rPr>
                <w:spacing w:val="-2"/>
                <w:sz w:val="22"/>
                <w:szCs w:val="22"/>
              </w:rPr>
              <w:t>Employer</w:t>
            </w:r>
          </w:p>
        </w:tc>
        <w:tc>
          <w:tcPr>
            <w:tcW w:w="1985" w:type="dxa"/>
            <w:tcBorders>
              <w:top w:val="single" w:sz="4" w:space="0" w:color="6F2F9F"/>
              <w:left w:val="single" w:sz="4" w:space="0" w:color="6F2F9F"/>
              <w:bottom w:val="single" w:sz="4" w:space="0" w:color="6F2F9F"/>
              <w:right w:val="single" w:sz="4" w:space="0" w:color="6F2F9F"/>
            </w:tcBorders>
          </w:tcPr>
          <w:p w14:paraId="6BDB6978" w14:textId="77777777" w:rsidR="00F0363C" w:rsidRDefault="00681494">
            <w:pPr>
              <w:pStyle w:val="TableParagraph"/>
              <w:kinsoku w:val="0"/>
              <w:overflowPunct w:val="0"/>
              <w:spacing w:line="268" w:lineRule="exact"/>
              <w:ind w:left="108"/>
              <w:rPr>
                <w:spacing w:val="-5"/>
                <w:sz w:val="22"/>
                <w:szCs w:val="22"/>
              </w:rPr>
            </w:pPr>
            <w:r>
              <w:rPr>
                <w:sz w:val="22"/>
                <w:szCs w:val="22"/>
              </w:rPr>
              <w:t>Dates</w:t>
            </w:r>
            <w:r>
              <w:rPr>
                <w:spacing w:val="-2"/>
                <w:sz w:val="22"/>
                <w:szCs w:val="22"/>
              </w:rPr>
              <w:t xml:space="preserve"> </w:t>
            </w:r>
            <w:r>
              <w:rPr>
                <w:spacing w:val="-5"/>
                <w:sz w:val="22"/>
                <w:szCs w:val="22"/>
              </w:rPr>
              <w:t>of</w:t>
            </w:r>
          </w:p>
          <w:p w14:paraId="5B6A0452" w14:textId="77777777" w:rsidR="00F0363C" w:rsidRDefault="00681494">
            <w:pPr>
              <w:pStyle w:val="TableParagraph"/>
              <w:kinsoku w:val="0"/>
              <w:overflowPunct w:val="0"/>
              <w:spacing w:line="249" w:lineRule="exact"/>
              <w:ind w:left="108"/>
              <w:rPr>
                <w:spacing w:val="-2"/>
                <w:sz w:val="22"/>
                <w:szCs w:val="22"/>
              </w:rPr>
            </w:pPr>
            <w:r>
              <w:rPr>
                <w:spacing w:val="-2"/>
                <w:sz w:val="22"/>
                <w:szCs w:val="22"/>
              </w:rPr>
              <w:t>Employment</w:t>
            </w:r>
          </w:p>
        </w:tc>
        <w:tc>
          <w:tcPr>
            <w:tcW w:w="7292" w:type="dxa"/>
            <w:tcBorders>
              <w:top w:val="single" w:sz="4" w:space="0" w:color="6F2F9F"/>
              <w:left w:val="single" w:sz="4" w:space="0" w:color="6F2F9F"/>
              <w:bottom w:val="single" w:sz="4" w:space="0" w:color="6F2F9F"/>
              <w:right w:val="single" w:sz="4" w:space="0" w:color="6F2F9F"/>
            </w:tcBorders>
          </w:tcPr>
          <w:p w14:paraId="0D34B501" w14:textId="77777777" w:rsidR="00F0363C" w:rsidRDefault="00681494">
            <w:pPr>
              <w:pStyle w:val="TableParagraph"/>
              <w:kinsoku w:val="0"/>
              <w:overflowPunct w:val="0"/>
              <w:spacing w:line="268" w:lineRule="exact"/>
              <w:ind w:left="111"/>
              <w:rPr>
                <w:spacing w:val="-2"/>
                <w:sz w:val="22"/>
                <w:szCs w:val="22"/>
              </w:rPr>
            </w:pPr>
            <w:r>
              <w:rPr>
                <w:spacing w:val="-2"/>
                <w:sz w:val="22"/>
                <w:szCs w:val="22"/>
              </w:rPr>
              <w:t>Responsibilities</w:t>
            </w:r>
          </w:p>
        </w:tc>
      </w:tr>
      <w:tr w:rsidR="00F0363C" w14:paraId="3B93E384" w14:textId="77777777">
        <w:trPr>
          <w:trHeight w:val="268"/>
        </w:trPr>
        <w:tc>
          <w:tcPr>
            <w:tcW w:w="1697" w:type="dxa"/>
            <w:vMerge/>
            <w:tcBorders>
              <w:top w:val="nil"/>
              <w:left w:val="single" w:sz="4" w:space="0" w:color="6F2F9F"/>
              <w:bottom w:val="single" w:sz="4" w:space="0" w:color="6F2F9F"/>
              <w:right w:val="single" w:sz="4" w:space="0" w:color="6F2F9F"/>
            </w:tcBorders>
          </w:tcPr>
          <w:p w14:paraId="2A029C6D" w14:textId="77777777" w:rsidR="00F0363C" w:rsidRDefault="00F0363C">
            <w:pPr>
              <w:pStyle w:val="BodyText"/>
              <w:kinsoku w:val="0"/>
              <w:overflowPunct w:val="0"/>
              <w:rPr>
                <w:sz w:val="2"/>
                <w:szCs w:val="2"/>
              </w:rPr>
            </w:pPr>
          </w:p>
        </w:tc>
        <w:tc>
          <w:tcPr>
            <w:tcW w:w="2976" w:type="dxa"/>
            <w:tcBorders>
              <w:top w:val="single" w:sz="4" w:space="0" w:color="6F2F9F"/>
              <w:left w:val="single" w:sz="4" w:space="0" w:color="6F2F9F"/>
              <w:bottom w:val="single" w:sz="4" w:space="0" w:color="6F2F9F"/>
              <w:right w:val="single" w:sz="4" w:space="0" w:color="6F2F9F"/>
            </w:tcBorders>
          </w:tcPr>
          <w:p w14:paraId="4137C93B" w14:textId="77777777" w:rsidR="00F0363C" w:rsidRDefault="00F0363C">
            <w:pPr>
              <w:pStyle w:val="TableParagraph"/>
              <w:kinsoku w:val="0"/>
              <w:overflowPunct w:val="0"/>
              <w:rPr>
                <w:rFonts w:ascii="Times New Roman" w:hAnsi="Times New Roman" w:cs="Times New Roman"/>
                <w:sz w:val="18"/>
                <w:szCs w:val="18"/>
              </w:rPr>
            </w:pPr>
          </w:p>
        </w:tc>
        <w:tc>
          <w:tcPr>
            <w:tcW w:w="1985" w:type="dxa"/>
            <w:tcBorders>
              <w:top w:val="single" w:sz="4" w:space="0" w:color="6F2F9F"/>
              <w:left w:val="single" w:sz="4" w:space="0" w:color="6F2F9F"/>
              <w:bottom w:val="single" w:sz="4" w:space="0" w:color="6F2F9F"/>
              <w:right w:val="single" w:sz="4" w:space="0" w:color="6F2F9F"/>
            </w:tcBorders>
          </w:tcPr>
          <w:p w14:paraId="142FA8CA" w14:textId="77777777" w:rsidR="00F0363C" w:rsidRDefault="00F0363C">
            <w:pPr>
              <w:pStyle w:val="TableParagraph"/>
              <w:kinsoku w:val="0"/>
              <w:overflowPunct w:val="0"/>
              <w:rPr>
                <w:rFonts w:ascii="Times New Roman" w:hAnsi="Times New Roman" w:cs="Times New Roman"/>
                <w:sz w:val="18"/>
                <w:szCs w:val="18"/>
              </w:rPr>
            </w:pPr>
          </w:p>
        </w:tc>
        <w:tc>
          <w:tcPr>
            <w:tcW w:w="7292" w:type="dxa"/>
            <w:tcBorders>
              <w:top w:val="single" w:sz="4" w:space="0" w:color="6F2F9F"/>
              <w:left w:val="single" w:sz="4" w:space="0" w:color="6F2F9F"/>
              <w:bottom w:val="single" w:sz="4" w:space="0" w:color="6F2F9F"/>
              <w:right w:val="single" w:sz="4" w:space="0" w:color="6F2F9F"/>
            </w:tcBorders>
          </w:tcPr>
          <w:p w14:paraId="036B0462" w14:textId="77777777" w:rsidR="00F0363C" w:rsidRDefault="00F0363C">
            <w:pPr>
              <w:pStyle w:val="TableParagraph"/>
              <w:kinsoku w:val="0"/>
              <w:overflowPunct w:val="0"/>
              <w:rPr>
                <w:rFonts w:ascii="Times New Roman" w:hAnsi="Times New Roman" w:cs="Times New Roman"/>
                <w:sz w:val="18"/>
                <w:szCs w:val="18"/>
              </w:rPr>
            </w:pPr>
          </w:p>
        </w:tc>
      </w:tr>
      <w:tr w:rsidR="00F0363C" w14:paraId="4D1424FD" w14:textId="77777777">
        <w:trPr>
          <w:trHeight w:val="268"/>
        </w:trPr>
        <w:tc>
          <w:tcPr>
            <w:tcW w:w="1697" w:type="dxa"/>
            <w:vMerge/>
            <w:tcBorders>
              <w:top w:val="nil"/>
              <w:left w:val="single" w:sz="4" w:space="0" w:color="6F2F9F"/>
              <w:bottom w:val="single" w:sz="4" w:space="0" w:color="6F2F9F"/>
              <w:right w:val="single" w:sz="4" w:space="0" w:color="6F2F9F"/>
            </w:tcBorders>
          </w:tcPr>
          <w:p w14:paraId="338C1678" w14:textId="77777777" w:rsidR="00F0363C" w:rsidRDefault="00F0363C">
            <w:pPr>
              <w:pStyle w:val="BodyText"/>
              <w:kinsoku w:val="0"/>
              <w:overflowPunct w:val="0"/>
              <w:rPr>
                <w:sz w:val="2"/>
                <w:szCs w:val="2"/>
              </w:rPr>
            </w:pPr>
          </w:p>
        </w:tc>
        <w:tc>
          <w:tcPr>
            <w:tcW w:w="2976" w:type="dxa"/>
            <w:tcBorders>
              <w:top w:val="single" w:sz="4" w:space="0" w:color="6F2F9F"/>
              <w:left w:val="single" w:sz="4" w:space="0" w:color="6F2F9F"/>
              <w:bottom w:val="single" w:sz="4" w:space="0" w:color="6F2F9F"/>
              <w:right w:val="single" w:sz="4" w:space="0" w:color="6F2F9F"/>
            </w:tcBorders>
          </w:tcPr>
          <w:p w14:paraId="2046D96E" w14:textId="77777777" w:rsidR="00F0363C" w:rsidRDefault="00F0363C">
            <w:pPr>
              <w:pStyle w:val="TableParagraph"/>
              <w:kinsoku w:val="0"/>
              <w:overflowPunct w:val="0"/>
              <w:rPr>
                <w:rFonts w:ascii="Times New Roman" w:hAnsi="Times New Roman" w:cs="Times New Roman"/>
                <w:sz w:val="18"/>
                <w:szCs w:val="18"/>
              </w:rPr>
            </w:pPr>
          </w:p>
        </w:tc>
        <w:tc>
          <w:tcPr>
            <w:tcW w:w="1985" w:type="dxa"/>
            <w:tcBorders>
              <w:top w:val="single" w:sz="4" w:space="0" w:color="6F2F9F"/>
              <w:left w:val="single" w:sz="4" w:space="0" w:color="6F2F9F"/>
              <w:bottom w:val="single" w:sz="4" w:space="0" w:color="6F2F9F"/>
              <w:right w:val="single" w:sz="4" w:space="0" w:color="6F2F9F"/>
            </w:tcBorders>
          </w:tcPr>
          <w:p w14:paraId="591010A6" w14:textId="77777777" w:rsidR="00F0363C" w:rsidRDefault="00F0363C">
            <w:pPr>
              <w:pStyle w:val="TableParagraph"/>
              <w:kinsoku w:val="0"/>
              <w:overflowPunct w:val="0"/>
              <w:rPr>
                <w:rFonts w:ascii="Times New Roman" w:hAnsi="Times New Roman" w:cs="Times New Roman"/>
                <w:sz w:val="18"/>
                <w:szCs w:val="18"/>
              </w:rPr>
            </w:pPr>
          </w:p>
        </w:tc>
        <w:tc>
          <w:tcPr>
            <w:tcW w:w="7292" w:type="dxa"/>
            <w:tcBorders>
              <w:top w:val="single" w:sz="4" w:space="0" w:color="6F2F9F"/>
              <w:left w:val="single" w:sz="4" w:space="0" w:color="6F2F9F"/>
              <w:bottom w:val="single" w:sz="4" w:space="0" w:color="6F2F9F"/>
              <w:right w:val="single" w:sz="4" w:space="0" w:color="6F2F9F"/>
            </w:tcBorders>
          </w:tcPr>
          <w:p w14:paraId="585B9947" w14:textId="77777777" w:rsidR="00F0363C" w:rsidRDefault="00F0363C">
            <w:pPr>
              <w:pStyle w:val="TableParagraph"/>
              <w:kinsoku w:val="0"/>
              <w:overflowPunct w:val="0"/>
              <w:rPr>
                <w:rFonts w:ascii="Times New Roman" w:hAnsi="Times New Roman" w:cs="Times New Roman"/>
                <w:sz w:val="18"/>
                <w:szCs w:val="18"/>
              </w:rPr>
            </w:pPr>
          </w:p>
        </w:tc>
      </w:tr>
      <w:tr w:rsidR="00F0363C" w14:paraId="0C9A3510" w14:textId="77777777">
        <w:trPr>
          <w:trHeight w:val="268"/>
        </w:trPr>
        <w:tc>
          <w:tcPr>
            <w:tcW w:w="1697" w:type="dxa"/>
            <w:vMerge/>
            <w:tcBorders>
              <w:top w:val="nil"/>
              <w:left w:val="single" w:sz="4" w:space="0" w:color="6F2F9F"/>
              <w:bottom w:val="single" w:sz="4" w:space="0" w:color="6F2F9F"/>
              <w:right w:val="single" w:sz="4" w:space="0" w:color="6F2F9F"/>
            </w:tcBorders>
          </w:tcPr>
          <w:p w14:paraId="18DBE2D7" w14:textId="77777777" w:rsidR="00F0363C" w:rsidRDefault="00F0363C">
            <w:pPr>
              <w:pStyle w:val="BodyText"/>
              <w:kinsoku w:val="0"/>
              <w:overflowPunct w:val="0"/>
              <w:rPr>
                <w:sz w:val="2"/>
                <w:szCs w:val="2"/>
              </w:rPr>
            </w:pPr>
          </w:p>
        </w:tc>
        <w:tc>
          <w:tcPr>
            <w:tcW w:w="2976" w:type="dxa"/>
            <w:tcBorders>
              <w:top w:val="single" w:sz="4" w:space="0" w:color="6F2F9F"/>
              <w:left w:val="single" w:sz="4" w:space="0" w:color="6F2F9F"/>
              <w:bottom w:val="single" w:sz="4" w:space="0" w:color="6F2F9F"/>
              <w:right w:val="single" w:sz="4" w:space="0" w:color="6F2F9F"/>
            </w:tcBorders>
          </w:tcPr>
          <w:p w14:paraId="469A1F48" w14:textId="77777777" w:rsidR="00F0363C" w:rsidRDefault="00F0363C">
            <w:pPr>
              <w:pStyle w:val="TableParagraph"/>
              <w:kinsoku w:val="0"/>
              <w:overflowPunct w:val="0"/>
              <w:rPr>
                <w:rFonts w:ascii="Times New Roman" w:hAnsi="Times New Roman" w:cs="Times New Roman"/>
                <w:sz w:val="18"/>
                <w:szCs w:val="18"/>
              </w:rPr>
            </w:pPr>
          </w:p>
        </w:tc>
        <w:tc>
          <w:tcPr>
            <w:tcW w:w="1985" w:type="dxa"/>
            <w:tcBorders>
              <w:top w:val="single" w:sz="4" w:space="0" w:color="6F2F9F"/>
              <w:left w:val="single" w:sz="4" w:space="0" w:color="6F2F9F"/>
              <w:bottom w:val="single" w:sz="4" w:space="0" w:color="6F2F9F"/>
              <w:right w:val="single" w:sz="4" w:space="0" w:color="6F2F9F"/>
            </w:tcBorders>
          </w:tcPr>
          <w:p w14:paraId="21AEEA72" w14:textId="77777777" w:rsidR="00F0363C" w:rsidRDefault="00F0363C">
            <w:pPr>
              <w:pStyle w:val="TableParagraph"/>
              <w:kinsoku w:val="0"/>
              <w:overflowPunct w:val="0"/>
              <w:rPr>
                <w:rFonts w:ascii="Times New Roman" w:hAnsi="Times New Roman" w:cs="Times New Roman"/>
                <w:sz w:val="18"/>
                <w:szCs w:val="18"/>
              </w:rPr>
            </w:pPr>
          </w:p>
        </w:tc>
        <w:tc>
          <w:tcPr>
            <w:tcW w:w="7292" w:type="dxa"/>
            <w:tcBorders>
              <w:top w:val="single" w:sz="4" w:space="0" w:color="6F2F9F"/>
              <w:left w:val="single" w:sz="4" w:space="0" w:color="6F2F9F"/>
              <w:bottom w:val="single" w:sz="4" w:space="0" w:color="6F2F9F"/>
              <w:right w:val="single" w:sz="4" w:space="0" w:color="6F2F9F"/>
            </w:tcBorders>
          </w:tcPr>
          <w:p w14:paraId="4E64D05C" w14:textId="77777777" w:rsidR="00F0363C" w:rsidRDefault="00F0363C">
            <w:pPr>
              <w:pStyle w:val="TableParagraph"/>
              <w:kinsoku w:val="0"/>
              <w:overflowPunct w:val="0"/>
              <w:rPr>
                <w:rFonts w:ascii="Times New Roman" w:hAnsi="Times New Roman" w:cs="Times New Roman"/>
                <w:sz w:val="18"/>
                <w:szCs w:val="18"/>
              </w:rPr>
            </w:pPr>
          </w:p>
        </w:tc>
      </w:tr>
      <w:tr w:rsidR="00F0363C" w14:paraId="69E2E3C9" w14:textId="77777777">
        <w:trPr>
          <w:trHeight w:val="268"/>
        </w:trPr>
        <w:tc>
          <w:tcPr>
            <w:tcW w:w="1697" w:type="dxa"/>
            <w:vMerge/>
            <w:tcBorders>
              <w:top w:val="nil"/>
              <w:left w:val="single" w:sz="4" w:space="0" w:color="6F2F9F"/>
              <w:bottom w:val="single" w:sz="4" w:space="0" w:color="6F2F9F"/>
              <w:right w:val="single" w:sz="4" w:space="0" w:color="6F2F9F"/>
            </w:tcBorders>
          </w:tcPr>
          <w:p w14:paraId="12F25FE9" w14:textId="77777777" w:rsidR="00F0363C" w:rsidRDefault="00F0363C">
            <w:pPr>
              <w:pStyle w:val="BodyText"/>
              <w:kinsoku w:val="0"/>
              <w:overflowPunct w:val="0"/>
              <w:rPr>
                <w:sz w:val="2"/>
                <w:szCs w:val="2"/>
              </w:rPr>
            </w:pPr>
          </w:p>
        </w:tc>
        <w:tc>
          <w:tcPr>
            <w:tcW w:w="2976" w:type="dxa"/>
            <w:tcBorders>
              <w:top w:val="single" w:sz="4" w:space="0" w:color="6F2F9F"/>
              <w:left w:val="single" w:sz="4" w:space="0" w:color="6F2F9F"/>
              <w:bottom w:val="single" w:sz="4" w:space="0" w:color="6F2F9F"/>
              <w:right w:val="single" w:sz="4" w:space="0" w:color="6F2F9F"/>
            </w:tcBorders>
          </w:tcPr>
          <w:p w14:paraId="775630DA" w14:textId="77777777" w:rsidR="00F0363C" w:rsidRDefault="00F0363C">
            <w:pPr>
              <w:pStyle w:val="TableParagraph"/>
              <w:kinsoku w:val="0"/>
              <w:overflowPunct w:val="0"/>
              <w:rPr>
                <w:rFonts w:ascii="Times New Roman" w:hAnsi="Times New Roman" w:cs="Times New Roman"/>
                <w:sz w:val="18"/>
                <w:szCs w:val="18"/>
              </w:rPr>
            </w:pPr>
          </w:p>
        </w:tc>
        <w:tc>
          <w:tcPr>
            <w:tcW w:w="1985" w:type="dxa"/>
            <w:tcBorders>
              <w:top w:val="single" w:sz="4" w:space="0" w:color="6F2F9F"/>
              <w:left w:val="single" w:sz="4" w:space="0" w:color="6F2F9F"/>
              <w:bottom w:val="single" w:sz="4" w:space="0" w:color="6F2F9F"/>
              <w:right w:val="single" w:sz="4" w:space="0" w:color="6F2F9F"/>
            </w:tcBorders>
          </w:tcPr>
          <w:p w14:paraId="409D18C7" w14:textId="77777777" w:rsidR="00F0363C" w:rsidRDefault="00F0363C">
            <w:pPr>
              <w:pStyle w:val="TableParagraph"/>
              <w:kinsoku w:val="0"/>
              <w:overflowPunct w:val="0"/>
              <w:rPr>
                <w:rFonts w:ascii="Times New Roman" w:hAnsi="Times New Roman" w:cs="Times New Roman"/>
                <w:sz w:val="18"/>
                <w:szCs w:val="18"/>
              </w:rPr>
            </w:pPr>
          </w:p>
        </w:tc>
        <w:tc>
          <w:tcPr>
            <w:tcW w:w="7292" w:type="dxa"/>
            <w:tcBorders>
              <w:top w:val="single" w:sz="4" w:space="0" w:color="6F2F9F"/>
              <w:left w:val="single" w:sz="4" w:space="0" w:color="6F2F9F"/>
              <w:bottom w:val="single" w:sz="4" w:space="0" w:color="6F2F9F"/>
              <w:right w:val="single" w:sz="4" w:space="0" w:color="6F2F9F"/>
            </w:tcBorders>
          </w:tcPr>
          <w:p w14:paraId="65CC4E40" w14:textId="77777777" w:rsidR="00F0363C" w:rsidRDefault="00F0363C">
            <w:pPr>
              <w:pStyle w:val="TableParagraph"/>
              <w:kinsoku w:val="0"/>
              <w:overflowPunct w:val="0"/>
              <w:rPr>
                <w:rFonts w:ascii="Times New Roman" w:hAnsi="Times New Roman" w:cs="Times New Roman"/>
                <w:sz w:val="18"/>
                <w:szCs w:val="18"/>
              </w:rPr>
            </w:pPr>
          </w:p>
        </w:tc>
      </w:tr>
      <w:tr w:rsidR="00F0363C" w14:paraId="68234276" w14:textId="77777777">
        <w:trPr>
          <w:trHeight w:val="268"/>
        </w:trPr>
        <w:tc>
          <w:tcPr>
            <w:tcW w:w="1697" w:type="dxa"/>
            <w:vMerge/>
            <w:tcBorders>
              <w:top w:val="nil"/>
              <w:left w:val="single" w:sz="4" w:space="0" w:color="6F2F9F"/>
              <w:bottom w:val="single" w:sz="4" w:space="0" w:color="6F2F9F"/>
              <w:right w:val="single" w:sz="4" w:space="0" w:color="6F2F9F"/>
            </w:tcBorders>
          </w:tcPr>
          <w:p w14:paraId="40497D7F" w14:textId="77777777" w:rsidR="00F0363C" w:rsidRDefault="00F0363C">
            <w:pPr>
              <w:pStyle w:val="BodyText"/>
              <w:kinsoku w:val="0"/>
              <w:overflowPunct w:val="0"/>
              <w:rPr>
                <w:sz w:val="2"/>
                <w:szCs w:val="2"/>
              </w:rPr>
            </w:pPr>
          </w:p>
        </w:tc>
        <w:tc>
          <w:tcPr>
            <w:tcW w:w="2976" w:type="dxa"/>
            <w:tcBorders>
              <w:top w:val="single" w:sz="4" w:space="0" w:color="6F2F9F"/>
              <w:left w:val="single" w:sz="4" w:space="0" w:color="6F2F9F"/>
              <w:bottom w:val="single" w:sz="4" w:space="0" w:color="6F2F9F"/>
              <w:right w:val="single" w:sz="4" w:space="0" w:color="6F2F9F"/>
            </w:tcBorders>
          </w:tcPr>
          <w:p w14:paraId="5E60450E" w14:textId="77777777" w:rsidR="00F0363C" w:rsidRDefault="00F0363C">
            <w:pPr>
              <w:pStyle w:val="TableParagraph"/>
              <w:kinsoku w:val="0"/>
              <w:overflowPunct w:val="0"/>
              <w:rPr>
                <w:rFonts w:ascii="Times New Roman" w:hAnsi="Times New Roman" w:cs="Times New Roman"/>
                <w:sz w:val="18"/>
                <w:szCs w:val="18"/>
              </w:rPr>
            </w:pPr>
          </w:p>
        </w:tc>
        <w:tc>
          <w:tcPr>
            <w:tcW w:w="1985" w:type="dxa"/>
            <w:tcBorders>
              <w:top w:val="single" w:sz="4" w:space="0" w:color="6F2F9F"/>
              <w:left w:val="single" w:sz="4" w:space="0" w:color="6F2F9F"/>
              <w:bottom w:val="single" w:sz="4" w:space="0" w:color="6F2F9F"/>
              <w:right w:val="single" w:sz="4" w:space="0" w:color="6F2F9F"/>
            </w:tcBorders>
          </w:tcPr>
          <w:p w14:paraId="2E4614B6" w14:textId="77777777" w:rsidR="00F0363C" w:rsidRDefault="00F0363C">
            <w:pPr>
              <w:pStyle w:val="TableParagraph"/>
              <w:kinsoku w:val="0"/>
              <w:overflowPunct w:val="0"/>
              <w:rPr>
                <w:rFonts w:ascii="Times New Roman" w:hAnsi="Times New Roman" w:cs="Times New Roman"/>
                <w:sz w:val="18"/>
                <w:szCs w:val="18"/>
              </w:rPr>
            </w:pPr>
          </w:p>
        </w:tc>
        <w:tc>
          <w:tcPr>
            <w:tcW w:w="7292" w:type="dxa"/>
            <w:tcBorders>
              <w:top w:val="single" w:sz="4" w:space="0" w:color="6F2F9F"/>
              <w:left w:val="single" w:sz="4" w:space="0" w:color="6F2F9F"/>
              <w:bottom w:val="single" w:sz="4" w:space="0" w:color="6F2F9F"/>
              <w:right w:val="single" w:sz="4" w:space="0" w:color="6F2F9F"/>
            </w:tcBorders>
          </w:tcPr>
          <w:p w14:paraId="51954FCD" w14:textId="77777777" w:rsidR="00F0363C" w:rsidRDefault="00F0363C">
            <w:pPr>
              <w:pStyle w:val="TableParagraph"/>
              <w:kinsoku w:val="0"/>
              <w:overflowPunct w:val="0"/>
              <w:rPr>
                <w:rFonts w:ascii="Times New Roman" w:hAnsi="Times New Roman" w:cs="Times New Roman"/>
                <w:sz w:val="18"/>
                <w:szCs w:val="18"/>
              </w:rPr>
            </w:pPr>
          </w:p>
        </w:tc>
      </w:tr>
      <w:tr w:rsidR="00F0363C" w14:paraId="5A1BF19F" w14:textId="77777777">
        <w:trPr>
          <w:trHeight w:val="268"/>
        </w:trPr>
        <w:tc>
          <w:tcPr>
            <w:tcW w:w="1697" w:type="dxa"/>
            <w:vMerge/>
            <w:tcBorders>
              <w:top w:val="nil"/>
              <w:left w:val="single" w:sz="4" w:space="0" w:color="6F2F9F"/>
              <w:bottom w:val="single" w:sz="4" w:space="0" w:color="6F2F9F"/>
              <w:right w:val="single" w:sz="4" w:space="0" w:color="6F2F9F"/>
            </w:tcBorders>
          </w:tcPr>
          <w:p w14:paraId="2BB9A4A6" w14:textId="77777777" w:rsidR="00F0363C" w:rsidRDefault="00F0363C">
            <w:pPr>
              <w:pStyle w:val="BodyText"/>
              <w:kinsoku w:val="0"/>
              <w:overflowPunct w:val="0"/>
              <w:rPr>
                <w:sz w:val="2"/>
                <w:szCs w:val="2"/>
              </w:rPr>
            </w:pPr>
          </w:p>
        </w:tc>
        <w:tc>
          <w:tcPr>
            <w:tcW w:w="2976" w:type="dxa"/>
            <w:tcBorders>
              <w:top w:val="single" w:sz="4" w:space="0" w:color="6F2F9F"/>
              <w:left w:val="single" w:sz="4" w:space="0" w:color="6F2F9F"/>
              <w:bottom w:val="single" w:sz="4" w:space="0" w:color="6F2F9F"/>
              <w:right w:val="single" w:sz="4" w:space="0" w:color="6F2F9F"/>
            </w:tcBorders>
          </w:tcPr>
          <w:p w14:paraId="0BEE50D8" w14:textId="77777777" w:rsidR="00F0363C" w:rsidRDefault="00F0363C">
            <w:pPr>
              <w:pStyle w:val="TableParagraph"/>
              <w:kinsoku w:val="0"/>
              <w:overflowPunct w:val="0"/>
              <w:rPr>
                <w:rFonts w:ascii="Times New Roman" w:hAnsi="Times New Roman" w:cs="Times New Roman"/>
                <w:sz w:val="18"/>
                <w:szCs w:val="18"/>
              </w:rPr>
            </w:pPr>
          </w:p>
        </w:tc>
        <w:tc>
          <w:tcPr>
            <w:tcW w:w="1985" w:type="dxa"/>
            <w:tcBorders>
              <w:top w:val="single" w:sz="4" w:space="0" w:color="6F2F9F"/>
              <w:left w:val="single" w:sz="4" w:space="0" w:color="6F2F9F"/>
              <w:bottom w:val="single" w:sz="4" w:space="0" w:color="6F2F9F"/>
              <w:right w:val="single" w:sz="4" w:space="0" w:color="6F2F9F"/>
            </w:tcBorders>
          </w:tcPr>
          <w:p w14:paraId="50A02E75" w14:textId="77777777" w:rsidR="00F0363C" w:rsidRDefault="00F0363C">
            <w:pPr>
              <w:pStyle w:val="TableParagraph"/>
              <w:kinsoku w:val="0"/>
              <w:overflowPunct w:val="0"/>
              <w:rPr>
                <w:rFonts w:ascii="Times New Roman" w:hAnsi="Times New Roman" w:cs="Times New Roman"/>
                <w:sz w:val="18"/>
                <w:szCs w:val="18"/>
              </w:rPr>
            </w:pPr>
          </w:p>
        </w:tc>
        <w:tc>
          <w:tcPr>
            <w:tcW w:w="7292" w:type="dxa"/>
            <w:tcBorders>
              <w:top w:val="single" w:sz="4" w:space="0" w:color="6F2F9F"/>
              <w:left w:val="single" w:sz="4" w:space="0" w:color="6F2F9F"/>
              <w:bottom w:val="single" w:sz="4" w:space="0" w:color="6F2F9F"/>
              <w:right w:val="single" w:sz="4" w:space="0" w:color="6F2F9F"/>
            </w:tcBorders>
          </w:tcPr>
          <w:p w14:paraId="2C231CFD" w14:textId="77777777" w:rsidR="00F0363C" w:rsidRDefault="00F0363C">
            <w:pPr>
              <w:pStyle w:val="TableParagraph"/>
              <w:kinsoku w:val="0"/>
              <w:overflowPunct w:val="0"/>
              <w:rPr>
                <w:rFonts w:ascii="Times New Roman" w:hAnsi="Times New Roman" w:cs="Times New Roman"/>
                <w:sz w:val="18"/>
                <w:szCs w:val="18"/>
              </w:rPr>
            </w:pPr>
          </w:p>
        </w:tc>
      </w:tr>
      <w:tr w:rsidR="00F0363C" w14:paraId="70534632" w14:textId="77777777">
        <w:trPr>
          <w:trHeight w:val="268"/>
        </w:trPr>
        <w:tc>
          <w:tcPr>
            <w:tcW w:w="1697" w:type="dxa"/>
            <w:vMerge/>
            <w:tcBorders>
              <w:top w:val="nil"/>
              <w:left w:val="single" w:sz="4" w:space="0" w:color="6F2F9F"/>
              <w:bottom w:val="single" w:sz="4" w:space="0" w:color="6F2F9F"/>
              <w:right w:val="single" w:sz="4" w:space="0" w:color="6F2F9F"/>
            </w:tcBorders>
          </w:tcPr>
          <w:p w14:paraId="7D11472F" w14:textId="77777777" w:rsidR="00F0363C" w:rsidRDefault="00F0363C">
            <w:pPr>
              <w:pStyle w:val="BodyText"/>
              <w:kinsoku w:val="0"/>
              <w:overflowPunct w:val="0"/>
              <w:rPr>
                <w:sz w:val="2"/>
                <w:szCs w:val="2"/>
              </w:rPr>
            </w:pPr>
          </w:p>
        </w:tc>
        <w:tc>
          <w:tcPr>
            <w:tcW w:w="2976" w:type="dxa"/>
            <w:tcBorders>
              <w:top w:val="single" w:sz="4" w:space="0" w:color="6F2F9F"/>
              <w:left w:val="single" w:sz="4" w:space="0" w:color="6F2F9F"/>
              <w:bottom w:val="single" w:sz="4" w:space="0" w:color="6F2F9F"/>
              <w:right w:val="single" w:sz="4" w:space="0" w:color="6F2F9F"/>
            </w:tcBorders>
          </w:tcPr>
          <w:p w14:paraId="1AE4E1E5" w14:textId="77777777" w:rsidR="00F0363C" w:rsidRDefault="00F0363C">
            <w:pPr>
              <w:pStyle w:val="TableParagraph"/>
              <w:kinsoku w:val="0"/>
              <w:overflowPunct w:val="0"/>
              <w:rPr>
                <w:rFonts w:ascii="Times New Roman" w:hAnsi="Times New Roman" w:cs="Times New Roman"/>
                <w:sz w:val="18"/>
                <w:szCs w:val="18"/>
              </w:rPr>
            </w:pPr>
          </w:p>
        </w:tc>
        <w:tc>
          <w:tcPr>
            <w:tcW w:w="1985" w:type="dxa"/>
            <w:tcBorders>
              <w:top w:val="single" w:sz="4" w:space="0" w:color="6F2F9F"/>
              <w:left w:val="single" w:sz="4" w:space="0" w:color="6F2F9F"/>
              <w:bottom w:val="single" w:sz="4" w:space="0" w:color="6F2F9F"/>
              <w:right w:val="single" w:sz="4" w:space="0" w:color="6F2F9F"/>
            </w:tcBorders>
          </w:tcPr>
          <w:p w14:paraId="59BABF91" w14:textId="77777777" w:rsidR="00F0363C" w:rsidRDefault="00F0363C">
            <w:pPr>
              <w:pStyle w:val="TableParagraph"/>
              <w:kinsoku w:val="0"/>
              <w:overflowPunct w:val="0"/>
              <w:rPr>
                <w:rFonts w:ascii="Times New Roman" w:hAnsi="Times New Roman" w:cs="Times New Roman"/>
                <w:sz w:val="18"/>
                <w:szCs w:val="18"/>
              </w:rPr>
            </w:pPr>
          </w:p>
        </w:tc>
        <w:tc>
          <w:tcPr>
            <w:tcW w:w="7292" w:type="dxa"/>
            <w:tcBorders>
              <w:top w:val="single" w:sz="4" w:space="0" w:color="6F2F9F"/>
              <w:left w:val="single" w:sz="4" w:space="0" w:color="6F2F9F"/>
              <w:bottom w:val="single" w:sz="4" w:space="0" w:color="6F2F9F"/>
              <w:right w:val="single" w:sz="4" w:space="0" w:color="6F2F9F"/>
            </w:tcBorders>
          </w:tcPr>
          <w:p w14:paraId="6C541269" w14:textId="77777777" w:rsidR="00F0363C" w:rsidRDefault="00F0363C">
            <w:pPr>
              <w:pStyle w:val="TableParagraph"/>
              <w:kinsoku w:val="0"/>
              <w:overflowPunct w:val="0"/>
              <w:rPr>
                <w:rFonts w:ascii="Times New Roman" w:hAnsi="Times New Roman" w:cs="Times New Roman"/>
                <w:sz w:val="18"/>
                <w:szCs w:val="18"/>
              </w:rPr>
            </w:pPr>
          </w:p>
        </w:tc>
      </w:tr>
      <w:tr w:rsidR="00F0363C" w14:paraId="64BC1328" w14:textId="77777777">
        <w:trPr>
          <w:trHeight w:val="264"/>
        </w:trPr>
        <w:tc>
          <w:tcPr>
            <w:tcW w:w="1697" w:type="dxa"/>
            <w:vMerge/>
            <w:tcBorders>
              <w:top w:val="nil"/>
              <w:left w:val="single" w:sz="4" w:space="0" w:color="6F2F9F"/>
              <w:bottom w:val="single" w:sz="4" w:space="0" w:color="6F2F9F"/>
              <w:right w:val="single" w:sz="4" w:space="0" w:color="6F2F9F"/>
            </w:tcBorders>
          </w:tcPr>
          <w:p w14:paraId="45B8D656" w14:textId="77777777" w:rsidR="00F0363C" w:rsidRDefault="00F0363C">
            <w:pPr>
              <w:pStyle w:val="BodyText"/>
              <w:kinsoku w:val="0"/>
              <w:overflowPunct w:val="0"/>
              <w:rPr>
                <w:sz w:val="2"/>
                <w:szCs w:val="2"/>
              </w:rPr>
            </w:pPr>
          </w:p>
        </w:tc>
        <w:tc>
          <w:tcPr>
            <w:tcW w:w="2976" w:type="dxa"/>
            <w:tcBorders>
              <w:top w:val="single" w:sz="4" w:space="0" w:color="6F2F9F"/>
              <w:left w:val="single" w:sz="4" w:space="0" w:color="6F2F9F"/>
              <w:bottom w:val="single" w:sz="4" w:space="0" w:color="6F2F9F"/>
              <w:right w:val="single" w:sz="4" w:space="0" w:color="6F2F9F"/>
            </w:tcBorders>
          </w:tcPr>
          <w:p w14:paraId="5F0389EA" w14:textId="77777777" w:rsidR="00F0363C" w:rsidRDefault="00F0363C">
            <w:pPr>
              <w:pStyle w:val="TableParagraph"/>
              <w:kinsoku w:val="0"/>
              <w:overflowPunct w:val="0"/>
              <w:rPr>
                <w:rFonts w:ascii="Times New Roman" w:hAnsi="Times New Roman" w:cs="Times New Roman"/>
                <w:sz w:val="18"/>
                <w:szCs w:val="18"/>
              </w:rPr>
            </w:pPr>
          </w:p>
        </w:tc>
        <w:tc>
          <w:tcPr>
            <w:tcW w:w="1985" w:type="dxa"/>
            <w:tcBorders>
              <w:top w:val="single" w:sz="4" w:space="0" w:color="6F2F9F"/>
              <w:left w:val="single" w:sz="4" w:space="0" w:color="6F2F9F"/>
              <w:bottom w:val="single" w:sz="4" w:space="0" w:color="6F2F9F"/>
              <w:right w:val="single" w:sz="4" w:space="0" w:color="6F2F9F"/>
            </w:tcBorders>
          </w:tcPr>
          <w:p w14:paraId="25CECCB2" w14:textId="77777777" w:rsidR="00F0363C" w:rsidRDefault="00F0363C">
            <w:pPr>
              <w:pStyle w:val="TableParagraph"/>
              <w:kinsoku w:val="0"/>
              <w:overflowPunct w:val="0"/>
              <w:rPr>
                <w:rFonts w:ascii="Times New Roman" w:hAnsi="Times New Roman" w:cs="Times New Roman"/>
                <w:sz w:val="18"/>
                <w:szCs w:val="18"/>
              </w:rPr>
            </w:pPr>
          </w:p>
        </w:tc>
        <w:tc>
          <w:tcPr>
            <w:tcW w:w="7292" w:type="dxa"/>
            <w:tcBorders>
              <w:top w:val="single" w:sz="4" w:space="0" w:color="6F2F9F"/>
              <w:left w:val="single" w:sz="4" w:space="0" w:color="6F2F9F"/>
              <w:bottom w:val="single" w:sz="4" w:space="0" w:color="6F2F9F"/>
              <w:right w:val="single" w:sz="4" w:space="0" w:color="6F2F9F"/>
            </w:tcBorders>
          </w:tcPr>
          <w:p w14:paraId="098F97B8" w14:textId="77777777" w:rsidR="00F0363C" w:rsidRDefault="00F0363C">
            <w:pPr>
              <w:pStyle w:val="TableParagraph"/>
              <w:kinsoku w:val="0"/>
              <w:overflowPunct w:val="0"/>
              <w:rPr>
                <w:rFonts w:ascii="Times New Roman" w:hAnsi="Times New Roman" w:cs="Times New Roman"/>
                <w:sz w:val="18"/>
                <w:szCs w:val="18"/>
              </w:rPr>
            </w:pPr>
          </w:p>
        </w:tc>
      </w:tr>
      <w:tr w:rsidR="00F0363C" w14:paraId="5E5612EB" w14:textId="77777777">
        <w:trPr>
          <w:trHeight w:val="210"/>
        </w:trPr>
        <w:tc>
          <w:tcPr>
            <w:tcW w:w="13950" w:type="dxa"/>
            <w:gridSpan w:val="4"/>
            <w:tcBorders>
              <w:top w:val="none" w:sz="6" w:space="0" w:color="auto"/>
              <w:left w:val="single" w:sz="4" w:space="0" w:color="6F2F9F"/>
              <w:bottom w:val="none" w:sz="6" w:space="0" w:color="auto"/>
              <w:right w:val="single" w:sz="4" w:space="0" w:color="6F2F9F"/>
            </w:tcBorders>
            <w:shd w:val="clear" w:color="auto" w:fill="6F2F9F"/>
          </w:tcPr>
          <w:p w14:paraId="1E37D0E8" w14:textId="77777777" w:rsidR="00F0363C" w:rsidRDefault="00F0363C">
            <w:pPr>
              <w:pStyle w:val="TableParagraph"/>
              <w:kinsoku w:val="0"/>
              <w:overflowPunct w:val="0"/>
              <w:rPr>
                <w:rFonts w:ascii="Times New Roman" w:hAnsi="Times New Roman" w:cs="Times New Roman"/>
                <w:sz w:val="14"/>
                <w:szCs w:val="14"/>
              </w:rPr>
            </w:pPr>
          </w:p>
        </w:tc>
      </w:tr>
    </w:tbl>
    <w:p w14:paraId="2720BBE1" w14:textId="77777777" w:rsidR="00F0363C" w:rsidRDefault="00F0363C">
      <w:pPr>
        <w:pStyle w:val="BodyText"/>
        <w:kinsoku w:val="0"/>
        <w:overflowPunct w:val="0"/>
        <w:spacing w:before="2"/>
        <w:rPr>
          <w:sz w:val="32"/>
          <w:szCs w:val="32"/>
        </w:rPr>
      </w:pPr>
    </w:p>
    <w:p w14:paraId="2DD47FE8" w14:textId="77777777" w:rsidR="00F0363C" w:rsidRDefault="00681494">
      <w:pPr>
        <w:pStyle w:val="BodyText"/>
        <w:kinsoku w:val="0"/>
        <w:overflowPunct w:val="0"/>
        <w:spacing w:before="1"/>
        <w:ind w:left="119"/>
        <w:rPr>
          <w:b/>
          <w:bCs/>
          <w:color w:val="6F2F9F"/>
          <w:spacing w:val="-5"/>
          <w:sz w:val="32"/>
          <w:szCs w:val="32"/>
        </w:rPr>
      </w:pPr>
      <w:r>
        <w:rPr>
          <w:b/>
          <w:bCs/>
          <w:color w:val="6F2F9F"/>
          <w:sz w:val="32"/>
          <w:szCs w:val="32"/>
        </w:rPr>
        <w:t>Section</w:t>
      </w:r>
      <w:r>
        <w:rPr>
          <w:b/>
          <w:bCs/>
          <w:color w:val="6F2F9F"/>
          <w:spacing w:val="-10"/>
          <w:sz w:val="32"/>
          <w:szCs w:val="32"/>
        </w:rPr>
        <w:t xml:space="preserve"> </w:t>
      </w:r>
      <w:r>
        <w:rPr>
          <w:b/>
          <w:bCs/>
          <w:color w:val="6F2F9F"/>
          <w:sz w:val="32"/>
          <w:szCs w:val="32"/>
        </w:rPr>
        <w:t>2:</w:t>
      </w:r>
      <w:r>
        <w:rPr>
          <w:b/>
          <w:bCs/>
          <w:color w:val="6F2F9F"/>
          <w:spacing w:val="-10"/>
          <w:sz w:val="32"/>
          <w:szCs w:val="32"/>
        </w:rPr>
        <w:t xml:space="preserve"> </w:t>
      </w:r>
      <w:r>
        <w:rPr>
          <w:b/>
          <w:bCs/>
          <w:color w:val="6F2F9F"/>
          <w:sz w:val="32"/>
          <w:szCs w:val="32"/>
        </w:rPr>
        <w:t>Confirmation</w:t>
      </w:r>
      <w:r>
        <w:rPr>
          <w:b/>
          <w:bCs/>
          <w:color w:val="6F2F9F"/>
          <w:spacing w:val="-11"/>
          <w:sz w:val="32"/>
          <w:szCs w:val="32"/>
        </w:rPr>
        <w:t xml:space="preserve"> </w:t>
      </w:r>
      <w:r>
        <w:rPr>
          <w:b/>
          <w:bCs/>
          <w:color w:val="6F2F9F"/>
          <w:sz w:val="32"/>
          <w:szCs w:val="32"/>
        </w:rPr>
        <w:t>of</w:t>
      </w:r>
      <w:r>
        <w:rPr>
          <w:b/>
          <w:bCs/>
          <w:color w:val="6F2F9F"/>
          <w:spacing w:val="-10"/>
          <w:sz w:val="32"/>
          <w:szCs w:val="32"/>
        </w:rPr>
        <w:t xml:space="preserve"> </w:t>
      </w:r>
      <w:r>
        <w:rPr>
          <w:b/>
          <w:bCs/>
          <w:color w:val="6F2F9F"/>
          <w:sz w:val="32"/>
          <w:szCs w:val="32"/>
        </w:rPr>
        <w:t>Relevant</w:t>
      </w:r>
      <w:r>
        <w:rPr>
          <w:b/>
          <w:bCs/>
          <w:color w:val="6F2F9F"/>
          <w:spacing w:val="-9"/>
          <w:sz w:val="32"/>
          <w:szCs w:val="32"/>
        </w:rPr>
        <w:t xml:space="preserve"> </w:t>
      </w:r>
      <w:r>
        <w:rPr>
          <w:b/>
          <w:bCs/>
          <w:color w:val="6F2F9F"/>
          <w:sz w:val="32"/>
          <w:szCs w:val="32"/>
        </w:rPr>
        <w:t>e-learning</w:t>
      </w:r>
      <w:r>
        <w:rPr>
          <w:b/>
          <w:bCs/>
          <w:color w:val="6F2F9F"/>
          <w:spacing w:val="-11"/>
          <w:sz w:val="32"/>
          <w:szCs w:val="32"/>
        </w:rPr>
        <w:t xml:space="preserve"> </w:t>
      </w:r>
      <w:r>
        <w:rPr>
          <w:b/>
          <w:bCs/>
          <w:color w:val="6F2F9F"/>
          <w:sz w:val="32"/>
          <w:szCs w:val="32"/>
        </w:rPr>
        <w:t>for</w:t>
      </w:r>
      <w:r>
        <w:rPr>
          <w:b/>
          <w:bCs/>
          <w:color w:val="6F2F9F"/>
          <w:spacing w:val="-10"/>
          <w:sz w:val="32"/>
          <w:szCs w:val="32"/>
        </w:rPr>
        <w:t xml:space="preserve"> </w:t>
      </w:r>
      <w:r>
        <w:rPr>
          <w:b/>
          <w:bCs/>
          <w:color w:val="6F2F9F"/>
          <w:spacing w:val="-5"/>
          <w:sz w:val="32"/>
          <w:szCs w:val="32"/>
        </w:rPr>
        <w:t>FCP</w:t>
      </w:r>
    </w:p>
    <w:p w14:paraId="4C3BA09A" w14:textId="77777777" w:rsidR="00F0363C" w:rsidRDefault="00681494">
      <w:pPr>
        <w:pStyle w:val="BodyText"/>
        <w:kinsoku w:val="0"/>
        <w:overflowPunct w:val="0"/>
        <w:spacing w:before="196"/>
        <w:ind w:left="119"/>
        <w:rPr>
          <w:color w:val="6F2F9F"/>
          <w:spacing w:val="-10"/>
        </w:rPr>
      </w:pPr>
      <w:r>
        <w:rPr>
          <w:color w:val="6F2F9F"/>
        </w:rPr>
        <w:t>I</w:t>
      </w:r>
      <w:r>
        <w:rPr>
          <w:color w:val="6F2F9F"/>
          <w:spacing w:val="-4"/>
        </w:rPr>
        <w:t xml:space="preserve"> </w:t>
      </w:r>
      <w:r>
        <w:rPr>
          <w:color w:val="6F2F9F"/>
        </w:rPr>
        <w:t>confirm</w:t>
      </w:r>
      <w:r>
        <w:rPr>
          <w:color w:val="6F2F9F"/>
          <w:spacing w:val="-3"/>
        </w:rPr>
        <w:t xml:space="preserve"> </w:t>
      </w:r>
      <w:r>
        <w:rPr>
          <w:color w:val="6F2F9F"/>
        </w:rPr>
        <w:t>that</w:t>
      </w:r>
      <w:r>
        <w:rPr>
          <w:color w:val="6F2F9F"/>
          <w:spacing w:val="-6"/>
        </w:rPr>
        <w:t xml:space="preserve"> </w:t>
      </w:r>
      <w:r>
        <w:rPr>
          <w:color w:val="6F2F9F"/>
        </w:rPr>
        <w:t>I</w:t>
      </w:r>
      <w:r>
        <w:rPr>
          <w:color w:val="6F2F9F"/>
          <w:spacing w:val="-4"/>
        </w:rPr>
        <w:t xml:space="preserve"> </w:t>
      </w:r>
      <w:r>
        <w:rPr>
          <w:color w:val="6F2F9F"/>
        </w:rPr>
        <w:t>have</w:t>
      </w:r>
      <w:r>
        <w:rPr>
          <w:color w:val="6F2F9F"/>
          <w:spacing w:val="-3"/>
        </w:rPr>
        <w:t xml:space="preserve"> </w:t>
      </w:r>
      <w:r>
        <w:rPr>
          <w:color w:val="6F2F9F"/>
        </w:rPr>
        <w:t>completed</w:t>
      </w:r>
      <w:r>
        <w:rPr>
          <w:color w:val="6F2F9F"/>
          <w:spacing w:val="-4"/>
        </w:rPr>
        <w:t xml:space="preserve"> </w:t>
      </w:r>
      <w:r>
        <w:rPr>
          <w:color w:val="6F2F9F"/>
        </w:rPr>
        <w:t>the</w:t>
      </w:r>
      <w:r>
        <w:rPr>
          <w:color w:val="6F2F9F"/>
          <w:spacing w:val="-4"/>
        </w:rPr>
        <w:t xml:space="preserve"> </w:t>
      </w:r>
      <w:r>
        <w:rPr>
          <w:color w:val="6F2F9F"/>
        </w:rPr>
        <w:t>following</w:t>
      </w:r>
      <w:r>
        <w:rPr>
          <w:color w:val="6F2F9F"/>
          <w:spacing w:val="-5"/>
        </w:rPr>
        <w:t xml:space="preserve"> </w:t>
      </w:r>
      <w:r>
        <w:rPr>
          <w:color w:val="6F2F9F"/>
        </w:rPr>
        <w:t>e</w:t>
      </w:r>
      <w:r>
        <w:rPr>
          <w:color w:val="6F2F9F"/>
          <w:spacing w:val="-4"/>
        </w:rPr>
        <w:t xml:space="preserve"> </w:t>
      </w:r>
      <w:r>
        <w:rPr>
          <w:color w:val="6F2F9F"/>
        </w:rPr>
        <w:t>learning</w:t>
      </w:r>
      <w:r>
        <w:rPr>
          <w:color w:val="6F2F9F"/>
          <w:spacing w:val="-4"/>
        </w:rPr>
        <w:t xml:space="preserve"> </w:t>
      </w:r>
      <w:r>
        <w:rPr>
          <w:color w:val="6F2F9F"/>
        </w:rPr>
        <w:t>modules</w:t>
      </w:r>
      <w:r>
        <w:rPr>
          <w:color w:val="6F2F9F"/>
          <w:spacing w:val="-4"/>
        </w:rPr>
        <w:t xml:space="preserve"> </w:t>
      </w:r>
      <w:r>
        <w:rPr>
          <w:color w:val="6F2F9F"/>
        </w:rPr>
        <w:t>required</w:t>
      </w:r>
      <w:r>
        <w:rPr>
          <w:color w:val="6F2F9F"/>
          <w:spacing w:val="-6"/>
        </w:rPr>
        <w:t xml:space="preserve"> </w:t>
      </w:r>
      <w:r>
        <w:rPr>
          <w:color w:val="6F2F9F"/>
        </w:rPr>
        <w:t>as</w:t>
      </w:r>
      <w:r>
        <w:rPr>
          <w:color w:val="6F2F9F"/>
          <w:spacing w:val="-4"/>
        </w:rPr>
        <w:t xml:space="preserve"> </w:t>
      </w:r>
      <w:r>
        <w:rPr>
          <w:color w:val="6F2F9F"/>
        </w:rPr>
        <w:t>per</w:t>
      </w:r>
      <w:r>
        <w:rPr>
          <w:color w:val="6F2F9F"/>
          <w:spacing w:val="-1"/>
        </w:rPr>
        <w:t xml:space="preserve"> </w:t>
      </w:r>
      <w:r>
        <w:rPr>
          <w:color w:val="6F2F9F"/>
        </w:rPr>
        <w:t>the</w:t>
      </w:r>
      <w:r>
        <w:rPr>
          <w:color w:val="6F2F9F"/>
          <w:spacing w:val="-4"/>
        </w:rPr>
        <w:t xml:space="preserve"> </w:t>
      </w:r>
      <w:r>
        <w:rPr>
          <w:color w:val="6F2F9F"/>
        </w:rPr>
        <w:t>FCP</w:t>
      </w:r>
      <w:r>
        <w:rPr>
          <w:color w:val="6F2F9F"/>
          <w:spacing w:val="-3"/>
        </w:rPr>
        <w:t xml:space="preserve"> </w:t>
      </w:r>
      <w:r>
        <w:rPr>
          <w:color w:val="6F2F9F"/>
        </w:rPr>
        <w:t>roadmap</w:t>
      </w:r>
      <w:r>
        <w:rPr>
          <w:color w:val="6F2F9F"/>
          <w:spacing w:val="-6"/>
        </w:rPr>
        <w:t xml:space="preserve"> </w:t>
      </w:r>
      <w:r>
        <w:rPr>
          <w:color w:val="6F2F9F"/>
        </w:rPr>
        <w:t>(as</w:t>
      </w:r>
      <w:r>
        <w:rPr>
          <w:color w:val="6F2F9F"/>
          <w:spacing w:val="-4"/>
        </w:rPr>
        <w:t xml:space="preserve"> </w:t>
      </w:r>
      <w:r>
        <w:rPr>
          <w:color w:val="6F2F9F"/>
        </w:rPr>
        <w:t>relevant)</w:t>
      </w:r>
      <w:r>
        <w:rPr>
          <w:color w:val="6F2F9F"/>
          <w:spacing w:val="-1"/>
        </w:rPr>
        <w:t xml:space="preserve"> </w:t>
      </w:r>
      <w:r>
        <w:rPr>
          <w:color w:val="6F2F9F"/>
          <w:spacing w:val="-10"/>
        </w:rPr>
        <w:t>:</w:t>
      </w:r>
    </w:p>
    <w:tbl>
      <w:tblPr>
        <w:tblW w:w="0" w:type="auto"/>
        <w:tblInd w:w="129" w:type="dxa"/>
        <w:tblLayout w:type="fixed"/>
        <w:tblCellMar>
          <w:left w:w="0" w:type="dxa"/>
          <w:right w:w="0" w:type="dxa"/>
        </w:tblCellMar>
        <w:tblLook w:val="0000" w:firstRow="0" w:lastRow="0" w:firstColumn="0" w:lastColumn="0" w:noHBand="0" w:noVBand="0"/>
      </w:tblPr>
      <w:tblGrid>
        <w:gridCol w:w="7096"/>
        <w:gridCol w:w="7098"/>
      </w:tblGrid>
      <w:tr w:rsidR="00F0363C" w14:paraId="0B654135" w14:textId="77777777">
        <w:trPr>
          <w:trHeight w:val="268"/>
        </w:trPr>
        <w:tc>
          <w:tcPr>
            <w:tcW w:w="7096" w:type="dxa"/>
            <w:tcBorders>
              <w:top w:val="single" w:sz="4" w:space="0" w:color="000000"/>
              <w:left w:val="single" w:sz="4" w:space="0" w:color="000000"/>
              <w:bottom w:val="single" w:sz="4" w:space="0" w:color="000000"/>
              <w:right w:val="single" w:sz="4" w:space="0" w:color="000000"/>
            </w:tcBorders>
          </w:tcPr>
          <w:p w14:paraId="268D0C10" w14:textId="77777777" w:rsidR="00F0363C" w:rsidRDefault="00681494">
            <w:pPr>
              <w:pStyle w:val="TableParagraph"/>
              <w:kinsoku w:val="0"/>
              <w:overflowPunct w:val="0"/>
              <w:spacing w:line="248" w:lineRule="exact"/>
              <w:ind w:left="107"/>
              <w:rPr>
                <w:color w:val="6F2F9F"/>
                <w:spacing w:val="-2"/>
                <w:sz w:val="22"/>
                <w:szCs w:val="22"/>
              </w:rPr>
            </w:pPr>
            <w:r>
              <w:rPr>
                <w:color w:val="6F2F9F"/>
                <w:sz w:val="22"/>
                <w:szCs w:val="22"/>
              </w:rPr>
              <w:t>Name</w:t>
            </w:r>
            <w:r>
              <w:rPr>
                <w:color w:val="6F2F9F"/>
                <w:spacing w:val="-4"/>
                <w:sz w:val="22"/>
                <w:szCs w:val="22"/>
              </w:rPr>
              <w:t xml:space="preserve"> </w:t>
            </w:r>
            <w:r>
              <w:rPr>
                <w:color w:val="6F2F9F"/>
                <w:sz w:val="22"/>
                <w:szCs w:val="22"/>
              </w:rPr>
              <w:t>of</w:t>
            </w:r>
            <w:r>
              <w:rPr>
                <w:color w:val="6F2F9F"/>
                <w:spacing w:val="-2"/>
                <w:sz w:val="22"/>
                <w:szCs w:val="22"/>
              </w:rPr>
              <w:t xml:space="preserve"> module</w:t>
            </w:r>
          </w:p>
        </w:tc>
        <w:tc>
          <w:tcPr>
            <w:tcW w:w="7098" w:type="dxa"/>
            <w:tcBorders>
              <w:top w:val="single" w:sz="4" w:space="0" w:color="000000"/>
              <w:left w:val="single" w:sz="4" w:space="0" w:color="000000"/>
              <w:bottom w:val="single" w:sz="4" w:space="0" w:color="000000"/>
              <w:right w:val="single" w:sz="4" w:space="0" w:color="000000"/>
            </w:tcBorders>
          </w:tcPr>
          <w:p w14:paraId="0C148CAB" w14:textId="77777777" w:rsidR="00F0363C" w:rsidRDefault="00681494">
            <w:pPr>
              <w:pStyle w:val="TableParagraph"/>
              <w:kinsoku w:val="0"/>
              <w:overflowPunct w:val="0"/>
              <w:spacing w:line="248" w:lineRule="exact"/>
              <w:ind w:left="110"/>
              <w:rPr>
                <w:color w:val="6F2F9F"/>
                <w:spacing w:val="-2"/>
                <w:sz w:val="22"/>
                <w:szCs w:val="22"/>
              </w:rPr>
            </w:pPr>
            <w:r>
              <w:rPr>
                <w:color w:val="6F2F9F"/>
                <w:sz w:val="22"/>
                <w:szCs w:val="22"/>
              </w:rPr>
              <w:t>Date</w:t>
            </w:r>
            <w:r>
              <w:rPr>
                <w:color w:val="6F2F9F"/>
                <w:spacing w:val="-2"/>
                <w:sz w:val="22"/>
                <w:szCs w:val="22"/>
              </w:rPr>
              <w:t xml:space="preserve"> </w:t>
            </w:r>
            <w:r>
              <w:rPr>
                <w:color w:val="6F2F9F"/>
                <w:sz w:val="22"/>
                <w:szCs w:val="22"/>
              </w:rPr>
              <w:t>of</w:t>
            </w:r>
            <w:r>
              <w:rPr>
                <w:color w:val="6F2F9F"/>
                <w:spacing w:val="-2"/>
                <w:sz w:val="22"/>
                <w:szCs w:val="22"/>
              </w:rPr>
              <w:t xml:space="preserve"> completion</w:t>
            </w:r>
          </w:p>
        </w:tc>
      </w:tr>
      <w:tr w:rsidR="00F0363C" w14:paraId="0A7F513E" w14:textId="77777777">
        <w:trPr>
          <w:trHeight w:val="268"/>
        </w:trPr>
        <w:tc>
          <w:tcPr>
            <w:tcW w:w="7096" w:type="dxa"/>
            <w:tcBorders>
              <w:top w:val="single" w:sz="4" w:space="0" w:color="000000"/>
              <w:left w:val="single" w:sz="4" w:space="0" w:color="000000"/>
              <w:bottom w:val="single" w:sz="4" w:space="0" w:color="000000"/>
              <w:right w:val="single" w:sz="4" w:space="0" w:color="000000"/>
            </w:tcBorders>
          </w:tcPr>
          <w:p w14:paraId="468353DD" w14:textId="77777777" w:rsidR="00F0363C" w:rsidRDefault="00681494">
            <w:pPr>
              <w:pStyle w:val="TableParagraph"/>
              <w:kinsoku w:val="0"/>
              <w:overflowPunct w:val="0"/>
              <w:spacing w:line="248" w:lineRule="exact"/>
              <w:ind w:left="107"/>
              <w:rPr>
                <w:color w:val="6F2F9F"/>
                <w:spacing w:val="-10"/>
                <w:sz w:val="22"/>
                <w:szCs w:val="22"/>
              </w:rPr>
            </w:pPr>
            <w:r>
              <w:rPr>
                <w:color w:val="6F2F9F"/>
                <w:spacing w:val="-10"/>
                <w:sz w:val="22"/>
                <w:szCs w:val="22"/>
              </w:rPr>
              <w:t>1</w:t>
            </w:r>
          </w:p>
        </w:tc>
        <w:tc>
          <w:tcPr>
            <w:tcW w:w="7098" w:type="dxa"/>
            <w:tcBorders>
              <w:top w:val="single" w:sz="4" w:space="0" w:color="000000"/>
              <w:left w:val="single" w:sz="4" w:space="0" w:color="000000"/>
              <w:bottom w:val="single" w:sz="4" w:space="0" w:color="000000"/>
              <w:right w:val="single" w:sz="4" w:space="0" w:color="000000"/>
            </w:tcBorders>
          </w:tcPr>
          <w:p w14:paraId="3735154F" w14:textId="77777777" w:rsidR="00F0363C" w:rsidRDefault="00F0363C">
            <w:pPr>
              <w:pStyle w:val="TableParagraph"/>
              <w:kinsoku w:val="0"/>
              <w:overflowPunct w:val="0"/>
              <w:rPr>
                <w:rFonts w:ascii="Times New Roman" w:hAnsi="Times New Roman" w:cs="Times New Roman"/>
                <w:sz w:val="18"/>
                <w:szCs w:val="18"/>
              </w:rPr>
            </w:pPr>
          </w:p>
        </w:tc>
      </w:tr>
      <w:tr w:rsidR="00F0363C" w14:paraId="21EA627D" w14:textId="77777777">
        <w:trPr>
          <w:trHeight w:val="268"/>
        </w:trPr>
        <w:tc>
          <w:tcPr>
            <w:tcW w:w="7096" w:type="dxa"/>
            <w:tcBorders>
              <w:top w:val="single" w:sz="4" w:space="0" w:color="000000"/>
              <w:left w:val="single" w:sz="4" w:space="0" w:color="000000"/>
              <w:bottom w:val="single" w:sz="4" w:space="0" w:color="000000"/>
              <w:right w:val="single" w:sz="4" w:space="0" w:color="000000"/>
            </w:tcBorders>
          </w:tcPr>
          <w:p w14:paraId="515C6D52" w14:textId="77777777" w:rsidR="00F0363C" w:rsidRDefault="00681494">
            <w:pPr>
              <w:pStyle w:val="TableParagraph"/>
              <w:kinsoku w:val="0"/>
              <w:overflowPunct w:val="0"/>
              <w:spacing w:line="248" w:lineRule="exact"/>
              <w:ind w:left="107"/>
              <w:rPr>
                <w:color w:val="6F2F9F"/>
                <w:spacing w:val="-10"/>
                <w:sz w:val="22"/>
                <w:szCs w:val="22"/>
              </w:rPr>
            </w:pPr>
            <w:r>
              <w:rPr>
                <w:color w:val="6F2F9F"/>
                <w:spacing w:val="-10"/>
                <w:sz w:val="22"/>
                <w:szCs w:val="22"/>
              </w:rPr>
              <w:t>2</w:t>
            </w:r>
          </w:p>
        </w:tc>
        <w:tc>
          <w:tcPr>
            <w:tcW w:w="7098" w:type="dxa"/>
            <w:tcBorders>
              <w:top w:val="single" w:sz="4" w:space="0" w:color="000000"/>
              <w:left w:val="single" w:sz="4" w:space="0" w:color="000000"/>
              <w:bottom w:val="single" w:sz="4" w:space="0" w:color="000000"/>
              <w:right w:val="single" w:sz="4" w:space="0" w:color="000000"/>
            </w:tcBorders>
          </w:tcPr>
          <w:p w14:paraId="61DACCA9" w14:textId="77777777" w:rsidR="00F0363C" w:rsidRDefault="00F0363C">
            <w:pPr>
              <w:pStyle w:val="TableParagraph"/>
              <w:kinsoku w:val="0"/>
              <w:overflowPunct w:val="0"/>
              <w:rPr>
                <w:rFonts w:ascii="Times New Roman" w:hAnsi="Times New Roman" w:cs="Times New Roman"/>
                <w:sz w:val="18"/>
                <w:szCs w:val="18"/>
              </w:rPr>
            </w:pPr>
          </w:p>
        </w:tc>
      </w:tr>
      <w:tr w:rsidR="00F0363C" w14:paraId="0CE11E1C" w14:textId="77777777">
        <w:trPr>
          <w:trHeight w:val="268"/>
        </w:trPr>
        <w:tc>
          <w:tcPr>
            <w:tcW w:w="7096" w:type="dxa"/>
            <w:tcBorders>
              <w:top w:val="single" w:sz="4" w:space="0" w:color="000000"/>
              <w:left w:val="single" w:sz="4" w:space="0" w:color="000000"/>
              <w:bottom w:val="single" w:sz="4" w:space="0" w:color="000000"/>
              <w:right w:val="single" w:sz="4" w:space="0" w:color="000000"/>
            </w:tcBorders>
          </w:tcPr>
          <w:p w14:paraId="37D108E3" w14:textId="77777777" w:rsidR="00F0363C" w:rsidRDefault="00681494">
            <w:pPr>
              <w:pStyle w:val="TableParagraph"/>
              <w:kinsoku w:val="0"/>
              <w:overflowPunct w:val="0"/>
              <w:spacing w:line="249" w:lineRule="exact"/>
              <w:ind w:left="107"/>
              <w:rPr>
                <w:color w:val="6F2F9F"/>
                <w:spacing w:val="-10"/>
                <w:sz w:val="22"/>
                <w:szCs w:val="22"/>
              </w:rPr>
            </w:pPr>
            <w:r>
              <w:rPr>
                <w:color w:val="6F2F9F"/>
                <w:spacing w:val="-10"/>
                <w:sz w:val="22"/>
                <w:szCs w:val="22"/>
              </w:rPr>
              <w:t>3</w:t>
            </w:r>
          </w:p>
        </w:tc>
        <w:tc>
          <w:tcPr>
            <w:tcW w:w="7098" w:type="dxa"/>
            <w:tcBorders>
              <w:top w:val="single" w:sz="4" w:space="0" w:color="000000"/>
              <w:left w:val="single" w:sz="4" w:space="0" w:color="000000"/>
              <w:bottom w:val="single" w:sz="4" w:space="0" w:color="000000"/>
              <w:right w:val="single" w:sz="4" w:space="0" w:color="000000"/>
            </w:tcBorders>
          </w:tcPr>
          <w:p w14:paraId="694EBE22" w14:textId="77777777" w:rsidR="00F0363C" w:rsidRDefault="00F0363C">
            <w:pPr>
              <w:pStyle w:val="TableParagraph"/>
              <w:kinsoku w:val="0"/>
              <w:overflowPunct w:val="0"/>
              <w:rPr>
                <w:rFonts w:ascii="Times New Roman" w:hAnsi="Times New Roman" w:cs="Times New Roman"/>
                <w:sz w:val="18"/>
                <w:szCs w:val="18"/>
              </w:rPr>
            </w:pPr>
          </w:p>
        </w:tc>
      </w:tr>
      <w:tr w:rsidR="00F0363C" w14:paraId="39B1E328" w14:textId="77777777">
        <w:trPr>
          <w:trHeight w:val="268"/>
        </w:trPr>
        <w:tc>
          <w:tcPr>
            <w:tcW w:w="7096" w:type="dxa"/>
            <w:tcBorders>
              <w:top w:val="single" w:sz="4" w:space="0" w:color="000000"/>
              <w:left w:val="single" w:sz="4" w:space="0" w:color="000000"/>
              <w:bottom w:val="single" w:sz="4" w:space="0" w:color="000000"/>
              <w:right w:val="single" w:sz="4" w:space="0" w:color="000000"/>
            </w:tcBorders>
          </w:tcPr>
          <w:p w14:paraId="334CC009" w14:textId="77777777" w:rsidR="00F0363C" w:rsidRDefault="00681494">
            <w:pPr>
              <w:pStyle w:val="TableParagraph"/>
              <w:kinsoku w:val="0"/>
              <w:overflowPunct w:val="0"/>
              <w:spacing w:line="248" w:lineRule="exact"/>
              <w:ind w:left="107"/>
              <w:rPr>
                <w:color w:val="6F2F9F"/>
                <w:spacing w:val="-10"/>
                <w:sz w:val="22"/>
                <w:szCs w:val="22"/>
              </w:rPr>
            </w:pPr>
            <w:r>
              <w:rPr>
                <w:color w:val="6F2F9F"/>
                <w:spacing w:val="-10"/>
                <w:sz w:val="22"/>
                <w:szCs w:val="22"/>
              </w:rPr>
              <w:t>4</w:t>
            </w:r>
          </w:p>
        </w:tc>
        <w:tc>
          <w:tcPr>
            <w:tcW w:w="7098" w:type="dxa"/>
            <w:tcBorders>
              <w:top w:val="single" w:sz="4" w:space="0" w:color="000000"/>
              <w:left w:val="single" w:sz="4" w:space="0" w:color="000000"/>
              <w:bottom w:val="single" w:sz="4" w:space="0" w:color="000000"/>
              <w:right w:val="single" w:sz="4" w:space="0" w:color="000000"/>
            </w:tcBorders>
          </w:tcPr>
          <w:p w14:paraId="226FE506" w14:textId="77777777" w:rsidR="00F0363C" w:rsidRDefault="00F0363C">
            <w:pPr>
              <w:pStyle w:val="TableParagraph"/>
              <w:kinsoku w:val="0"/>
              <w:overflowPunct w:val="0"/>
              <w:rPr>
                <w:rFonts w:ascii="Times New Roman" w:hAnsi="Times New Roman" w:cs="Times New Roman"/>
                <w:sz w:val="18"/>
                <w:szCs w:val="18"/>
              </w:rPr>
            </w:pPr>
          </w:p>
        </w:tc>
      </w:tr>
      <w:tr w:rsidR="00F0363C" w14:paraId="7BEBE32F" w14:textId="77777777">
        <w:trPr>
          <w:trHeight w:val="268"/>
        </w:trPr>
        <w:tc>
          <w:tcPr>
            <w:tcW w:w="7096" w:type="dxa"/>
            <w:tcBorders>
              <w:top w:val="single" w:sz="4" w:space="0" w:color="000000"/>
              <w:left w:val="single" w:sz="4" w:space="0" w:color="000000"/>
              <w:bottom w:val="single" w:sz="4" w:space="0" w:color="000000"/>
              <w:right w:val="single" w:sz="4" w:space="0" w:color="000000"/>
            </w:tcBorders>
          </w:tcPr>
          <w:p w14:paraId="78645669" w14:textId="77777777" w:rsidR="00F0363C" w:rsidRDefault="00681494">
            <w:pPr>
              <w:pStyle w:val="TableParagraph"/>
              <w:kinsoku w:val="0"/>
              <w:overflowPunct w:val="0"/>
              <w:spacing w:line="248" w:lineRule="exact"/>
              <w:ind w:left="107"/>
              <w:rPr>
                <w:color w:val="6F2F9F"/>
                <w:spacing w:val="-10"/>
                <w:sz w:val="22"/>
                <w:szCs w:val="22"/>
              </w:rPr>
            </w:pPr>
            <w:r>
              <w:rPr>
                <w:color w:val="6F2F9F"/>
                <w:spacing w:val="-10"/>
                <w:sz w:val="22"/>
                <w:szCs w:val="22"/>
              </w:rPr>
              <w:t>5</w:t>
            </w:r>
          </w:p>
        </w:tc>
        <w:tc>
          <w:tcPr>
            <w:tcW w:w="7098" w:type="dxa"/>
            <w:tcBorders>
              <w:top w:val="single" w:sz="4" w:space="0" w:color="000000"/>
              <w:left w:val="single" w:sz="4" w:space="0" w:color="000000"/>
              <w:bottom w:val="single" w:sz="4" w:space="0" w:color="000000"/>
              <w:right w:val="single" w:sz="4" w:space="0" w:color="000000"/>
            </w:tcBorders>
          </w:tcPr>
          <w:p w14:paraId="3C53F507" w14:textId="77777777" w:rsidR="00F0363C" w:rsidRDefault="00F0363C">
            <w:pPr>
              <w:pStyle w:val="TableParagraph"/>
              <w:kinsoku w:val="0"/>
              <w:overflowPunct w:val="0"/>
              <w:rPr>
                <w:rFonts w:ascii="Times New Roman" w:hAnsi="Times New Roman" w:cs="Times New Roman"/>
                <w:sz w:val="18"/>
                <w:szCs w:val="18"/>
              </w:rPr>
            </w:pPr>
          </w:p>
        </w:tc>
      </w:tr>
      <w:tr w:rsidR="00F0363C" w14:paraId="23A784E7" w14:textId="77777777">
        <w:trPr>
          <w:trHeight w:val="268"/>
        </w:trPr>
        <w:tc>
          <w:tcPr>
            <w:tcW w:w="7096" w:type="dxa"/>
            <w:tcBorders>
              <w:top w:val="single" w:sz="4" w:space="0" w:color="000000"/>
              <w:left w:val="single" w:sz="4" w:space="0" w:color="000000"/>
              <w:bottom w:val="single" w:sz="4" w:space="0" w:color="000000"/>
              <w:right w:val="single" w:sz="4" w:space="0" w:color="000000"/>
            </w:tcBorders>
          </w:tcPr>
          <w:p w14:paraId="23777385" w14:textId="77777777" w:rsidR="00F0363C" w:rsidRDefault="00681494">
            <w:pPr>
              <w:pStyle w:val="TableParagraph"/>
              <w:kinsoku w:val="0"/>
              <w:overflowPunct w:val="0"/>
              <w:spacing w:line="248" w:lineRule="exact"/>
              <w:ind w:left="107"/>
              <w:rPr>
                <w:color w:val="6F2F9F"/>
                <w:spacing w:val="-10"/>
                <w:sz w:val="22"/>
                <w:szCs w:val="22"/>
              </w:rPr>
            </w:pPr>
            <w:r>
              <w:rPr>
                <w:color w:val="6F2F9F"/>
                <w:spacing w:val="-10"/>
                <w:sz w:val="22"/>
                <w:szCs w:val="22"/>
              </w:rPr>
              <w:t>6</w:t>
            </w:r>
          </w:p>
        </w:tc>
        <w:tc>
          <w:tcPr>
            <w:tcW w:w="7098" w:type="dxa"/>
            <w:tcBorders>
              <w:top w:val="single" w:sz="4" w:space="0" w:color="000000"/>
              <w:left w:val="single" w:sz="4" w:space="0" w:color="000000"/>
              <w:bottom w:val="single" w:sz="4" w:space="0" w:color="000000"/>
              <w:right w:val="single" w:sz="4" w:space="0" w:color="000000"/>
            </w:tcBorders>
          </w:tcPr>
          <w:p w14:paraId="38976918" w14:textId="77777777" w:rsidR="00F0363C" w:rsidRDefault="00F0363C">
            <w:pPr>
              <w:pStyle w:val="TableParagraph"/>
              <w:kinsoku w:val="0"/>
              <w:overflowPunct w:val="0"/>
              <w:rPr>
                <w:rFonts w:ascii="Times New Roman" w:hAnsi="Times New Roman" w:cs="Times New Roman"/>
                <w:sz w:val="18"/>
                <w:szCs w:val="18"/>
              </w:rPr>
            </w:pPr>
          </w:p>
        </w:tc>
      </w:tr>
      <w:tr w:rsidR="00F0363C" w14:paraId="607DE6E7" w14:textId="77777777">
        <w:trPr>
          <w:trHeight w:val="268"/>
        </w:trPr>
        <w:tc>
          <w:tcPr>
            <w:tcW w:w="7096" w:type="dxa"/>
            <w:tcBorders>
              <w:top w:val="single" w:sz="4" w:space="0" w:color="000000"/>
              <w:left w:val="single" w:sz="4" w:space="0" w:color="000000"/>
              <w:bottom w:val="single" w:sz="4" w:space="0" w:color="000000"/>
              <w:right w:val="single" w:sz="4" w:space="0" w:color="000000"/>
            </w:tcBorders>
          </w:tcPr>
          <w:p w14:paraId="6CA25AD2" w14:textId="77777777" w:rsidR="00F0363C" w:rsidRDefault="00681494">
            <w:pPr>
              <w:pStyle w:val="TableParagraph"/>
              <w:kinsoku w:val="0"/>
              <w:overflowPunct w:val="0"/>
              <w:spacing w:line="248" w:lineRule="exact"/>
              <w:ind w:left="107"/>
              <w:rPr>
                <w:color w:val="6F2F9F"/>
                <w:spacing w:val="-10"/>
                <w:sz w:val="22"/>
                <w:szCs w:val="22"/>
              </w:rPr>
            </w:pPr>
            <w:r>
              <w:rPr>
                <w:color w:val="6F2F9F"/>
                <w:spacing w:val="-10"/>
                <w:sz w:val="22"/>
                <w:szCs w:val="22"/>
              </w:rPr>
              <w:t>7</w:t>
            </w:r>
          </w:p>
        </w:tc>
        <w:tc>
          <w:tcPr>
            <w:tcW w:w="7098" w:type="dxa"/>
            <w:tcBorders>
              <w:top w:val="single" w:sz="4" w:space="0" w:color="000000"/>
              <w:left w:val="single" w:sz="4" w:space="0" w:color="000000"/>
              <w:bottom w:val="single" w:sz="4" w:space="0" w:color="000000"/>
              <w:right w:val="single" w:sz="4" w:space="0" w:color="000000"/>
            </w:tcBorders>
          </w:tcPr>
          <w:p w14:paraId="2B832061" w14:textId="77777777" w:rsidR="00F0363C" w:rsidRDefault="00F0363C">
            <w:pPr>
              <w:pStyle w:val="TableParagraph"/>
              <w:kinsoku w:val="0"/>
              <w:overflowPunct w:val="0"/>
              <w:rPr>
                <w:rFonts w:ascii="Times New Roman" w:hAnsi="Times New Roman" w:cs="Times New Roman"/>
                <w:sz w:val="18"/>
                <w:szCs w:val="18"/>
              </w:rPr>
            </w:pPr>
          </w:p>
        </w:tc>
      </w:tr>
      <w:tr w:rsidR="00F0363C" w14:paraId="4C711EC0" w14:textId="77777777">
        <w:trPr>
          <w:trHeight w:val="268"/>
        </w:trPr>
        <w:tc>
          <w:tcPr>
            <w:tcW w:w="7096" w:type="dxa"/>
            <w:tcBorders>
              <w:top w:val="single" w:sz="4" w:space="0" w:color="000000"/>
              <w:left w:val="single" w:sz="4" w:space="0" w:color="000000"/>
              <w:bottom w:val="single" w:sz="4" w:space="0" w:color="000000"/>
              <w:right w:val="single" w:sz="4" w:space="0" w:color="000000"/>
            </w:tcBorders>
          </w:tcPr>
          <w:p w14:paraId="59101890" w14:textId="77777777" w:rsidR="00F0363C" w:rsidRDefault="00681494">
            <w:pPr>
              <w:pStyle w:val="TableParagraph"/>
              <w:kinsoku w:val="0"/>
              <w:overflowPunct w:val="0"/>
              <w:spacing w:line="248" w:lineRule="exact"/>
              <w:ind w:left="107"/>
              <w:rPr>
                <w:color w:val="6F2F9F"/>
                <w:spacing w:val="-10"/>
                <w:sz w:val="22"/>
                <w:szCs w:val="22"/>
              </w:rPr>
            </w:pPr>
            <w:r>
              <w:rPr>
                <w:color w:val="6F2F9F"/>
                <w:spacing w:val="-10"/>
                <w:sz w:val="22"/>
                <w:szCs w:val="22"/>
              </w:rPr>
              <w:t>8</w:t>
            </w:r>
          </w:p>
        </w:tc>
        <w:tc>
          <w:tcPr>
            <w:tcW w:w="7098" w:type="dxa"/>
            <w:tcBorders>
              <w:top w:val="single" w:sz="4" w:space="0" w:color="000000"/>
              <w:left w:val="single" w:sz="4" w:space="0" w:color="000000"/>
              <w:bottom w:val="single" w:sz="4" w:space="0" w:color="000000"/>
              <w:right w:val="single" w:sz="4" w:space="0" w:color="000000"/>
            </w:tcBorders>
          </w:tcPr>
          <w:p w14:paraId="598B34B0" w14:textId="77777777" w:rsidR="00F0363C" w:rsidRDefault="00F0363C">
            <w:pPr>
              <w:pStyle w:val="TableParagraph"/>
              <w:kinsoku w:val="0"/>
              <w:overflowPunct w:val="0"/>
              <w:rPr>
                <w:rFonts w:ascii="Times New Roman" w:hAnsi="Times New Roman" w:cs="Times New Roman"/>
                <w:sz w:val="18"/>
                <w:szCs w:val="18"/>
              </w:rPr>
            </w:pPr>
          </w:p>
        </w:tc>
      </w:tr>
      <w:tr w:rsidR="00F0363C" w14:paraId="3D8B5B20" w14:textId="77777777">
        <w:trPr>
          <w:trHeight w:val="268"/>
        </w:trPr>
        <w:tc>
          <w:tcPr>
            <w:tcW w:w="7096" w:type="dxa"/>
            <w:tcBorders>
              <w:top w:val="single" w:sz="4" w:space="0" w:color="000000"/>
              <w:left w:val="single" w:sz="4" w:space="0" w:color="000000"/>
              <w:bottom w:val="single" w:sz="4" w:space="0" w:color="000000"/>
              <w:right w:val="single" w:sz="4" w:space="0" w:color="000000"/>
            </w:tcBorders>
          </w:tcPr>
          <w:p w14:paraId="2AB58B49" w14:textId="77777777" w:rsidR="00F0363C" w:rsidRDefault="00681494">
            <w:pPr>
              <w:pStyle w:val="TableParagraph"/>
              <w:kinsoku w:val="0"/>
              <w:overflowPunct w:val="0"/>
              <w:spacing w:line="248" w:lineRule="exact"/>
              <w:ind w:left="107"/>
              <w:rPr>
                <w:color w:val="6F2F9F"/>
                <w:spacing w:val="-4"/>
                <w:sz w:val="22"/>
                <w:szCs w:val="22"/>
              </w:rPr>
            </w:pPr>
            <w:r>
              <w:rPr>
                <w:color w:val="6F2F9F"/>
                <w:sz w:val="22"/>
                <w:szCs w:val="22"/>
              </w:rPr>
              <w:t>9</w:t>
            </w:r>
            <w:r>
              <w:rPr>
                <w:color w:val="6F2F9F"/>
                <w:spacing w:val="-5"/>
                <w:sz w:val="22"/>
                <w:szCs w:val="22"/>
              </w:rPr>
              <w:t xml:space="preserve"> </w:t>
            </w:r>
            <w:r>
              <w:rPr>
                <w:color w:val="6F2F9F"/>
                <w:sz w:val="22"/>
                <w:szCs w:val="22"/>
              </w:rPr>
              <w:t>Personalised</w:t>
            </w:r>
            <w:r>
              <w:rPr>
                <w:color w:val="6F2F9F"/>
                <w:spacing w:val="-4"/>
                <w:sz w:val="22"/>
                <w:szCs w:val="22"/>
              </w:rPr>
              <w:t xml:space="preserve"> Care</w:t>
            </w:r>
          </w:p>
        </w:tc>
        <w:tc>
          <w:tcPr>
            <w:tcW w:w="7098" w:type="dxa"/>
            <w:tcBorders>
              <w:top w:val="single" w:sz="4" w:space="0" w:color="000000"/>
              <w:left w:val="single" w:sz="4" w:space="0" w:color="000000"/>
              <w:bottom w:val="single" w:sz="4" w:space="0" w:color="000000"/>
              <w:right w:val="single" w:sz="4" w:space="0" w:color="000000"/>
            </w:tcBorders>
          </w:tcPr>
          <w:p w14:paraId="11AD39B4" w14:textId="77777777" w:rsidR="00F0363C" w:rsidRDefault="00F0363C">
            <w:pPr>
              <w:pStyle w:val="TableParagraph"/>
              <w:kinsoku w:val="0"/>
              <w:overflowPunct w:val="0"/>
              <w:rPr>
                <w:rFonts w:ascii="Times New Roman" w:hAnsi="Times New Roman" w:cs="Times New Roman"/>
                <w:sz w:val="18"/>
                <w:szCs w:val="18"/>
              </w:rPr>
            </w:pPr>
          </w:p>
        </w:tc>
      </w:tr>
    </w:tbl>
    <w:p w14:paraId="26339EF6" w14:textId="77777777" w:rsidR="00F0363C" w:rsidRDefault="00681494">
      <w:pPr>
        <w:pStyle w:val="BodyText"/>
        <w:kinsoku w:val="0"/>
        <w:overflowPunct w:val="0"/>
        <w:spacing w:before="3"/>
        <w:ind w:left="119"/>
        <w:rPr>
          <w:color w:val="6F2F9F"/>
          <w:spacing w:val="-2"/>
          <w:sz w:val="24"/>
          <w:szCs w:val="24"/>
        </w:rPr>
      </w:pPr>
      <w:r>
        <w:rPr>
          <w:color w:val="6F2F9F"/>
          <w:sz w:val="24"/>
          <w:szCs w:val="24"/>
        </w:rPr>
        <w:t>Please</w:t>
      </w:r>
      <w:r>
        <w:rPr>
          <w:color w:val="6F2F9F"/>
          <w:spacing w:val="-7"/>
          <w:sz w:val="24"/>
          <w:szCs w:val="24"/>
        </w:rPr>
        <w:t xml:space="preserve"> </w:t>
      </w:r>
      <w:r>
        <w:rPr>
          <w:color w:val="6F2F9F"/>
          <w:sz w:val="24"/>
          <w:szCs w:val="24"/>
        </w:rPr>
        <w:t>note</w:t>
      </w:r>
      <w:r>
        <w:rPr>
          <w:color w:val="6F2F9F"/>
          <w:spacing w:val="-3"/>
          <w:sz w:val="24"/>
          <w:szCs w:val="24"/>
        </w:rPr>
        <w:t xml:space="preserve"> </w:t>
      </w:r>
      <w:r>
        <w:rPr>
          <w:color w:val="6F2F9F"/>
          <w:sz w:val="24"/>
          <w:szCs w:val="24"/>
        </w:rPr>
        <w:t>you</w:t>
      </w:r>
      <w:r>
        <w:rPr>
          <w:color w:val="6F2F9F"/>
          <w:spacing w:val="-2"/>
          <w:sz w:val="24"/>
          <w:szCs w:val="24"/>
        </w:rPr>
        <w:t xml:space="preserve"> </w:t>
      </w:r>
      <w:r>
        <w:rPr>
          <w:color w:val="6F2F9F"/>
          <w:sz w:val="24"/>
          <w:szCs w:val="24"/>
        </w:rPr>
        <w:t>will</w:t>
      </w:r>
      <w:r>
        <w:rPr>
          <w:color w:val="6F2F9F"/>
          <w:spacing w:val="-3"/>
          <w:sz w:val="24"/>
          <w:szCs w:val="24"/>
        </w:rPr>
        <w:t xml:space="preserve"> </w:t>
      </w:r>
      <w:r>
        <w:rPr>
          <w:color w:val="6F2F9F"/>
          <w:sz w:val="24"/>
          <w:szCs w:val="24"/>
        </w:rPr>
        <w:t>be</w:t>
      </w:r>
      <w:r>
        <w:rPr>
          <w:color w:val="6F2F9F"/>
          <w:spacing w:val="-4"/>
          <w:sz w:val="24"/>
          <w:szCs w:val="24"/>
        </w:rPr>
        <w:t xml:space="preserve"> </w:t>
      </w:r>
      <w:r>
        <w:rPr>
          <w:color w:val="6F2F9F"/>
          <w:sz w:val="24"/>
          <w:szCs w:val="24"/>
        </w:rPr>
        <w:t>provided</w:t>
      </w:r>
      <w:r>
        <w:rPr>
          <w:color w:val="6F2F9F"/>
          <w:spacing w:val="-4"/>
          <w:sz w:val="24"/>
          <w:szCs w:val="24"/>
        </w:rPr>
        <w:t xml:space="preserve"> </w:t>
      </w:r>
      <w:r>
        <w:rPr>
          <w:color w:val="6F2F9F"/>
          <w:sz w:val="24"/>
          <w:szCs w:val="24"/>
        </w:rPr>
        <w:t>to</w:t>
      </w:r>
      <w:r>
        <w:rPr>
          <w:color w:val="6F2F9F"/>
          <w:spacing w:val="-2"/>
          <w:sz w:val="24"/>
          <w:szCs w:val="24"/>
        </w:rPr>
        <w:t xml:space="preserve"> </w:t>
      </w:r>
      <w:r>
        <w:rPr>
          <w:color w:val="6F2F9F"/>
          <w:sz w:val="24"/>
          <w:szCs w:val="24"/>
        </w:rPr>
        <w:t>provide</w:t>
      </w:r>
      <w:r>
        <w:rPr>
          <w:color w:val="6F2F9F"/>
          <w:spacing w:val="-5"/>
          <w:sz w:val="24"/>
          <w:szCs w:val="24"/>
        </w:rPr>
        <w:t xml:space="preserve"> </w:t>
      </w:r>
      <w:r>
        <w:rPr>
          <w:color w:val="6F2F9F"/>
          <w:sz w:val="24"/>
          <w:szCs w:val="24"/>
        </w:rPr>
        <w:t>evidence</w:t>
      </w:r>
      <w:r>
        <w:rPr>
          <w:color w:val="6F2F9F"/>
          <w:spacing w:val="-2"/>
          <w:sz w:val="24"/>
          <w:szCs w:val="24"/>
        </w:rPr>
        <w:t xml:space="preserve"> </w:t>
      </w:r>
      <w:r>
        <w:rPr>
          <w:color w:val="6F2F9F"/>
          <w:sz w:val="24"/>
          <w:szCs w:val="24"/>
        </w:rPr>
        <w:t>of</w:t>
      </w:r>
      <w:r>
        <w:rPr>
          <w:color w:val="6F2F9F"/>
          <w:spacing w:val="-2"/>
          <w:sz w:val="24"/>
          <w:szCs w:val="24"/>
        </w:rPr>
        <w:t xml:space="preserve"> </w:t>
      </w:r>
      <w:r>
        <w:rPr>
          <w:color w:val="6F2F9F"/>
          <w:sz w:val="24"/>
          <w:szCs w:val="24"/>
        </w:rPr>
        <w:t>completion</w:t>
      </w:r>
      <w:r>
        <w:rPr>
          <w:color w:val="6F2F9F"/>
          <w:spacing w:val="-3"/>
          <w:sz w:val="24"/>
          <w:szCs w:val="24"/>
        </w:rPr>
        <w:t xml:space="preserve"> </w:t>
      </w:r>
      <w:r>
        <w:rPr>
          <w:color w:val="6F2F9F"/>
          <w:sz w:val="24"/>
          <w:szCs w:val="24"/>
        </w:rPr>
        <w:t>prior</w:t>
      </w:r>
      <w:r>
        <w:rPr>
          <w:color w:val="6F2F9F"/>
          <w:spacing w:val="-5"/>
          <w:sz w:val="24"/>
          <w:szCs w:val="24"/>
        </w:rPr>
        <w:t xml:space="preserve"> </w:t>
      </w:r>
      <w:r>
        <w:rPr>
          <w:color w:val="6F2F9F"/>
          <w:sz w:val="24"/>
          <w:szCs w:val="24"/>
        </w:rPr>
        <w:t>to</w:t>
      </w:r>
      <w:r>
        <w:rPr>
          <w:color w:val="6F2F9F"/>
          <w:spacing w:val="-2"/>
          <w:sz w:val="24"/>
          <w:szCs w:val="24"/>
        </w:rPr>
        <w:t xml:space="preserve"> enrolment</w:t>
      </w:r>
    </w:p>
    <w:p w14:paraId="25661005" w14:textId="77777777" w:rsidR="00F0363C" w:rsidRDefault="00F0363C">
      <w:pPr>
        <w:pStyle w:val="BodyText"/>
        <w:kinsoku w:val="0"/>
        <w:overflowPunct w:val="0"/>
        <w:spacing w:before="99"/>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1722"/>
        <w:gridCol w:w="9505"/>
      </w:tblGrid>
      <w:tr w:rsidR="00947E73" w14:paraId="3DC03E1C" w14:textId="77777777">
        <w:trPr>
          <w:trHeight w:val="594"/>
        </w:trPr>
        <w:tc>
          <w:tcPr>
            <w:tcW w:w="2943" w:type="dxa"/>
            <w:tcBorders>
              <w:top w:val="single" w:sz="4" w:space="0" w:color="auto"/>
              <w:left w:val="single" w:sz="4" w:space="0" w:color="auto"/>
              <w:bottom w:val="single" w:sz="4" w:space="0" w:color="auto"/>
              <w:right w:val="single" w:sz="4" w:space="0" w:color="auto"/>
            </w:tcBorders>
            <w:shd w:val="clear" w:color="auto" w:fill="7030A0"/>
            <w:hideMark/>
          </w:tcPr>
          <w:p w14:paraId="3E6A2C6E" w14:textId="77777777" w:rsidR="00545ED9" w:rsidRDefault="00545ED9">
            <w:pPr>
              <w:rPr>
                <w:b/>
                <w:bCs/>
                <w:color w:val="FFFFFF"/>
                <w:sz w:val="24"/>
                <w:szCs w:val="24"/>
              </w:rPr>
            </w:pPr>
            <w:r>
              <w:rPr>
                <w:b/>
                <w:bCs/>
                <w:color w:val="FFFFFF"/>
                <w:sz w:val="24"/>
                <w:szCs w:val="24"/>
              </w:rPr>
              <w:t>I am hoping to apply for:</w:t>
            </w:r>
          </w:p>
        </w:tc>
        <w:tc>
          <w:tcPr>
            <w:tcW w:w="1722" w:type="dxa"/>
            <w:tcBorders>
              <w:top w:val="single" w:sz="4" w:space="0" w:color="auto"/>
              <w:left w:val="single" w:sz="4" w:space="0" w:color="auto"/>
              <w:bottom w:val="single" w:sz="4" w:space="0" w:color="auto"/>
              <w:right w:val="single" w:sz="4" w:space="0" w:color="auto"/>
            </w:tcBorders>
            <w:shd w:val="clear" w:color="auto" w:fill="7030A0"/>
            <w:hideMark/>
          </w:tcPr>
          <w:p w14:paraId="0A374AC3" w14:textId="77777777" w:rsidR="00545ED9" w:rsidRDefault="00545ED9">
            <w:pPr>
              <w:rPr>
                <w:b/>
                <w:bCs/>
                <w:color w:val="FFFFFF"/>
                <w:sz w:val="24"/>
                <w:szCs w:val="24"/>
              </w:rPr>
            </w:pPr>
            <w:r>
              <w:rPr>
                <w:b/>
                <w:bCs/>
                <w:color w:val="FFFFFF"/>
                <w:sz w:val="24"/>
                <w:szCs w:val="24"/>
              </w:rPr>
              <w:t>Please tick appropriate box below:</w:t>
            </w:r>
          </w:p>
        </w:tc>
        <w:tc>
          <w:tcPr>
            <w:tcW w:w="9505" w:type="dxa"/>
            <w:tcBorders>
              <w:top w:val="single" w:sz="4" w:space="0" w:color="auto"/>
              <w:left w:val="single" w:sz="4" w:space="0" w:color="auto"/>
              <w:bottom w:val="single" w:sz="4" w:space="0" w:color="auto"/>
              <w:right w:val="single" w:sz="4" w:space="0" w:color="auto"/>
            </w:tcBorders>
            <w:shd w:val="clear" w:color="auto" w:fill="7030A0"/>
          </w:tcPr>
          <w:p w14:paraId="063BC34E" w14:textId="77777777" w:rsidR="00545ED9" w:rsidRDefault="00545ED9">
            <w:pPr>
              <w:rPr>
                <w:kern w:val="2"/>
                <w:sz w:val="24"/>
                <w:szCs w:val="24"/>
              </w:rPr>
            </w:pPr>
          </w:p>
        </w:tc>
      </w:tr>
      <w:tr w:rsidR="00545ED9" w14:paraId="02E41B0D" w14:textId="77777777">
        <w:trPr>
          <w:trHeight w:val="594"/>
        </w:trPr>
        <w:tc>
          <w:tcPr>
            <w:tcW w:w="2943" w:type="dxa"/>
            <w:tcBorders>
              <w:top w:val="single" w:sz="4" w:space="0" w:color="auto"/>
              <w:left w:val="single" w:sz="4" w:space="0" w:color="auto"/>
              <w:bottom w:val="single" w:sz="4" w:space="0" w:color="auto"/>
              <w:right w:val="single" w:sz="4" w:space="0" w:color="auto"/>
            </w:tcBorders>
            <w:hideMark/>
          </w:tcPr>
          <w:p w14:paraId="131B898C" w14:textId="77777777" w:rsidR="00545ED9" w:rsidRDefault="00545ED9">
            <w:pPr>
              <w:rPr>
                <w:b/>
                <w:bCs/>
                <w:color w:val="7030A0"/>
                <w:sz w:val="24"/>
                <w:szCs w:val="24"/>
              </w:rPr>
            </w:pPr>
            <w:r>
              <w:rPr>
                <w:b/>
                <w:bCs/>
                <w:color w:val="7030A0"/>
                <w:sz w:val="24"/>
                <w:szCs w:val="24"/>
              </w:rPr>
              <w:t>PGCert FCP</w:t>
            </w:r>
          </w:p>
          <w:p w14:paraId="22787D61" w14:textId="77777777" w:rsidR="00545ED9" w:rsidRDefault="00545ED9">
            <w:pPr>
              <w:rPr>
                <w:b/>
                <w:bCs/>
                <w:color w:val="7030A0"/>
                <w:sz w:val="24"/>
                <w:szCs w:val="24"/>
              </w:rPr>
            </w:pPr>
            <w:r>
              <w:rPr>
                <w:b/>
                <w:bCs/>
                <w:color w:val="7030A0"/>
                <w:sz w:val="24"/>
                <w:szCs w:val="24"/>
              </w:rPr>
              <w:t xml:space="preserve"> (Unit 1 = stage 1 Roadmap + stage 2 e-portfolio) </w:t>
            </w:r>
          </w:p>
          <w:p w14:paraId="036EAA97" w14:textId="77777777" w:rsidR="00545ED9" w:rsidRDefault="00545ED9">
            <w:pPr>
              <w:rPr>
                <w:b/>
                <w:bCs/>
                <w:sz w:val="24"/>
                <w:szCs w:val="24"/>
              </w:rPr>
            </w:pPr>
            <w:r>
              <w:rPr>
                <w:b/>
                <w:bCs/>
                <w:color w:val="7030A0"/>
                <w:sz w:val="24"/>
                <w:szCs w:val="24"/>
              </w:rPr>
              <w:t>(60 credit module)</w:t>
            </w:r>
          </w:p>
        </w:tc>
        <w:tc>
          <w:tcPr>
            <w:tcW w:w="1722" w:type="dxa"/>
            <w:tcBorders>
              <w:top w:val="single" w:sz="4" w:space="0" w:color="auto"/>
              <w:left w:val="single" w:sz="4" w:space="0" w:color="auto"/>
              <w:bottom w:val="single" w:sz="4" w:space="0" w:color="auto"/>
              <w:right w:val="single" w:sz="4" w:space="0" w:color="auto"/>
            </w:tcBorders>
          </w:tcPr>
          <w:p w14:paraId="479306BF" w14:textId="77777777" w:rsidR="00545ED9" w:rsidRDefault="00545ED9">
            <w:pPr>
              <w:rPr>
                <w:kern w:val="2"/>
                <w:sz w:val="24"/>
                <w:szCs w:val="24"/>
              </w:rPr>
            </w:pPr>
          </w:p>
        </w:tc>
        <w:tc>
          <w:tcPr>
            <w:tcW w:w="9505" w:type="dxa"/>
            <w:tcBorders>
              <w:top w:val="single" w:sz="4" w:space="0" w:color="auto"/>
              <w:left w:val="single" w:sz="4" w:space="0" w:color="auto"/>
              <w:bottom w:val="single" w:sz="4" w:space="0" w:color="auto"/>
              <w:right w:val="single" w:sz="4" w:space="0" w:color="auto"/>
            </w:tcBorders>
          </w:tcPr>
          <w:p w14:paraId="6E76A773" w14:textId="77777777" w:rsidR="00545ED9" w:rsidRDefault="00545ED9">
            <w:pPr>
              <w:rPr>
                <w:sz w:val="24"/>
                <w:szCs w:val="24"/>
              </w:rPr>
            </w:pPr>
            <w:r>
              <w:rPr>
                <w:sz w:val="24"/>
                <w:szCs w:val="24"/>
              </w:rPr>
              <w:t xml:space="preserve">60 M level credit module: Unit 1: </w:t>
            </w:r>
            <w:proofErr w:type="gramStart"/>
            <w:r>
              <w:rPr>
                <w:sz w:val="24"/>
                <w:szCs w:val="24"/>
              </w:rPr>
              <w:t>5 month</w:t>
            </w:r>
            <w:proofErr w:type="gramEnd"/>
            <w:r>
              <w:rPr>
                <w:sz w:val="24"/>
                <w:szCs w:val="24"/>
              </w:rPr>
              <w:t xml:space="preserve"> course covering knowledge and skills required as FCP covering all knowledge, skills and attributes required for stage 1 of the Roadmap to Practice. </w:t>
            </w:r>
          </w:p>
          <w:p w14:paraId="5902CD5A" w14:textId="77777777" w:rsidR="00545ED9" w:rsidRDefault="00545ED9">
            <w:pPr>
              <w:rPr>
                <w:sz w:val="24"/>
                <w:szCs w:val="24"/>
              </w:rPr>
            </w:pPr>
            <w:r>
              <w:rPr>
                <w:sz w:val="24"/>
                <w:szCs w:val="24"/>
              </w:rPr>
              <w:t xml:space="preserve">This is followed by Unit 2: </w:t>
            </w:r>
            <w:proofErr w:type="gramStart"/>
            <w:r>
              <w:rPr>
                <w:sz w:val="24"/>
                <w:szCs w:val="24"/>
              </w:rPr>
              <w:t>6 month</w:t>
            </w:r>
            <w:proofErr w:type="gramEnd"/>
            <w:r>
              <w:rPr>
                <w:sz w:val="24"/>
                <w:szCs w:val="24"/>
              </w:rPr>
              <w:t xml:space="preserve"> e-portfolio covering stage 2 of the Roadmap to Practice in clinical practice.  You will require a clinical supervisor for this part of the course.</w:t>
            </w:r>
          </w:p>
          <w:p w14:paraId="5B8CE929" w14:textId="77777777" w:rsidR="00545ED9" w:rsidRDefault="00545ED9">
            <w:pPr>
              <w:rPr>
                <w:sz w:val="24"/>
                <w:szCs w:val="24"/>
              </w:rPr>
            </w:pPr>
            <w:r>
              <w:rPr>
                <w:sz w:val="24"/>
                <w:szCs w:val="24"/>
              </w:rPr>
              <w:t xml:space="preserve">This is the full PGCert and is designed for those who have recently started(&lt;2 years FCP)  or are </w:t>
            </w:r>
            <w:r>
              <w:rPr>
                <w:sz w:val="24"/>
                <w:szCs w:val="24"/>
              </w:rPr>
              <w:lastRenderedPageBreak/>
              <w:t>shortly to start in First Contact Practice.</w:t>
            </w:r>
          </w:p>
          <w:p w14:paraId="47D9A036" w14:textId="77777777" w:rsidR="00545ED9" w:rsidRDefault="00545ED9">
            <w:pPr>
              <w:rPr>
                <w:kern w:val="2"/>
                <w:sz w:val="24"/>
                <w:szCs w:val="24"/>
              </w:rPr>
            </w:pPr>
          </w:p>
        </w:tc>
      </w:tr>
      <w:tr w:rsidR="00545ED9" w14:paraId="1B82CA78" w14:textId="77777777">
        <w:trPr>
          <w:trHeight w:val="289"/>
        </w:trPr>
        <w:tc>
          <w:tcPr>
            <w:tcW w:w="2943" w:type="dxa"/>
            <w:tcBorders>
              <w:top w:val="single" w:sz="4" w:space="0" w:color="auto"/>
              <w:left w:val="single" w:sz="4" w:space="0" w:color="auto"/>
              <w:bottom w:val="single" w:sz="4" w:space="0" w:color="auto"/>
              <w:right w:val="single" w:sz="4" w:space="0" w:color="auto"/>
            </w:tcBorders>
            <w:hideMark/>
          </w:tcPr>
          <w:p w14:paraId="03EE76A0" w14:textId="77777777" w:rsidR="00545ED9" w:rsidRDefault="00545ED9">
            <w:pPr>
              <w:rPr>
                <w:b/>
                <w:bCs/>
                <w:color w:val="7030A0"/>
                <w:sz w:val="24"/>
                <w:szCs w:val="24"/>
              </w:rPr>
            </w:pPr>
            <w:r>
              <w:rPr>
                <w:b/>
                <w:bCs/>
                <w:color w:val="7030A0"/>
                <w:sz w:val="24"/>
                <w:szCs w:val="24"/>
              </w:rPr>
              <w:lastRenderedPageBreak/>
              <w:t xml:space="preserve">Stage 2: supported e-portfolio standalone </w:t>
            </w:r>
          </w:p>
          <w:p w14:paraId="6E4994BE" w14:textId="77777777" w:rsidR="00545ED9" w:rsidRDefault="00545ED9">
            <w:pPr>
              <w:rPr>
                <w:b/>
                <w:bCs/>
                <w:sz w:val="24"/>
                <w:szCs w:val="24"/>
              </w:rPr>
            </w:pPr>
            <w:r>
              <w:rPr>
                <w:b/>
                <w:bCs/>
                <w:color w:val="7030A0"/>
                <w:sz w:val="24"/>
                <w:szCs w:val="24"/>
              </w:rPr>
              <w:t>(20 Credit module)</w:t>
            </w:r>
          </w:p>
        </w:tc>
        <w:tc>
          <w:tcPr>
            <w:tcW w:w="1722" w:type="dxa"/>
            <w:tcBorders>
              <w:top w:val="single" w:sz="4" w:space="0" w:color="auto"/>
              <w:left w:val="single" w:sz="4" w:space="0" w:color="auto"/>
              <w:bottom w:val="single" w:sz="4" w:space="0" w:color="auto"/>
              <w:right w:val="single" w:sz="4" w:space="0" w:color="auto"/>
            </w:tcBorders>
          </w:tcPr>
          <w:p w14:paraId="17DC2BD6" w14:textId="77777777" w:rsidR="00545ED9" w:rsidRDefault="00545ED9">
            <w:pPr>
              <w:rPr>
                <w:kern w:val="2"/>
                <w:sz w:val="24"/>
                <w:szCs w:val="24"/>
              </w:rPr>
            </w:pPr>
          </w:p>
        </w:tc>
        <w:tc>
          <w:tcPr>
            <w:tcW w:w="9505" w:type="dxa"/>
            <w:tcBorders>
              <w:top w:val="single" w:sz="4" w:space="0" w:color="auto"/>
              <w:left w:val="single" w:sz="4" w:space="0" w:color="auto"/>
              <w:bottom w:val="single" w:sz="4" w:space="0" w:color="auto"/>
              <w:right w:val="single" w:sz="4" w:space="0" w:color="auto"/>
            </w:tcBorders>
          </w:tcPr>
          <w:p w14:paraId="748A6DCE" w14:textId="77777777" w:rsidR="00545ED9" w:rsidRDefault="00545ED9">
            <w:pPr>
              <w:rPr>
                <w:sz w:val="24"/>
                <w:szCs w:val="24"/>
              </w:rPr>
            </w:pPr>
            <w:r>
              <w:rPr>
                <w:sz w:val="24"/>
                <w:szCs w:val="24"/>
              </w:rPr>
              <w:t xml:space="preserve">20 M level Credit module: </w:t>
            </w:r>
            <w:proofErr w:type="gramStart"/>
            <w:r>
              <w:rPr>
                <w:sz w:val="24"/>
                <w:szCs w:val="24"/>
              </w:rPr>
              <w:t>6 month</w:t>
            </w:r>
            <w:proofErr w:type="gramEnd"/>
            <w:r>
              <w:rPr>
                <w:sz w:val="24"/>
                <w:szCs w:val="24"/>
              </w:rPr>
              <w:t xml:space="preserve"> e-portfolio covering the stage 2 of the Roadmap to Practice.  The expectation is that you have completed mapping fully to the Knowledge, Skills and Attributes of the Roadmap on paper. Proof of this and cross referencing of the KSAs to your reflective case studies, university module proof, and other sources of evidence will be examined prior to the LNA discussion meeting. If you are unable to provide this </w:t>
            </w:r>
            <w:proofErr w:type="gramStart"/>
            <w:r>
              <w:rPr>
                <w:sz w:val="24"/>
                <w:szCs w:val="24"/>
              </w:rPr>
              <w:t>evidence</w:t>
            </w:r>
            <w:proofErr w:type="gramEnd"/>
            <w:r>
              <w:rPr>
                <w:sz w:val="24"/>
                <w:szCs w:val="24"/>
              </w:rPr>
              <w:t xml:space="preserve"> it is recommended that you apply for the PGCert FCP as above.) </w:t>
            </w:r>
          </w:p>
          <w:p w14:paraId="7DA37975" w14:textId="77777777" w:rsidR="00545ED9" w:rsidRDefault="00545ED9">
            <w:pPr>
              <w:rPr>
                <w:sz w:val="24"/>
                <w:szCs w:val="24"/>
              </w:rPr>
            </w:pPr>
            <w:r>
              <w:rPr>
                <w:sz w:val="24"/>
                <w:szCs w:val="24"/>
              </w:rPr>
              <w:t>Please note there is minimal academic teaching on this course apart from the overview of course requirements as the course is supported e-portfolio as per NHSE guidance to complete Stage 2 of the relevant Roadmap to Practice.</w:t>
            </w:r>
          </w:p>
          <w:p w14:paraId="03778700" w14:textId="77777777" w:rsidR="00545ED9" w:rsidRDefault="00545ED9">
            <w:pPr>
              <w:rPr>
                <w:kern w:val="2"/>
                <w:sz w:val="24"/>
                <w:szCs w:val="24"/>
              </w:rPr>
            </w:pPr>
          </w:p>
        </w:tc>
      </w:tr>
    </w:tbl>
    <w:p w14:paraId="649F1D0F" w14:textId="77777777" w:rsidR="00545ED9" w:rsidRDefault="00545ED9">
      <w:pPr>
        <w:pStyle w:val="BodyText"/>
        <w:kinsoku w:val="0"/>
        <w:overflowPunct w:val="0"/>
        <w:spacing w:before="99"/>
        <w:rPr>
          <w:sz w:val="24"/>
          <w:szCs w:val="24"/>
        </w:rPr>
      </w:pPr>
    </w:p>
    <w:p w14:paraId="578162B0" w14:textId="77777777" w:rsidR="00F0363C" w:rsidRDefault="00681494">
      <w:pPr>
        <w:pStyle w:val="BodyText"/>
        <w:kinsoku w:val="0"/>
        <w:overflowPunct w:val="0"/>
        <w:spacing w:before="0" w:line="391" w:lineRule="exact"/>
        <w:ind w:left="119"/>
        <w:rPr>
          <w:b/>
          <w:bCs/>
          <w:color w:val="6F2F9F"/>
          <w:spacing w:val="-2"/>
          <w:sz w:val="32"/>
          <w:szCs w:val="32"/>
        </w:rPr>
      </w:pPr>
      <w:r>
        <w:rPr>
          <w:b/>
          <w:bCs/>
          <w:color w:val="6F2F9F"/>
          <w:sz w:val="32"/>
          <w:szCs w:val="32"/>
        </w:rPr>
        <w:t>Section</w:t>
      </w:r>
      <w:r>
        <w:rPr>
          <w:b/>
          <w:bCs/>
          <w:color w:val="6F2F9F"/>
          <w:spacing w:val="-8"/>
          <w:sz w:val="32"/>
          <w:szCs w:val="32"/>
        </w:rPr>
        <w:t xml:space="preserve"> </w:t>
      </w:r>
      <w:r>
        <w:rPr>
          <w:b/>
          <w:bCs/>
          <w:color w:val="6F2F9F"/>
          <w:sz w:val="32"/>
          <w:szCs w:val="32"/>
        </w:rPr>
        <w:t>3:</w:t>
      </w:r>
      <w:r>
        <w:rPr>
          <w:b/>
          <w:bCs/>
          <w:color w:val="6F2F9F"/>
          <w:spacing w:val="-8"/>
          <w:sz w:val="32"/>
          <w:szCs w:val="32"/>
        </w:rPr>
        <w:t xml:space="preserve"> </w:t>
      </w:r>
      <w:r>
        <w:rPr>
          <w:b/>
          <w:bCs/>
          <w:color w:val="6F2F9F"/>
          <w:sz w:val="32"/>
          <w:szCs w:val="32"/>
        </w:rPr>
        <w:t>Your</w:t>
      </w:r>
      <w:r>
        <w:rPr>
          <w:b/>
          <w:bCs/>
          <w:color w:val="6F2F9F"/>
          <w:spacing w:val="-8"/>
          <w:sz w:val="32"/>
          <w:szCs w:val="32"/>
        </w:rPr>
        <w:t xml:space="preserve"> </w:t>
      </w:r>
      <w:r>
        <w:rPr>
          <w:b/>
          <w:bCs/>
          <w:color w:val="6F2F9F"/>
          <w:sz w:val="32"/>
          <w:szCs w:val="32"/>
        </w:rPr>
        <w:t>knowledge,</w:t>
      </w:r>
      <w:r>
        <w:rPr>
          <w:b/>
          <w:bCs/>
          <w:color w:val="6F2F9F"/>
          <w:spacing w:val="-8"/>
          <w:sz w:val="32"/>
          <w:szCs w:val="32"/>
        </w:rPr>
        <w:t xml:space="preserve"> </w:t>
      </w:r>
      <w:r>
        <w:rPr>
          <w:b/>
          <w:bCs/>
          <w:color w:val="6F2F9F"/>
          <w:sz w:val="32"/>
          <w:szCs w:val="32"/>
        </w:rPr>
        <w:t>skills</w:t>
      </w:r>
      <w:r>
        <w:rPr>
          <w:b/>
          <w:bCs/>
          <w:color w:val="6F2F9F"/>
          <w:spacing w:val="-8"/>
          <w:sz w:val="32"/>
          <w:szCs w:val="32"/>
        </w:rPr>
        <w:t xml:space="preserve"> </w:t>
      </w:r>
      <w:r>
        <w:rPr>
          <w:b/>
          <w:bCs/>
          <w:color w:val="6F2F9F"/>
          <w:sz w:val="32"/>
          <w:szCs w:val="32"/>
        </w:rPr>
        <w:t>and</w:t>
      </w:r>
      <w:r>
        <w:rPr>
          <w:b/>
          <w:bCs/>
          <w:color w:val="6F2F9F"/>
          <w:spacing w:val="-9"/>
          <w:sz w:val="32"/>
          <w:szCs w:val="32"/>
        </w:rPr>
        <w:t xml:space="preserve"> </w:t>
      </w:r>
      <w:r>
        <w:rPr>
          <w:b/>
          <w:bCs/>
          <w:color w:val="6F2F9F"/>
          <w:spacing w:val="-2"/>
          <w:sz w:val="32"/>
          <w:szCs w:val="32"/>
        </w:rPr>
        <w:t>experience</w:t>
      </w:r>
    </w:p>
    <w:p w14:paraId="6A3CD858" w14:textId="77777777" w:rsidR="009C06DD" w:rsidRDefault="00681494" w:rsidP="009C06DD">
      <w:pPr>
        <w:pStyle w:val="BodyText"/>
        <w:kinsoku w:val="0"/>
        <w:overflowPunct w:val="0"/>
        <w:spacing w:before="0" w:line="259" w:lineRule="auto"/>
        <w:ind w:left="119" w:right="828"/>
      </w:pPr>
      <w:r>
        <w:t>This</w:t>
      </w:r>
      <w:r>
        <w:rPr>
          <w:spacing w:val="-1"/>
        </w:rPr>
        <w:t xml:space="preserve"> </w:t>
      </w:r>
      <w:r>
        <w:t>section</w:t>
      </w:r>
      <w:r>
        <w:rPr>
          <w:spacing w:val="-2"/>
        </w:rPr>
        <w:t xml:space="preserve"> </w:t>
      </w:r>
      <w:r>
        <w:t>is</w:t>
      </w:r>
      <w:r>
        <w:rPr>
          <w:spacing w:val="-4"/>
        </w:rPr>
        <w:t xml:space="preserve"> </w:t>
      </w:r>
      <w:r>
        <w:t>based</w:t>
      </w:r>
      <w:r>
        <w:rPr>
          <w:spacing w:val="-1"/>
        </w:rPr>
        <w:t xml:space="preserve"> </w:t>
      </w:r>
      <w:r>
        <w:t>around</w:t>
      </w:r>
      <w:r>
        <w:rPr>
          <w:spacing w:val="-2"/>
        </w:rPr>
        <w:t xml:space="preserve"> </w:t>
      </w:r>
      <w:r>
        <w:t>the</w:t>
      </w:r>
      <w:r>
        <w:rPr>
          <w:spacing w:val="-1"/>
        </w:rPr>
        <w:t xml:space="preserve"> </w:t>
      </w:r>
      <w:r>
        <w:t>FCP roadmap</w:t>
      </w:r>
      <w:r>
        <w:rPr>
          <w:spacing w:val="-2"/>
        </w:rPr>
        <w:t xml:space="preserve"> </w:t>
      </w:r>
      <w:r>
        <w:t>for</w:t>
      </w:r>
      <w:r>
        <w:rPr>
          <w:spacing w:val="-3"/>
        </w:rPr>
        <w:t xml:space="preserve"> </w:t>
      </w:r>
      <w:r>
        <w:t>your</w:t>
      </w:r>
      <w:r>
        <w:rPr>
          <w:spacing w:val="-1"/>
        </w:rPr>
        <w:t xml:space="preserve"> </w:t>
      </w:r>
      <w:r>
        <w:t>profession.</w:t>
      </w:r>
      <w:r>
        <w:rPr>
          <w:spacing w:val="-1"/>
        </w:rPr>
        <w:t xml:space="preserve"> </w:t>
      </w:r>
      <w:r>
        <w:t>You</w:t>
      </w:r>
      <w:r>
        <w:rPr>
          <w:spacing w:val="-2"/>
        </w:rPr>
        <w:t xml:space="preserve"> </w:t>
      </w:r>
      <w:r>
        <w:t>are</w:t>
      </w:r>
      <w:r>
        <w:rPr>
          <w:spacing w:val="-1"/>
        </w:rPr>
        <w:t xml:space="preserve"> </w:t>
      </w:r>
      <w:r>
        <w:t>asked</w:t>
      </w:r>
      <w:r>
        <w:rPr>
          <w:spacing w:val="-5"/>
        </w:rPr>
        <w:t xml:space="preserve"> </w:t>
      </w:r>
      <w:r>
        <w:t>to</w:t>
      </w:r>
      <w:r>
        <w:rPr>
          <w:spacing w:val="-2"/>
        </w:rPr>
        <w:t xml:space="preserve"> </w:t>
      </w:r>
      <w:r>
        <w:t>rate</w:t>
      </w:r>
      <w:r>
        <w:rPr>
          <w:spacing w:val="-3"/>
        </w:rPr>
        <w:t xml:space="preserve"> </w:t>
      </w:r>
      <w:r>
        <w:t>your</w:t>
      </w:r>
      <w:r>
        <w:rPr>
          <w:spacing w:val="-1"/>
        </w:rPr>
        <w:t xml:space="preserve"> </w:t>
      </w:r>
      <w:r>
        <w:t>level</w:t>
      </w:r>
      <w:r>
        <w:rPr>
          <w:spacing w:val="-3"/>
        </w:rPr>
        <w:t xml:space="preserve"> </w:t>
      </w:r>
      <w:r>
        <w:t>of</w:t>
      </w:r>
      <w:r>
        <w:rPr>
          <w:spacing w:val="-3"/>
        </w:rPr>
        <w:t xml:space="preserve"> </w:t>
      </w:r>
      <w:r>
        <w:t>knowledge/skill</w:t>
      </w:r>
      <w:r>
        <w:rPr>
          <w:spacing w:val="-2"/>
        </w:rPr>
        <w:t xml:space="preserve"> </w:t>
      </w:r>
      <w:r>
        <w:t>and</w:t>
      </w:r>
      <w:r>
        <w:rPr>
          <w:spacing w:val="-3"/>
        </w:rPr>
        <w:t xml:space="preserve"> </w:t>
      </w:r>
      <w:r>
        <w:t>competence,</w:t>
      </w:r>
      <w:r>
        <w:rPr>
          <w:spacing w:val="-1"/>
        </w:rPr>
        <w:t xml:space="preserve"> </w:t>
      </w:r>
      <w:r>
        <w:t>in</w:t>
      </w:r>
      <w:r>
        <w:rPr>
          <w:spacing w:val="-1"/>
        </w:rPr>
        <w:t xml:space="preserve"> </w:t>
      </w:r>
      <w:r>
        <w:t>relation</w:t>
      </w:r>
      <w:r>
        <w:rPr>
          <w:spacing w:val="-2"/>
        </w:rPr>
        <w:t xml:space="preserve"> </w:t>
      </w:r>
      <w:r>
        <w:t>to the</w:t>
      </w:r>
      <w:r>
        <w:rPr>
          <w:spacing w:val="-1"/>
        </w:rPr>
        <w:t xml:space="preserve"> </w:t>
      </w:r>
      <w:r>
        <w:t>given outcomes. We also ask you to consider the experience that you have relevant to each of the domains where possible</w:t>
      </w:r>
      <w:r w:rsidR="009C06DD">
        <w:t xml:space="preserve">. If you have ticked you are applying for PGCert FCP in the table above, you do not need to fill in this section. </w:t>
      </w:r>
    </w:p>
    <w:p w14:paraId="19B3CFBC" w14:textId="3B44A600" w:rsidR="00F0363C" w:rsidRDefault="00F0363C">
      <w:pPr>
        <w:pStyle w:val="BodyText"/>
        <w:kinsoku w:val="0"/>
        <w:overflowPunct w:val="0"/>
        <w:spacing w:before="0" w:line="259" w:lineRule="auto"/>
        <w:ind w:left="119"/>
      </w:pPr>
    </w:p>
    <w:p w14:paraId="223511F3" w14:textId="77777777" w:rsidR="00F0363C" w:rsidRDefault="00681494">
      <w:pPr>
        <w:pStyle w:val="BodyText"/>
        <w:kinsoku w:val="0"/>
        <w:overflowPunct w:val="0"/>
        <w:spacing w:before="159"/>
        <w:ind w:left="119"/>
        <w:rPr>
          <w:spacing w:val="-2"/>
        </w:rPr>
      </w:pPr>
      <w:r>
        <w:t>Please</w:t>
      </w:r>
      <w:r>
        <w:rPr>
          <w:spacing w:val="-6"/>
        </w:rPr>
        <w:t xml:space="preserve"> </w:t>
      </w:r>
      <w:r>
        <w:t>use</w:t>
      </w:r>
      <w:r>
        <w:rPr>
          <w:spacing w:val="-5"/>
        </w:rPr>
        <w:t xml:space="preserve"> </w:t>
      </w:r>
      <w:r>
        <w:t>the</w:t>
      </w:r>
      <w:r>
        <w:rPr>
          <w:spacing w:val="-3"/>
        </w:rPr>
        <w:t xml:space="preserve"> </w:t>
      </w:r>
      <w:r>
        <w:t>following</w:t>
      </w:r>
      <w:r>
        <w:rPr>
          <w:spacing w:val="-5"/>
        </w:rPr>
        <w:t xml:space="preserve"> </w:t>
      </w:r>
      <w:r>
        <w:t>rating</w:t>
      </w:r>
      <w:r>
        <w:rPr>
          <w:spacing w:val="-4"/>
        </w:rPr>
        <w:t xml:space="preserve"> </w:t>
      </w:r>
      <w:r>
        <w:t>scale</w:t>
      </w:r>
      <w:r>
        <w:rPr>
          <w:spacing w:val="-3"/>
        </w:rPr>
        <w:t xml:space="preserve"> </w:t>
      </w:r>
      <w:r>
        <w:t>for</w:t>
      </w:r>
      <w:r>
        <w:rPr>
          <w:spacing w:val="-5"/>
        </w:rPr>
        <w:t xml:space="preserve"> </w:t>
      </w:r>
      <w:r>
        <w:t>your</w:t>
      </w:r>
      <w:r>
        <w:rPr>
          <w:spacing w:val="-6"/>
        </w:rPr>
        <w:t xml:space="preserve"> </w:t>
      </w:r>
      <w:r>
        <w:t>knowledge,</w:t>
      </w:r>
      <w:r>
        <w:rPr>
          <w:spacing w:val="-3"/>
        </w:rPr>
        <w:t xml:space="preserve"> </w:t>
      </w:r>
      <w:r>
        <w:t>skills,</w:t>
      </w:r>
      <w:r>
        <w:rPr>
          <w:spacing w:val="-6"/>
        </w:rPr>
        <w:t xml:space="preserve"> </w:t>
      </w:r>
      <w:r>
        <w:t>and</w:t>
      </w:r>
      <w:r>
        <w:rPr>
          <w:spacing w:val="-4"/>
        </w:rPr>
        <w:t xml:space="preserve"> </w:t>
      </w:r>
      <w:r>
        <w:rPr>
          <w:spacing w:val="-2"/>
        </w:rPr>
        <w:t>competence:</w:t>
      </w:r>
    </w:p>
    <w:p w14:paraId="68FE6906" w14:textId="77777777" w:rsidR="00F0363C" w:rsidRDefault="00F0363C">
      <w:pPr>
        <w:pStyle w:val="BodyText"/>
        <w:kinsoku w:val="0"/>
        <w:overflowPunct w:val="0"/>
        <w:spacing w:before="0" w:after="1"/>
        <w:rPr>
          <w:sz w:val="15"/>
          <w:szCs w:val="15"/>
        </w:rPr>
      </w:pPr>
    </w:p>
    <w:tbl>
      <w:tblPr>
        <w:tblW w:w="0" w:type="auto"/>
        <w:tblInd w:w="129" w:type="dxa"/>
        <w:tblLayout w:type="fixed"/>
        <w:tblCellMar>
          <w:left w:w="0" w:type="dxa"/>
          <w:right w:w="0" w:type="dxa"/>
        </w:tblCellMar>
        <w:tblLook w:val="0000" w:firstRow="0" w:lastRow="0" w:firstColumn="0" w:lastColumn="0" w:noHBand="0" w:noVBand="0"/>
      </w:tblPr>
      <w:tblGrid>
        <w:gridCol w:w="848"/>
        <w:gridCol w:w="13104"/>
      </w:tblGrid>
      <w:tr w:rsidR="00F0363C" w14:paraId="6B0D0B4A" w14:textId="77777777">
        <w:trPr>
          <w:trHeight w:val="268"/>
        </w:trPr>
        <w:tc>
          <w:tcPr>
            <w:tcW w:w="848" w:type="dxa"/>
            <w:tcBorders>
              <w:top w:val="single" w:sz="4" w:space="0" w:color="6F2F9F"/>
              <w:left w:val="single" w:sz="4" w:space="0" w:color="6F2F9F"/>
              <w:bottom w:val="single" w:sz="4" w:space="0" w:color="6F2F9F"/>
              <w:right w:val="single" w:sz="4" w:space="0" w:color="6F2F9F"/>
            </w:tcBorders>
          </w:tcPr>
          <w:p w14:paraId="030FEB8B" w14:textId="77777777" w:rsidR="00F0363C" w:rsidRDefault="00681494">
            <w:pPr>
              <w:pStyle w:val="TableParagraph"/>
              <w:kinsoku w:val="0"/>
              <w:overflowPunct w:val="0"/>
              <w:spacing w:line="248" w:lineRule="exact"/>
              <w:ind w:left="10"/>
              <w:jc w:val="center"/>
              <w:rPr>
                <w:b/>
                <w:bCs/>
                <w:spacing w:val="-5"/>
                <w:sz w:val="22"/>
                <w:szCs w:val="22"/>
              </w:rPr>
            </w:pPr>
            <w:r>
              <w:rPr>
                <w:b/>
                <w:bCs/>
                <w:spacing w:val="-5"/>
                <w:sz w:val="22"/>
                <w:szCs w:val="22"/>
              </w:rPr>
              <w:t>0.</w:t>
            </w:r>
          </w:p>
        </w:tc>
        <w:tc>
          <w:tcPr>
            <w:tcW w:w="13104" w:type="dxa"/>
            <w:tcBorders>
              <w:top w:val="single" w:sz="4" w:space="0" w:color="6F2F9F"/>
              <w:left w:val="single" w:sz="4" w:space="0" w:color="6F2F9F"/>
              <w:bottom w:val="single" w:sz="4" w:space="0" w:color="6F2F9F"/>
              <w:right w:val="single" w:sz="4" w:space="0" w:color="6F2F9F"/>
            </w:tcBorders>
          </w:tcPr>
          <w:p w14:paraId="14CBD73D" w14:textId="77777777" w:rsidR="00F0363C" w:rsidRDefault="00681494">
            <w:pPr>
              <w:pStyle w:val="TableParagraph"/>
              <w:kinsoku w:val="0"/>
              <w:overflowPunct w:val="0"/>
              <w:spacing w:line="248" w:lineRule="exact"/>
              <w:ind w:left="107"/>
              <w:rPr>
                <w:spacing w:val="-2"/>
                <w:sz w:val="22"/>
                <w:szCs w:val="22"/>
              </w:rPr>
            </w:pPr>
            <w:r>
              <w:rPr>
                <w:sz w:val="22"/>
                <w:szCs w:val="22"/>
              </w:rPr>
              <w:t>I</w:t>
            </w:r>
            <w:r>
              <w:rPr>
                <w:spacing w:val="-3"/>
                <w:sz w:val="22"/>
                <w:szCs w:val="22"/>
              </w:rPr>
              <w:t xml:space="preserve"> </w:t>
            </w:r>
            <w:r>
              <w:rPr>
                <w:sz w:val="22"/>
                <w:szCs w:val="22"/>
              </w:rPr>
              <w:t>have</w:t>
            </w:r>
            <w:r>
              <w:rPr>
                <w:spacing w:val="-2"/>
                <w:sz w:val="22"/>
                <w:szCs w:val="22"/>
              </w:rPr>
              <w:t xml:space="preserve"> </w:t>
            </w:r>
            <w:r>
              <w:rPr>
                <w:sz w:val="22"/>
                <w:szCs w:val="22"/>
              </w:rPr>
              <w:t>little</w:t>
            </w:r>
            <w:r>
              <w:rPr>
                <w:spacing w:val="-4"/>
                <w:sz w:val="22"/>
                <w:szCs w:val="22"/>
              </w:rPr>
              <w:t xml:space="preserve"> </w:t>
            </w:r>
            <w:r>
              <w:rPr>
                <w:sz w:val="22"/>
                <w:szCs w:val="22"/>
              </w:rPr>
              <w:t>or</w:t>
            </w:r>
            <w:r>
              <w:rPr>
                <w:spacing w:val="-2"/>
                <w:sz w:val="22"/>
                <w:szCs w:val="22"/>
              </w:rPr>
              <w:t xml:space="preserve"> </w:t>
            </w:r>
            <w:r>
              <w:rPr>
                <w:sz w:val="22"/>
                <w:szCs w:val="22"/>
              </w:rPr>
              <w:t>no</w:t>
            </w:r>
            <w:r>
              <w:rPr>
                <w:spacing w:val="-3"/>
                <w:sz w:val="22"/>
                <w:szCs w:val="22"/>
              </w:rPr>
              <w:t xml:space="preserve"> </w:t>
            </w:r>
            <w:r>
              <w:rPr>
                <w:sz w:val="22"/>
                <w:szCs w:val="22"/>
              </w:rPr>
              <w:t>knowledge</w:t>
            </w:r>
            <w:r>
              <w:rPr>
                <w:spacing w:val="-2"/>
                <w:sz w:val="22"/>
                <w:szCs w:val="22"/>
              </w:rPr>
              <w:t xml:space="preserve"> </w:t>
            </w:r>
            <w:r>
              <w:rPr>
                <w:sz w:val="22"/>
                <w:szCs w:val="22"/>
              </w:rPr>
              <w:t>or</w:t>
            </w:r>
            <w:r>
              <w:rPr>
                <w:spacing w:val="-5"/>
                <w:sz w:val="22"/>
                <w:szCs w:val="22"/>
              </w:rPr>
              <w:t xml:space="preserve"> </w:t>
            </w:r>
            <w:r>
              <w:rPr>
                <w:sz w:val="22"/>
                <w:szCs w:val="22"/>
              </w:rPr>
              <w:t>skill</w:t>
            </w:r>
            <w:r>
              <w:rPr>
                <w:spacing w:val="-2"/>
                <w:sz w:val="22"/>
                <w:szCs w:val="22"/>
              </w:rPr>
              <w:t xml:space="preserve"> </w:t>
            </w:r>
            <w:r>
              <w:rPr>
                <w:sz w:val="22"/>
                <w:szCs w:val="22"/>
              </w:rPr>
              <w:t>in</w:t>
            </w:r>
            <w:r>
              <w:rPr>
                <w:spacing w:val="-3"/>
                <w:sz w:val="22"/>
                <w:szCs w:val="22"/>
              </w:rPr>
              <w:t xml:space="preserve"> </w:t>
            </w:r>
            <w:r>
              <w:rPr>
                <w:sz w:val="22"/>
                <w:szCs w:val="22"/>
              </w:rPr>
              <w:t>relation</w:t>
            </w:r>
            <w:r>
              <w:rPr>
                <w:spacing w:val="-3"/>
                <w:sz w:val="22"/>
                <w:szCs w:val="22"/>
              </w:rPr>
              <w:t xml:space="preserve"> </w:t>
            </w:r>
            <w:r>
              <w:rPr>
                <w:sz w:val="22"/>
                <w:szCs w:val="22"/>
              </w:rPr>
              <w:t>to</w:t>
            </w:r>
            <w:r>
              <w:rPr>
                <w:spacing w:val="-1"/>
                <w:sz w:val="22"/>
                <w:szCs w:val="22"/>
              </w:rPr>
              <w:t xml:space="preserve"> </w:t>
            </w:r>
            <w:r>
              <w:rPr>
                <w:sz w:val="22"/>
                <w:szCs w:val="22"/>
              </w:rPr>
              <w:t>this</w:t>
            </w:r>
            <w:r>
              <w:rPr>
                <w:spacing w:val="-6"/>
                <w:sz w:val="22"/>
                <w:szCs w:val="22"/>
              </w:rPr>
              <w:t xml:space="preserve"> </w:t>
            </w:r>
            <w:r>
              <w:rPr>
                <w:spacing w:val="-2"/>
                <w:sz w:val="22"/>
                <w:szCs w:val="22"/>
              </w:rPr>
              <w:t>outcome</w:t>
            </w:r>
          </w:p>
        </w:tc>
      </w:tr>
      <w:tr w:rsidR="00F0363C" w14:paraId="26E01FBF" w14:textId="77777777">
        <w:trPr>
          <w:trHeight w:val="268"/>
        </w:trPr>
        <w:tc>
          <w:tcPr>
            <w:tcW w:w="848" w:type="dxa"/>
            <w:tcBorders>
              <w:top w:val="single" w:sz="4" w:space="0" w:color="6F2F9F"/>
              <w:left w:val="single" w:sz="4" w:space="0" w:color="6F2F9F"/>
              <w:bottom w:val="single" w:sz="4" w:space="0" w:color="6F2F9F"/>
              <w:right w:val="single" w:sz="4" w:space="0" w:color="6F2F9F"/>
            </w:tcBorders>
          </w:tcPr>
          <w:p w14:paraId="6E76F557" w14:textId="77777777" w:rsidR="00F0363C" w:rsidRDefault="00681494">
            <w:pPr>
              <w:pStyle w:val="TableParagraph"/>
              <w:kinsoku w:val="0"/>
              <w:overflowPunct w:val="0"/>
              <w:spacing w:line="248" w:lineRule="exact"/>
              <w:ind w:left="10"/>
              <w:jc w:val="center"/>
              <w:rPr>
                <w:b/>
                <w:bCs/>
                <w:spacing w:val="-5"/>
                <w:sz w:val="22"/>
                <w:szCs w:val="22"/>
              </w:rPr>
            </w:pPr>
            <w:r>
              <w:rPr>
                <w:b/>
                <w:bCs/>
                <w:spacing w:val="-5"/>
                <w:sz w:val="22"/>
                <w:szCs w:val="22"/>
              </w:rPr>
              <w:t>1.</w:t>
            </w:r>
          </w:p>
        </w:tc>
        <w:tc>
          <w:tcPr>
            <w:tcW w:w="13104" w:type="dxa"/>
            <w:tcBorders>
              <w:top w:val="single" w:sz="4" w:space="0" w:color="6F2F9F"/>
              <w:left w:val="single" w:sz="4" w:space="0" w:color="6F2F9F"/>
              <w:bottom w:val="single" w:sz="4" w:space="0" w:color="6F2F9F"/>
              <w:right w:val="single" w:sz="4" w:space="0" w:color="6F2F9F"/>
            </w:tcBorders>
          </w:tcPr>
          <w:p w14:paraId="64AEF454" w14:textId="77777777" w:rsidR="00F0363C" w:rsidRDefault="00681494">
            <w:pPr>
              <w:pStyle w:val="TableParagraph"/>
              <w:kinsoku w:val="0"/>
              <w:overflowPunct w:val="0"/>
              <w:spacing w:line="248" w:lineRule="exact"/>
              <w:ind w:left="107"/>
              <w:rPr>
                <w:spacing w:val="-2"/>
                <w:sz w:val="22"/>
                <w:szCs w:val="22"/>
              </w:rPr>
            </w:pPr>
            <w:r>
              <w:rPr>
                <w:sz w:val="22"/>
                <w:szCs w:val="22"/>
              </w:rPr>
              <w:t>I</w:t>
            </w:r>
            <w:r>
              <w:rPr>
                <w:spacing w:val="-5"/>
                <w:sz w:val="22"/>
                <w:szCs w:val="22"/>
              </w:rPr>
              <w:t xml:space="preserve"> </w:t>
            </w:r>
            <w:r>
              <w:rPr>
                <w:sz w:val="22"/>
                <w:szCs w:val="22"/>
              </w:rPr>
              <w:t>have</w:t>
            </w:r>
            <w:r>
              <w:rPr>
                <w:spacing w:val="-5"/>
                <w:sz w:val="22"/>
                <w:szCs w:val="22"/>
              </w:rPr>
              <w:t xml:space="preserve"> </w:t>
            </w:r>
            <w:r>
              <w:rPr>
                <w:sz w:val="22"/>
                <w:szCs w:val="22"/>
              </w:rPr>
              <w:t>some</w:t>
            </w:r>
            <w:r>
              <w:rPr>
                <w:spacing w:val="-5"/>
                <w:sz w:val="22"/>
                <w:szCs w:val="22"/>
              </w:rPr>
              <w:t xml:space="preserve"> </w:t>
            </w:r>
            <w:r>
              <w:rPr>
                <w:sz w:val="22"/>
                <w:szCs w:val="22"/>
              </w:rPr>
              <w:t>knowledge</w:t>
            </w:r>
            <w:r>
              <w:rPr>
                <w:spacing w:val="-4"/>
                <w:sz w:val="22"/>
                <w:szCs w:val="22"/>
              </w:rPr>
              <w:t xml:space="preserve"> </w:t>
            </w:r>
            <w:r>
              <w:rPr>
                <w:sz w:val="22"/>
                <w:szCs w:val="22"/>
              </w:rPr>
              <w:t>and</w:t>
            </w:r>
            <w:r>
              <w:rPr>
                <w:spacing w:val="-5"/>
                <w:sz w:val="22"/>
                <w:szCs w:val="22"/>
              </w:rPr>
              <w:t xml:space="preserve"> </w:t>
            </w:r>
            <w:r>
              <w:rPr>
                <w:sz w:val="22"/>
                <w:szCs w:val="22"/>
              </w:rPr>
              <w:t>skill</w:t>
            </w:r>
            <w:r>
              <w:rPr>
                <w:spacing w:val="-3"/>
                <w:sz w:val="22"/>
                <w:szCs w:val="22"/>
              </w:rPr>
              <w:t xml:space="preserve"> </w:t>
            </w:r>
            <w:r>
              <w:rPr>
                <w:sz w:val="22"/>
                <w:szCs w:val="22"/>
              </w:rPr>
              <w:t>in</w:t>
            </w:r>
            <w:r>
              <w:rPr>
                <w:spacing w:val="-3"/>
                <w:sz w:val="22"/>
                <w:szCs w:val="22"/>
              </w:rPr>
              <w:t xml:space="preserve"> </w:t>
            </w:r>
            <w:r>
              <w:rPr>
                <w:sz w:val="22"/>
                <w:szCs w:val="22"/>
              </w:rPr>
              <w:t>this</w:t>
            </w:r>
            <w:r>
              <w:rPr>
                <w:spacing w:val="-6"/>
                <w:sz w:val="22"/>
                <w:szCs w:val="22"/>
              </w:rPr>
              <w:t xml:space="preserve"> </w:t>
            </w:r>
            <w:r>
              <w:rPr>
                <w:sz w:val="22"/>
                <w:szCs w:val="22"/>
              </w:rPr>
              <w:t>outcome,</w:t>
            </w:r>
            <w:r>
              <w:rPr>
                <w:spacing w:val="-5"/>
                <w:sz w:val="22"/>
                <w:szCs w:val="22"/>
              </w:rPr>
              <w:t xml:space="preserve"> </w:t>
            </w:r>
            <w:r>
              <w:rPr>
                <w:sz w:val="22"/>
                <w:szCs w:val="22"/>
              </w:rPr>
              <w:t>but</w:t>
            </w:r>
            <w:r>
              <w:rPr>
                <w:spacing w:val="-4"/>
                <w:sz w:val="22"/>
                <w:szCs w:val="22"/>
              </w:rPr>
              <w:t xml:space="preserve"> </w:t>
            </w:r>
            <w:r>
              <w:rPr>
                <w:sz w:val="22"/>
                <w:szCs w:val="22"/>
              </w:rPr>
              <w:t>need</w:t>
            </w:r>
            <w:r>
              <w:rPr>
                <w:spacing w:val="-4"/>
                <w:sz w:val="22"/>
                <w:szCs w:val="22"/>
              </w:rPr>
              <w:t xml:space="preserve"> </w:t>
            </w:r>
            <w:r>
              <w:rPr>
                <w:sz w:val="22"/>
                <w:szCs w:val="22"/>
              </w:rPr>
              <w:t>help</w:t>
            </w:r>
            <w:r>
              <w:rPr>
                <w:spacing w:val="-4"/>
                <w:sz w:val="22"/>
                <w:szCs w:val="22"/>
              </w:rPr>
              <w:t xml:space="preserve"> </w:t>
            </w:r>
            <w:r>
              <w:rPr>
                <w:sz w:val="22"/>
                <w:szCs w:val="22"/>
              </w:rPr>
              <w:t>and</w:t>
            </w:r>
            <w:r>
              <w:rPr>
                <w:spacing w:val="-5"/>
                <w:sz w:val="22"/>
                <w:szCs w:val="22"/>
              </w:rPr>
              <w:t xml:space="preserve"> </w:t>
            </w:r>
            <w:r>
              <w:rPr>
                <w:sz w:val="22"/>
                <w:szCs w:val="22"/>
              </w:rPr>
              <w:t>support</w:t>
            </w:r>
            <w:r>
              <w:rPr>
                <w:spacing w:val="-2"/>
                <w:sz w:val="22"/>
                <w:szCs w:val="22"/>
              </w:rPr>
              <w:t xml:space="preserve"> </w:t>
            </w:r>
            <w:r>
              <w:rPr>
                <w:sz w:val="22"/>
                <w:szCs w:val="22"/>
              </w:rPr>
              <w:t>with</w:t>
            </w:r>
            <w:r>
              <w:rPr>
                <w:spacing w:val="-4"/>
                <w:sz w:val="22"/>
                <w:szCs w:val="22"/>
              </w:rPr>
              <w:t xml:space="preserve"> </w:t>
            </w:r>
            <w:r>
              <w:rPr>
                <w:sz w:val="22"/>
                <w:szCs w:val="22"/>
              </w:rPr>
              <w:t>applying</w:t>
            </w:r>
            <w:r>
              <w:rPr>
                <w:spacing w:val="-4"/>
                <w:sz w:val="22"/>
                <w:szCs w:val="22"/>
              </w:rPr>
              <w:t xml:space="preserve"> </w:t>
            </w:r>
            <w:r>
              <w:rPr>
                <w:sz w:val="22"/>
                <w:szCs w:val="22"/>
              </w:rPr>
              <w:t>this</w:t>
            </w:r>
            <w:r>
              <w:rPr>
                <w:spacing w:val="-3"/>
                <w:sz w:val="22"/>
                <w:szCs w:val="22"/>
              </w:rPr>
              <w:t xml:space="preserve"> </w:t>
            </w:r>
            <w:r>
              <w:rPr>
                <w:sz w:val="22"/>
                <w:szCs w:val="22"/>
              </w:rPr>
              <w:t>to</w:t>
            </w:r>
            <w:r>
              <w:rPr>
                <w:spacing w:val="-1"/>
                <w:sz w:val="22"/>
                <w:szCs w:val="22"/>
              </w:rPr>
              <w:t xml:space="preserve"> </w:t>
            </w:r>
            <w:r>
              <w:rPr>
                <w:spacing w:val="-2"/>
                <w:sz w:val="22"/>
                <w:szCs w:val="22"/>
              </w:rPr>
              <w:t>practice</w:t>
            </w:r>
          </w:p>
        </w:tc>
      </w:tr>
      <w:tr w:rsidR="00F0363C" w14:paraId="28C55846" w14:textId="77777777">
        <w:trPr>
          <w:trHeight w:val="268"/>
        </w:trPr>
        <w:tc>
          <w:tcPr>
            <w:tcW w:w="848" w:type="dxa"/>
            <w:tcBorders>
              <w:top w:val="single" w:sz="4" w:space="0" w:color="6F2F9F"/>
              <w:left w:val="single" w:sz="4" w:space="0" w:color="6F2F9F"/>
              <w:bottom w:val="single" w:sz="4" w:space="0" w:color="6F2F9F"/>
              <w:right w:val="single" w:sz="4" w:space="0" w:color="6F2F9F"/>
            </w:tcBorders>
          </w:tcPr>
          <w:p w14:paraId="7F2EA512" w14:textId="77777777" w:rsidR="00F0363C" w:rsidRDefault="00681494">
            <w:pPr>
              <w:pStyle w:val="TableParagraph"/>
              <w:kinsoku w:val="0"/>
              <w:overflowPunct w:val="0"/>
              <w:spacing w:line="249" w:lineRule="exact"/>
              <w:ind w:left="10"/>
              <w:jc w:val="center"/>
              <w:rPr>
                <w:b/>
                <w:bCs/>
                <w:spacing w:val="-5"/>
                <w:sz w:val="22"/>
                <w:szCs w:val="22"/>
              </w:rPr>
            </w:pPr>
            <w:r>
              <w:rPr>
                <w:b/>
                <w:bCs/>
                <w:spacing w:val="-5"/>
                <w:sz w:val="22"/>
                <w:szCs w:val="22"/>
              </w:rPr>
              <w:t>2.</w:t>
            </w:r>
          </w:p>
        </w:tc>
        <w:tc>
          <w:tcPr>
            <w:tcW w:w="13104" w:type="dxa"/>
            <w:tcBorders>
              <w:top w:val="single" w:sz="4" w:space="0" w:color="6F2F9F"/>
              <w:left w:val="single" w:sz="4" w:space="0" w:color="6F2F9F"/>
              <w:bottom w:val="single" w:sz="4" w:space="0" w:color="6F2F9F"/>
              <w:right w:val="single" w:sz="4" w:space="0" w:color="6F2F9F"/>
            </w:tcBorders>
          </w:tcPr>
          <w:p w14:paraId="3B7F96B4" w14:textId="77777777" w:rsidR="00F0363C" w:rsidRDefault="00681494">
            <w:pPr>
              <w:pStyle w:val="TableParagraph"/>
              <w:kinsoku w:val="0"/>
              <w:overflowPunct w:val="0"/>
              <w:spacing w:line="249" w:lineRule="exact"/>
              <w:ind w:left="107"/>
              <w:rPr>
                <w:spacing w:val="-2"/>
                <w:sz w:val="22"/>
                <w:szCs w:val="22"/>
              </w:rPr>
            </w:pPr>
            <w:r>
              <w:rPr>
                <w:sz w:val="22"/>
                <w:szCs w:val="22"/>
              </w:rPr>
              <w:t>I</w:t>
            </w:r>
            <w:r>
              <w:rPr>
                <w:spacing w:val="-5"/>
                <w:sz w:val="22"/>
                <w:szCs w:val="22"/>
              </w:rPr>
              <w:t xml:space="preserve"> </w:t>
            </w:r>
            <w:r>
              <w:rPr>
                <w:sz w:val="22"/>
                <w:szCs w:val="22"/>
              </w:rPr>
              <w:t>am</w:t>
            </w:r>
            <w:r>
              <w:rPr>
                <w:spacing w:val="-4"/>
                <w:sz w:val="22"/>
                <w:szCs w:val="22"/>
              </w:rPr>
              <w:t xml:space="preserve"> </w:t>
            </w:r>
            <w:r>
              <w:rPr>
                <w:sz w:val="22"/>
                <w:szCs w:val="22"/>
              </w:rPr>
              <w:t>competent</w:t>
            </w:r>
            <w:r>
              <w:rPr>
                <w:spacing w:val="-3"/>
                <w:sz w:val="22"/>
                <w:szCs w:val="22"/>
              </w:rPr>
              <w:t xml:space="preserve"> </w:t>
            </w:r>
            <w:r>
              <w:rPr>
                <w:sz w:val="22"/>
                <w:szCs w:val="22"/>
              </w:rPr>
              <w:t>in</w:t>
            </w:r>
            <w:r>
              <w:rPr>
                <w:spacing w:val="-5"/>
                <w:sz w:val="22"/>
                <w:szCs w:val="22"/>
              </w:rPr>
              <w:t xml:space="preserve"> </w:t>
            </w:r>
            <w:r>
              <w:rPr>
                <w:sz w:val="22"/>
                <w:szCs w:val="22"/>
              </w:rPr>
              <w:t>this</w:t>
            </w:r>
            <w:r>
              <w:rPr>
                <w:spacing w:val="-3"/>
                <w:sz w:val="22"/>
                <w:szCs w:val="22"/>
              </w:rPr>
              <w:t xml:space="preserve"> </w:t>
            </w:r>
            <w:r>
              <w:rPr>
                <w:sz w:val="22"/>
                <w:szCs w:val="22"/>
              </w:rPr>
              <w:t>area</w:t>
            </w:r>
            <w:r>
              <w:rPr>
                <w:spacing w:val="-3"/>
                <w:sz w:val="22"/>
                <w:szCs w:val="22"/>
              </w:rPr>
              <w:t xml:space="preserve"> </w:t>
            </w:r>
            <w:r>
              <w:rPr>
                <w:sz w:val="22"/>
                <w:szCs w:val="22"/>
              </w:rPr>
              <w:t>–</w:t>
            </w:r>
            <w:r>
              <w:rPr>
                <w:spacing w:val="-1"/>
                <w:sz w:val="22"/>
                <w:szCs w:val="22"/>
              </w:rPr>
              <w:t xml:space="preserve"> </w:t>
            </w:r>
            <w:r>
              <w:rPr>
                <w:sz w:val="22"/>
                <w:szCs w:val="22"/>
              </w:rPr>
              <w:t>have</w:t>
            </w:r>
            <w:r>
              <w:rPr>
                <w:spacing w:val="-3"/>
                <w:sz w:val="22"/>
                <w:szCs w:val="22"/>
              </w:rPr>
              <w:t xml:space="preserve"> </w:t>
            </w:r>
            <w:r>
              <w:rPr>
                <w:sz w:val="22"/>
                <w:szCs w:val="22"/>
              </w:rPr>
              <w:t>the</w:t>
            </w:r>
            <w:r>
              <w:rPr>
                <w:spacing w:val="-3"/>
                <w:sz w:val="22"/>
                <w:szCs w:val="22"/>
              </w:rPr>
              <w:t xml:space="preserve"> </w:t>
            </w:r>
            <w:r>
              <w:rPr>
                <w:sz w:val="22"/>
                <w:szCs w:val="22"/>
              </w:rPr>
              <w:t>knowledge</w:t>
            </w:r>
            <w:r>
              <w:rPr>
                <w:spacing w:val="-3"/>
                <w:sz w:val="22"/>
                <w:szCs w:val="22"/>
              </w:rPr>
              <w:t xml:space="preserve"> </w:t>
            </w:r>
            <w:r>
              <w:rPr>
                <w:sz w:val="22"/>
                <w:szCs w:val="22"/>
              </w:rPr>
              <w:t>and</w:t>
            </w:r>
            <w:r>
              <w:rPr>
                <w:spacing w:val="-3"/>
                <w:sz w:val="22"/>
                <w:szCs w:val="22"/>
              </w:rPr>
              <w:t xml:space="preserve"> </w:t>
            </w:r>
            <w:r>
              <w:rPr>
                <w:sz w:val="22"/>
                <w:szCs w:val="22"/>
              </w:rPr>
              <w:t>skill</w:t>
            </w:r>
            <w:r>
              <w:rPr>
                <w:spacing w:val="-3"/>
                <w:sz w:val="22"/>
                <w:szCs w:val="22"/>
              </w:rPr>
              <w:t xml:space="preserve"> </w:t>
            </w:r>
            <w:r>
              <w:rPr>
                <w:sz w:val="22"/>
                <w:szCs w:val="22"/>
              </w:rPr>
              <w:t>to</w:t>
            </w:r>
            <w:r>
              <w:rPr>
                <w:spacing w:val="-2"/>
                <w:sz w:val="22"/>
                <w:szCs w:val="22"/>
              </w:rPr>
              <w:t xml:space="preserve"> </w:t>
            </w:r>
            <w:r>
              <w:rPr>
                <w:sz w:val="22"/>
                <w:szCs w:val="22"/>
              </w:rPr>
              <w:t>practice</w:t>
            </w:r>
            <w:r>
              <w:rPr>
                <w:spacing w:val="-2"/>
                <w:sz w:val="22"/>
                <w:szCs w:val="22"/>
              </w:rPr>
              <w:t xml:space="preserve"> </w:t>
            </w:r>
            <w:r>
              <w:rPr>
                <w:sz w:val="22"/>
                <w:szCs w:val="22"/>
              </w:rPr>
              <w:t>in</w:t>
            </w:r>
            <w:r>
              <w:rPr>
                <w:spacing w:val="-4"/>
                <w:sz w:val="22"/>
                <w:szCs w:val="22"/>
              </w:rPr>
              <w:t xml:space="preserve"> </w:t>
            </w:r>
            <w:r>
              <w:rPr>
                <w:sz w:val="22"/>
                <w:szCs w:val="22"/>
              </w:rPr>
              <w:t>relation</w:t>
            </w:r>
            <w:r>
              <w:rPr>
                <w:spacing w:val="-4"/>
                <w:sz w:val="22"/>
                <w:szCs w:val="22"/>
              </w:rPr>
              <w:t xml:space="preserve"> </w:t>
            </w:r>
            <w:r>
              <w:rPr>
                <w:sz w:val="22"/>
                <w:szCs w:val="22"/>
              </w:rPr>
              <w:t>to</w:t>
            </w:r>
            <w:r>
              <w:rPr>
                <w:spacing w:val="-4"/>
                <w:sz w:val="22"/>
                <w:szCs w:val="22"/>
              </w:rPr>
              <w:t xml:space="preserve"> </w:t>
            </w:r>
            <w:r>
              <w:rPr>
                <w:sz w:val="22"/>
                <w:szCs w:val="22"/>
              </w:rPr>
              <w:t>this</w:t>
            </w:r>
            <w:r>
              <w:rPr>
                <w:spacing w:val="-4"/>
                <w:sz w:val="22"/>
                <w:szCs w:val="22"/>
              </w:rPr>
              <w:t xml:space="preserve"> </w:t>
            </w:r>
            <w:r>
              <w:rPr>
                <w:sz w:val="22"/>
                <w:szCs w:val="22"/>
              </w:rPr>
              <w:t>outcome</w:t>
            </w:r>
            <w:r>
              <w:rPr>
                <w:spacing w:val="-3"/>
                <w:sz w:val="22"/>
                <w:szCs w:val="22"/>
              </w:rPr>
              <w:t xml:space="preserve"> </w:t>
            </w:r>
            <w:r>
              <w:rPr>
                <w:sz w:val="22"/>
                <w:szCs w:val="22"/>
              </w:rPr>
              <w:t>without</w:t>
            </w:r>
            <w:r>
              <w:rPr>
                <w:spacing w:val="-6"/>
                <w:sz w:val="22"/>
                <w:szCs w:val="22"/>
              </w:rPr>
              <w:t xml:space="preserve"> </w:t>
            </w:r>
            <w:r>
              <w:rPr>
                <w:spacing w:val="-2"/>
                <w:sz w:val="22"/>
                <w:szCs w:val="22"/>
              </w:rPr>
              <w:t>supervision</w:t>
            </w:r>
          </w:p>
        </w:tc>
      </w:tr>
    </w:tbl>
    <w:p w14:paraId="35D849F3" w14:textId="77777777" w:rsidR="00F0363C" w:rsidRDefault="00F0363C">
      <w:pPr>
        <w:rPr>
          <w:sz w:val="15"/>
          <w:szCs w:val="15"/>
        </w:rPr>
        <w:sectPr w:rsidR="00F0363C">
          <w:pgSz w:w="16850" w:h="11920" w:orient="landscape"/>
          <w:pgMar w:top="960" w:right="1000" w:bottom="280" w:left="800" w:header="720" w:footer="720" w:gutter="0"/>
          <w:cols w:space="720"/>
          <w:noEndnote/>
        </w:sectPr>
      </w:pPr>
    </w:p>
    <w:p w14:paraId="4599C4EC" w14:textId="77777777" w:rsidR="00F0363C" w:rsidRDefault="00F0363C">
      <w:pPr>
        <w:pStyle w:val="BodyText"/>
        <w:kinsoku w:val="0"/>
        <w:overflowPunct w:val="0"/>
        <w:rPr>
          <w:sz w:val="2"/>
          <w:szCs w:val="2"/>
        </w:rPr>
      </w:pPr>
    </w:p>
    <w:tbl>
      <w:tblPr>
        <w:tblW w:w="0" w:type="auto"/>
        <w:tblInd w:w="129" w:type="dxa"/>
        <w:tblLayout w:type="fixed"/>
        <w:tblCellMar>
          <w:left w:w="0" w:type="dxa"/>
          <w:right w:w="0" w:type="dxa"/>
        </w:tblCellMar>
        <w:tblLook w:val="0000" w:firstRow="0" w:lastRow="0" w:firstColumn="0" w:lastColumn="0" w:noHBand="0" w:noVBand="0"/>
      </w:tblPr>
      <w:tblGrid>
        <w:gridCol w:w="848"/>
        <w:gridCol w:w="13104"/>
      </w:tblGrid>
      <w:tr w:rsidR="00F0363C" w14:paraId="625D7586" w14:textId="77777777">
        <w:trPr>
          <w:trHeight w:val="537"/>
        </w:trPr>
        <w:tc>
          <w:tcPr>
            <w:tcW w:w="848" w:type="dxa"/>
            <w:tcBorders>
              <w:top w:val="single" w:sz="4" w:space="0" w:color="6F2F9F"/>
              <w:left w:val="single" w:sz="4" w:space="0" w:color="6F2F9F"/>
              <w:bottom w:val="single" w:sz="4" w:space="0" w:color="6F2F9F"/>
              <w:right w:val="single" w:sz="4" w:space="0" w:color="6F2F9F"/>
            </w:tcBorders>
          </w:tcPr>
          <w:p w14:paraId="37245CD0" w14:textId="77777777" w:rsidR="00F0363C" w:rsidRDefault="00681494">
            <w:pPr>
              <w:pStyle w:val="TableParagraph"/>
              <w:kinsoku w:val="0"/>
              <w:overflowPunct w:val="0"/>
              <w:spacing w:line="268" w:lineRule="exact"/>
              <w:ind w:left="10"/>
              <w:jc w:val="center"/>
              <w:rPr>
                <w:b/>
                <w:bCs/>
                <w:spacing w:val="-5"/>
                <w:sz w:val="22"/>
                <w:szCs w:val="22"/>
              </w:rPr>
            </w:pPr>
            <w:r>
              <w:rPr>
                <w:b/>
                <w:bCs/>
                <w:spacing w:val="-5"/>
                <w:sz w:val="22"/>
                <w:szCs w:val="22"/>
              </w:rPr>
              <w:t>3.</w:t>
            </w:r>
          </w:p>
        </w:tc>
        <w:tc>
          <w:tcPr>
            <w:tcW w:w="13104" w:type="dxa"/>
            <w:tcBorders>
              <w:top w:val="single" w:sz="4" w:space="0" w:color="6F2F9F"/>
              <w:left w:val="single" w:sz="4" w:space="0" w:color="6F2F9F"/>
              <w:bottom w:val="single" w:sz="4" w:space="0" w:color="6F2F9F"/>
              <w:right w:val="single" w:sz="4" w:space="0" w:color="6F2F9F"/>
            </w:tcBorders>
          </w:tcPr>
          <w:p w14:paraId="0909718E" w14:textId="77777777" w:rsidR="00F0363C" w:rsidRDefault="00681494">
            <w:pPr>
              <w:pStyle w:val="TableParagraph"/>
              <w:kinsoku w:val="0"/>
              <w:overflowPunct w:val="0"/>
              <w:spacing w:line="268" w:lineRule="exact"/>
              <w:ind w:left="107"/>
              <w:rPr>
                <w:spacing w:val="-5"/>
                <w:sz w:val="22"/>
                <w:szCs w:val="22"/>
              </w:rPr>
            </w:pPr>
            <w:r>
              <w:rPr>
                <w:sz w:val="22"/>
                <w:szCs w:val="22"/>
              </w:rPr>
              <w:t>I</w:t>
            </w:r>
            <w:r>
              <w:rPr>
                <w:spacing w:val="-3"/>
                <w:sz w:val="22"/>
                <w:szCs w:val="22"/>
              </w:rPr>
              <w:t xml:space="preserve"> </w:t>
            </w:r>
            <w:r>
              <w:rPr>
                <w:sz w:val="22"/>
                <w:szCs w:val="22"/>
              </w:rPr>
              <w:t>am</w:t>
            </w:r>
            <w:r>
              <w:rPr>
                <w:spacing w:val="-4"/>
                <w:sz w:val="22"/>
                <w:szCs w:val="22"/>
              </w:rPr>
              <w:t xml:space="preserve"> </w:t>
            </w:r>
            <w:r>
              <w:rPr>
                <w:sz w:val="22"/>
                <w:szCs w:val="22"/>
              </w:rPr>
              <w:t>competent</w:t>
            </w:r>
            <w:r>
              <w:rPr>
                <w:spacing w:val="-3"/>
                <w:sz w:val="22"/>
                <w:szCs w:val="22"/>
              </w:rPr>
              <w:t xml:space="preserve"> </w:t>
            </w:r>
            <w:r>
              <w:rPr>
                <w:sz w:val="22"/>
                <w:szCs w:val="22"/>
              </w:rPr>
              <w:t>and</w:t>
            </w:r>
            <w:r>
              <w:rPr>
                <w:spacing w:val="-6"/>
                <w:sz w:val="22"/>
                <w:szCs w:val="22"/>
              </w:rPr>
              <w:t xml:space="preserve"> </w:t>
            </w:r>
            <w:r>
              <w:rPr>
                <w:sz w:val="22"/>
                <w:szCs w:val="22"/>
              </w:rPr>
              <w:t>confident</w:t>
            </w:r>
            <w:r>
              <w:rPr>
                <w:spacing w:val="-3"/>
                <w:sz w:val="22"/>
                <w:szCs w:val="22"/>
              </w:rPr>
              <w:t xml:space="preserve"> </w:t>
            </w:r>
            <w:r>
              <w:rPr>
                <w:sz w:val="22"/>
                <w:szCs w:val="22"/>
              </w:rPr>
              <w:t>in</w:t>
            </w:r>
            <w:r>
              <w:rPr>
                <w:spacing w:val="-2"/>
                <w:sz w:val="22"/>
                <w:szCs w:val="22"/>
              </w:rPr>
              <w:t xml:space="preserve"> </w:t>
            </w:r>
            <w:r>
              <w:rPr>
                <w:sz w:val="22"/>
                <w:szCs w:val="22"/>
              </w:rPr>
              <w:t>this</w:t>
            </w:r>
            <w:r>
              <w:rPr>
                <w:spacing w:val="-3"/>
                <w:sz w:val="22"/>
                <w:szCs w:val="22"/>
              </w:rPr>
              <w:t xml:space="preserve"> </w:t>
            </w:r>
            <w:r>
              <w:rPr>
                <w:sz w:val="22"/>
                <w:szCs w:val="22"/>
              </w:rPr>
              <w:t>area</w:t>
            </w:r>
            <w:r>
              <w:rPr>
                <w:spacing w:val="-3"/>
                <w:sz w:val="22"/>
                <w:szCs w:val="22"/>
              </w:rPr>
              <w:t xml:space="preserve"> </w:t>
            </w:r>
            <w:r>
              <w:rPr>
                <w:sz w:val="22"/>
                <w:szCs w:val="22"/>
              </w:rPr>
              <w:t>–</w:t>
            </w:r>
            <w:r>
              <w:rPr>
                <w:spacing w:val="-2"/>
                <w:sz w:val="22"/>
                <w:szCs w:val="22"/>
              </w:rPr>
              <w:t xml:space="preserve"> </w:t>
            </w:r>
            <w:r>
              <w:rPr>
                <w:sz w:val="22"/>
                <w:szCs w:val="22"/>
              </w:rPr>
              <w:t>I</w:t>
            </w:r>
            <w:r>
              <w:rPr>
                <w:spacing w:val="-3"/>
                <w:sz w:val="22"/>
                <w:szCs w:val="22"/>
              </w:rPr>
              <w:t xml:space="preserve"> </w:t>
            </w:r>
            <w:r>
              <w:rPr>
                <w:sz w:val="22"/>
                <w:szCs w:val="22"/>
              </w:rPr>
              <w:t>have</w:t>
            </w:r>
            <w:r>
              <w:rPr>
                <w:spacing w:val="-5"/>
                <w:sz w:val="22"/>
                <w:szCs w:val="22"/>
              </w:rPr>
              <w:t xml:space="preserve"> </w:t>
            </w:r>
            <w:r>
              <w:rPr>
                <w:sz w:val="22"/>
                <w:szCs w:val="22"/>
              </w:rPr>
              <w:t>knowledge,</w:t>
            </w:r>
            <w:r>
              <w:rPr>
                <w:spacing w:val="-2"/>
                <w:sz w:val="22"/>
                <w:szCs w:val="22"/>
              </w:rPr>
              <w:t xml:space="preserve"> </w:t>
            </w:r>
            <w:r>
              <w:rPr>
                <w:sz w:val="22"/>
                <w:szCs w:val="22"/>
              </w:rPr>
              <w:t>skill,</w:t>
            </w:r>
            <w:r>
              <w:rPr>
                <w:spacing w:val="-6"/>
                <w:sz w:val="22"/>
                <w:szCs w:val="22"/>
              </w:rPr>
              <w:t xml:space="preserve"> </w:t>
            </w:r>
            <w:r>
              <w:rPr>
                <w:sz w:val="22"/>
                <w:szCs w:val="22"/>
              </w:rPr>
              <w:t>and</w:t>
            </w:r>
            <w:r>
              <w:rPr>
                <w:spacing w:val="-5"/>
                <w:sz w:val="22"/>
                <w:szCs w:val="22"/>
              </w:rPr>
              <w:t xml:space="preserve"> </w:t>
            </w:r>
            <w:r>
              <w:rPr>
                <w:sz w:val="22"/>
                <w:szCs w:val="22"/>
              </w:rPr>
              <w:t>experience</w:t>
            </w:r>
            <w:r>
              <w:rPr>
                <w:spacing w:val="-2"/>
                <w:sz w:val="22"/>
                <w:szCs w:val="22"/>
              </w:rPr>
              <w:t xml:space="preserve"> </w:t>
            </w:r>
            <w:r>
              <w:rPr>
                <w:sz w:val="22"/>
                <w:szCs w:val="22"/>
              </w:rPr>
              <w:t>of</w:t>
            </w:r>
            <w:r>
              <w:rPr>
                <w:spacing w:val="-5"/>
                <w:sz w:val="22"/>
                <w:szCs w:val="22"/>
              </w:rPr>
              <w:t xml:space="preserve"> </w:t>
            </w:r>
            <w:r>
              <w:rPr>
                <w:sz w:val="22"/>
                <w:szCs w:val="22"/>
              </w:rPr>
              <w:t>practicing</w:t>
            </w:r>
            <w:r>
              <w:rPr>
                <w:spacing w:val="-4"/>
                <w:sz w:val="22"/>
                <w:szCs w:val="22"/>
              </w:rPr>
              <w:t xml:space="preserve"> </w:t>
            </w:r>
            <w:r>
              <w:rPr>
                <w:sz w:val="22"/>
                <w:szCs w:val="22"/>
              </w:rPr>
              <w:t>in</w:t>
            </w:r>
            <w:r>
              <w:rPr>
                <w:spacing w:val="-3"/>
                <w:sz w:val="22"/>
                <w:szCs w:val="22"/>
              </w:rPr>
              <w:t xml:space="preserve"> </w:t>
            </w:r>
            <w:r>
              <w:rPr>
                <w:sz w:val="22"/>
                <w:szCs w:val="22"/>
              </w:rPr>
              <w:t>relation</w:t>
            </w:r>
            <w:r>
              <w:rPr>
                <w:spacing w:val="-7"/>
                <w:sz w:val="22"/>
                <w:szCs w:val="22"/>
              </w:rPr>
              <w:t xml:space="preserve"> </w:t>
            </w:r>
            <w:r>
              <w:rPr>
                <w:sz w:val="22"/>
                <w:szCs w:val="22"/>
              </w:rPr>
              <w:t>to</w:t>
            </w:r>
            <w:r>
              <w:rPr>
                <w:spacing w:val="-3"/>
                <w:sz w:val="22"/>
                <w:szCs w:val="22"/>
              </w:rPr>
              <w:t xml:space="preserve"> </w:t>
            </w:r>
            <w:r>
              <w:rPr>
                <w:sz w:val="22"/>
                <w:szCs w:val="22"/>
              </w:rPr>
              <w:t>this</w:t>
            </w:r>
            <w:r>
              <w:rPr>
                <w:spacing w:val="-5"/>
                <w:sz w:val="22"/>
                <w:szCs w:val="22"/>
              </w:rPr>
              <w:t xml:space="preserve"> </w:t>
            </w:r>
            <w:r>
              <w:rPr>
                <w:sz w:val="22"/>
                <w:szCs w:val="22"/>
              </w:rPr>
              <w:t>outcome</w:t>
            </w:r>
            <w:r>
              <w:rPr>
                <w:spacing w:val="-3"/>
                <w:sz w:val="22"/>
                <w:szCs w:val="22"/>
              </w:rPr>
              <w:t xml:space="preserve"> </w:t>
            </w:r>
            <w:r>
              <w:rPr>
                <w:sz w:val="22"/>
                <w:szCs w:val="22"/>
              </w:rPr>
              <w:t>and</w:t>
            </w:r>
            <w:r>
              <w:rPr>
                <w:spacing w:val="-4"/>
                <w:sz w:val="22"/>
                <w:szCs w:val="22"/>
              </w:rPr>
              <w:t xml:space="preserve"> </w:t>
            </w:r>
            <w:r>
              <w:rPr>
                <w:sz w:val="22"/>
                <w:szCs w:val="22"/>
              </w:rPr>
              <w:t>feel</w:t>
            </w:r>
            <w:r>
              <w:rPr>
                <w:spacing w:val="-3"/>
                <w:sz w:val="22"/>
                <w:szCs w:val="22"/>
              </w:rPr>
              <w:t xml:space="preserve"> </w:t>
            </w:r>
            <w:r>
              <w:rPr>
                <w:sz w:val="22"/>
                <w:szCs w:val="22"/>
              </w:rPr>
              <w:t>able</w:t>
            </w:r>
            <w:r>
              <w:rPr>
                <w:spacing w:val="-2"/>
                <w:sz w:val="22"/>
                <w:szCs w:val="22"/>
              </w:rPr>
              <w:t xml:space="preserve"> </w:t>
            </w:r>
            <w:r>
              <w:rPr>
                <w:spacing w:val="-5"/>
                <w:sz w:val="22"/>
                <w:szCs w:val="22"/>
              </w:rPr>
              <w:t>to</w:t>
            </w:r>
          </w:p>
          <w:p w14:paraId="4A560DD5" w14:textId="77777777" w:rsidR="00F0363C" w:rsidRDefault="00681494">
            <w:pPr>
              <w:pStyle w:val="TableParagraph"/>
              <w:kinsoku w:val="0"/>
              <w:overflowPunct w:val="0"/>
              <w:spacing w:line="249" w:lineRule="exact"/>
              <w:ind w:left="107"/>
              <w:rPr>
                <w:spacing w:val="-2"/>
                <w:sz w:val="22"/>
                <w:szCs w:val="22"/>
              </w:rPr>
            </w:pPr>
            <w:r>
              <w:rPr>
                <w:sz w:val="22"/>
                <w:szCs w:val="22"/>
              </w:rPr>
              <w:t>begin</w:t>
            </w:r>
            <w:r>
              <w:rPr>
                <w:spacing w:val="-4"/>
                <w:sz w:val="22"/>
                <w:szCs w:val="22"/>
              </w:rPr>
              <w:t xml:space="preserve"> </w:t>
            </w:r>
            <w:r>
              <w:rPr>
                <w:sz w:val="22"/>
                <w:szCs w:val="22"/>
              </w:rPr>
              <w:t>to</w:t>
            </w:r>
            <w:r>
              <w:rPr>
                <w:spacing w:val="-2"/>
                <w:sz w:val="22"/>
                <w:szCs w:val="22"/>
              </w:rPr>
              <w:t xml:space="preserve"> </w:t>
            </w:r>
            <w:r>
              <w:rPr>
                <w:sz w:val="22"/>
                <w:szCs w:val="22"/>
              </w:rPr>
              <w:t>develop</w:t>
            </w:r>
            <w:r>
              <w:rPr>
                <w:spacing w:val="-3"/>
                <w:sz w:val="22"/>
                <w:szCs w:val="22"/>
              </w:rPr>
              <w:t xml:space="preserve"> </w:t>
            </w:r>
            <w:r>
              <w:rPr>
                <w:sz w:val="22"/>
                <w:szCs w:val="22"/>
              </w:rPr>
              <w:t>and</w:t>
            </w:r>
            <w:r>
              <w:rPr>
                <w:spacing w:val="-5"/>
                <w:sz w:val="22"/>
                <w:szCs w:val="22"/>
              </w:rPr>
              <w:t xml:space="preserve"> </w:t>
            </w:r>
            <w:r>
              <w:rPr>
                <w:sz w:val="22"/>
                <w:szCs w:val="22"/>
              </w:rPr>
              <w:t>supervise</w:t>
            </w:r>
            <w:r>
              <w:rPr>
                <w:spacing w:val="-4"/>
                <w:sz w:val="22"/>
                <w:szCs w:val="22"/>
              </w:rPr>
              <w:t xml:space="preserve"> </w:t>
            </w:r>
            <w:r>
              <w:rPr>
                <w:sz w:val="22"/>
                <w:szCs w:val="22"/>
              </w:rPr>
              <w:t>others</w:t>
            </w:r>
            <w:r>
              <w:rPr>
                <w:spacing w:val="-3"/>
                <w:sz w:val="22"/>
                <w:szCs w:val="22"/>
              </w:rPr>
              <w:t xml:space="preserve"> </w:t>
            </w:r>
            <w:r>
              <w:rPr>
                <w:sz w:val="22"/>
                <w:szCs w:val="22"/>
              </w:rPr>
              <w:t>in</w:t>
            </w:r>
            <w:r>
              <w:rPr>
                <w:spacing w:val="-4"/>
                <w:sz w:val="22"/>
                <w:szCs w:val="22"/>
              </w:rPr>
              <w:t xml:space="preserve"> </w:t>
            </w:r>
            <w:r>
              <w:rPr>
                <w:sz w:val="22"/>
                <w:szCs w:val="22"/>
              </w:rPr>
              <w:t>this</w:t>
            </w:r>
            <w:r>
              <w:rPr>
                <w:spacing w:val="-5"/>
                <w:sz w:val="22"/>
                <w:szCs w:val="22"/>
              </w:rPr>
              <w:t xml:space="preserve"> </w:t>
            </w:r>
            <w:r>
              <w:rPr>
                <w:sz w:val="22"/>
                <w:szCs w:val="22"/>
              </w:rPr>
              <w:t>area</w:t>
            </w:r>
            <w:r>
              <w:rPr>
                <w:spacing w:val="-5"/>
                <w:sz w:val="22"/>
                <w:szCs w:val="22"/>
              </w:rPr>
              <w:t xml:space="preserve"> </w:t>
            </w:r>
            <w:r>
              <w:rPr>
                <w:sz w:val="22"/>
                <w:szCs w:val="22"/>
              </w:rPr>
              <w:t>of</w:t>
            </w:r>
            <w:r>
              <w:rPr>
                <w:spacing w:val="-2"/>
                <w:sz w:val="22"/>
                <w:szCs w:val="22"/>
              </w:rPr>
              <w:t xml:space="preserve"> practice</w:t>
            </w:r>
          </w:p>
        </w:tc>
      </w:tr>
      <w:tr w:rsidR="00F0363C" w14:paraId="2E8F4B9D" w14:textId="77777777">
        <w:trPr>
          <w:trHeight w:val="537"/>
        </w:trPr>
        <w:tc>
          <w:tcPr>
            <w:tcW w:w="848" w:type="dxa"/>
            <w:tcBorders>
              <w:top w:val="single" w:sz="4" w:space="0" w:color="6F2F9F"/>
              <w:left w:val="single" w:sz="4" w:space="0" w:color="6F2F9F"/>
              <w:bottom w:val="single" w:sz="4" w:space="0" w:color="6F2F9F"/>
              <w:right w:val="single" w:sz="4" w:space="0" w:color="6F2F9F"/>
            </w:tcBorders>
          </w:tcPr>
          <w:p w14:paraId="36728B05" w14:textId="77777777" w:rsidR="00F0363C" w:rsidRDefault="00681494">
            <w:pPr>
              <w:pStyle w:val="TableParagraph"/>
              <w:kinsoku w:val="0"/>
              <w:overflowPunct w:val="0"/>
              <w:spacing w:line="268" w:lineRule="exact"/>
              <w:ind w:left="10"/>
              <w:jc w:val="center"/>
              <w:rPr>
                <w:b/>
                <w:bCs/>
                <w:spacing w:val="-5"/>
                <w:sz w:val="22"/>
                <w:szCs w:val="22"/>
              </w:rPr>
            </w:pPr>
            <w:r>
              <w:rPr>
                <w:b/>
                <w:bCs/>
                <w:spacing w:val="-5"/>
                <w:sz w:val="22"/>
                <w:szCs w:val="22"/>
              </w:rPr>
              <w:t>4.</w:t>
            </w:r>
          </w:p>
        </w:tc>
        <w:tc>
          <w:tcPr>
            <w:tcW w:w="13104" w:type="dxa"/>
            <w:tcBorders>
              <w:top w:val="single" w:sz="4" w:space="0" w:color="6F2F9F"/>
              <w:left w:val="single" w:sz="4" w:space="0" w:color="6F2F9F"/>
              <w:bottom w:val="single" w:sz="4" w:space="0" w:color="6F2F9F"/>
              <w:right w:val="single" w:sz="4" w:space="0" w:color="6F2F9F"/>
            </w:tcBorders>
          </w:tcPr>
          <w:p w14:paraId="634C0386" w14:textId="77777777" w:rsidR="00F0363C" w:rsidRDefault="00681494">
            <w:pPr>
              <w:pStyle w:val="TableParagraph"/>
              <w:kinsoku w:val="0"/>
              <w:overflowPunct w:val="0"/>
              <w:spacing w:line="268" w:lineRule="exact"/>
              <w:ind w:left="107"/>
              <w:rPr>
                <w:spacing w:val="-4"/>
                <w:sz w:val="22"/>
                <w:szCs w:val="22"/>
              </w:rPr>
            </w:pPr>
            <w:r>
              <w:rPr>
                <w:sz w:val="22"/>
                <w:szCs w:val="22"/>
              </w:rPr>
              <w:t>I</w:t>
            </w:r>
            <w:r>
              <w:rPr>
                <w:spacing w:val="-6"/>
                <w:sz w:val="22"/>
                <w:szCs w:val="22"/>
              </w:rPr>
              <w:t xml:space="preserve"> </w:t>
            </w:r>
            <w:r>
              <w:rPr>
                <w:sz w:val="22"/>
                <w:szCs w:val="22"/>
              </w:rPr>
              <w:t>have</w:t>
            </w:r>
            <w:r>
              <w:rPr>
                <w:spacing w:val="-6"/>
                <w:sz w:val="22"/>
                <w:szCs w:val="22"/>
              </w:rPr>
              <w:t xml:space="preserve"> </w:t>
            </w:r>
            <w:r>
              <w:rPr>
                <w:sz w:val="22"/>
                <w:szCs w:val="22"/>
              </w:rPr>
              <w:t>expertise</w:t>
            </w:r>
            <w:r>
              <w:rPr>
                <w:spacing w:val="-2"/>
                <w:sz w:val="22"/>
                <w:szCs w:val="22"/>
              </w:rPr>
              <w:t xml:space="preserve"> </w:t>
            </w:r>
            <w:r>
              <w:rPr>
                <w:sz w:val="22"/>
                <w:szCs w:val="22"/>
              </w:rPr>
              <w:t>in</w:t>
            </w:r>
            <w:r>
              <w:rPr>
                <w:spacing w:val="-7"/>
                <w:sz w:val="22"/>
                <w:szCs w:val="22"/>
              </w:rPr>
              <w:t xml:space="preserve"> </w:t>
            </w:r>
            <w:r>
              <w:rPr>
                <w:sz w:val="22"/>
                <w:szCs w:val="22"/>
              </w:rPr>
              <w:t>this</w:t>
            </w:r>
            <w:r>
              <w:rPr>
                <w:spacing w:val="-4"/>
                <w:sz w:val="22"/>
                <w:szCs w:val="22"/>
              </w:rPr>
              <w:t xml:space="preserve"> </w:t>
            </w:r>
            <w:r>
              <w:rPr>
                <w:sz w:val="22"/>
                <w:szCs w:val="22"/>
              </w:rPr>
              <w:t>area</w:t>
            </w:r>
            <w:r>
              <w:rPr>
                <w:spacing w:val="-6"/>
                <w:sz w:val="22"/>
                <w:szCs w:val="22"/>
              </w:rPr>
              <w:t xml:space="preserve"> </w:t>
            </w:r>
            <w:r>
              <w:rPr>
                <w:sz w:val="22"/>
                <w:szCs w:val="22"/>
              </w:rPr>
              <w:t>–</w:t>
            </w:r>
            <w:r>
              <w:rPr>
                <w:spacing w:val="-2"/>
                <w:sz w:val="22"/>
                <w:szCs w:val="22"/>
              </w:rPr>
              <w:t xml:space="preserve"> </w:t>
            </w:r>
            <w:r>
              <w:rPr>
                <w:sz w:val="22"/>
                <w:szCs w:val="22"/>
              </w:rPr>
              <w:t>I</w:t>
            </w:r>
            <w:r>
              <w:rPr>
                <w:spacing w:val="-4"/>
                <w:sz w:val="22"/>
                <w:szCs w:val="22"/>
              </w:rPr>
              <w:t xml:space="preserve"> </w:t>
            </w:r>
            <w:r>
              <w:rPr>
                <w:sz w:val="22"/>
                <w:szCs w:val="22"/>
              </w:rPr>
              <w:t>have</w:t>
            </w:r>
            <w:r>
              <w:rPr>
                <w:spacing w:val="-3"/>
                <w:sz w:val="22"/>
                <w:szCs w:val="22"/>
              </w:rPr>
              <w:t xml:space="preserve"> </w:t>
            </w:r>
            <w:r>
              <w:rPr>
                <w:sz w:val="22"/>
                <w:szCs w:val="22"/>
              </w:rPr>
              <w:t>considerable</w:t>
            </w:r>
            <w:r>
              <w:rPr>
                <w:spacing w:val="-4"/>
                <w:sz w:val="22"/>
                <w:szCs w:val="22"/>
              </w:rPr>
              <w:t xml:space="preserve"> </w:t>
            </w:r>
            <w:r>
              <w:rPr>
                <w:sz w:val="22"/>
                <w:szCs w:val="22"/>
              </w:rPr>
              <w:t>knowledge,</w:t>
            </w:r>
            <w:r>
              <w:rPr>
                <w:spacing w:val="-4"/>
                <w:sz w:val="22"/>
                <w:szCs w:val="22"/>
              </w:rPr>
              <w:t xml:space="preserve"> </w:t>
            </w:r>
            <w:r>
              <w:rPr>
                <w:sz w:val="22"/>
                <w:szCs w:val="22"/>
              </w:rPr>
              <w:t>skill,</w:t>
            </w:r>
            <w:r>
              <w:rPr>
                <w:spacing w:val="-3"/>
                <w:sz w:val="22"/>
                <w:szCs w:val="22"/>
              </w:rPr>
              <w:t xml:space="preserve"> </w:t>
            </w:r>
            <w:r>
              <w:rPr>
                <w:sz w:val="22"/>
                <w:szCs w:val="22"/>
              </w:rPr>
              <w:t>and</w:t>
            </w:r>
            <w:r>
              <w:rPr>
                <w:spacing w:val="-6"/>
                <w:sz w:val="22"/>
                <w:szCs w:val="22"/>
              </w:rPr>
              <w:t xml:space="preserve"> </w:t>
            </w:r>
            <w:r>
              <w:rPr>
                <w:sz w:val="22"/>
                <w:szCs w:val="22"/>
              </w:rPr>
              <w:t>experience</w:t>
            </w:r>
            <w:r>
              <w:rPr>
                <w:spacing w:val="-3"/>
                <w:sz w:val="22"/>
                <w:szCs w:val="22"/>
              </w:rPr>
              <w:t xml:space="preserve"> </w:t>
            </w:r>
            <w:r>
              <w:rPr>
                <w:sz w:val="22"/>
                <w:szCs w:val="22"/>
              </w:rPr>
              <w:t>of</w:t>
            </w:r>
            <w:r>
              <w:rPr>
                <w:spacing w:val="-7"/>
                <w:sz w:val="22"/>
                <w:szCs w:val="22"/>
              </w:rPr>
              <w:t xml:space="preserve"> </w:t>
            </w:r>
            <w:r>
              <w:rPr>
                <w:sz w:val="22"/>
                <w:szCs w:val="22"/>
              </w:rPr>
              <w:t>practicing</w:t>
            </w:r>
            <w:r>
              <w:rPr>
                <w:spacing w:val="-4"/>
                <w:sz w:val="22"/>
                <w:szCs w:val="22"/>
              </w:rPr>
              <w:t xml:space="preserve"> </w:t>
            </w:r>
            <w:r>
              <w:rPr>
                <w:sz w:val="22"/>
                <w:szCs w:val="22"/>
              </w:rPr>
              <w:t>in</w:t>
            </w:r>
            <w:r>
              <w:rPr>
                <w:spacing w:val="-4"/>
                <w:sz w:val="22"/>
                <w:szCs w:val="22"/>
              </w:rPr>
              <w:t xml:space="preserve"> </w:t>
            </w:r>
            <w:r>
              <w:rPr>
                <w:sz w:val="22"/>
                <w:szCs w:val="22"/>
              </w:rPr>
              <w:t>relation</w:t>
            </w:r>
            <w:r>
              <w:rPr>
                <w:spacing w:val="-4"/>
                <w:sz w:val="22"/>
                <w:szCs w:val="22"/>
              </w:rPr>
              <w:t xml:space="preserve"> </w:t>
            </w:r>
            <w:r>
              <w:rPr>
                <w:sz w:val="22"/>
                <w:szCs w:val="22"/>
              </w:rPr>
              <w:t>to</w:t>
            </w:r>
            <w:r>
              <w:rPr>
                <w:spacing w:val="-3"/>
                <w:sz w:val="22"/>
                <w:szCs w:val="22"/>
              </w:rPr>
              <w:t xml:space="preserve"> </w:t>
            </w:r>
            <w:r>
              <w:rPr>
                <w:sz w:val="22"/>
                <w:szCs w:val="22"/>
              </w:rPr>
              <w:t>this</w:t>
            </w:r>
            <w:r>
              <w:rPr>
                <w:spacing w:val="-6"/>
                <w:sz w:val="22"/>
                <w:szCs w:val="22"/>
              </w:rPr>
              <w:t xml:space="preserve"> </w:t>
            </w:r>
            <w:r>
              <w:rPr>
                <w:sz w:val="22"/>
                <w:szCs w:val="22"/>
              </w:rPr>
              <w:t>outcome</w:t>
            </w:r>
            <w:r>
              <w:rPr>
                <w:spacing w:val="-6"/>
                <w:sz w:val="22"/>
                <w:szCs w:val="22"/>
              </w:rPr>
              <w:t xml:space="preserve"> </w:t>
            </w:r>
            <w:r>
              <w:rPr>
                <w:sz w:val="22"/>
                <w:szCs w:val="22"/>
              </w:rPr>
              <w:t>and</w:t>
            </w:r>
            <w:r>
              <w:rPr>
                <w:spacing w:val="-5"/>
                <w:sz w:val="22"/>
                <w:szCs w:val="22"/>
              </w:rPr>
              <w:t xml:space="preserve"> </w:t>
            </w:r>
            <w:r>
              <w:rPr>
                <w:sz w:val="22"/>
                <w:szCs w:val="22"/>
              </w:rPr>
              <w:t>would</w:t>
            </w:r>
            <w:r>
              <w:rPr>
                <w:spacing w:val="-5"/>
                <w:sz w:val="22"/>
                <w:szCs w:val="22"/>
              </w:rPr>
              <w:t xml:space="preserve"> </w:t>
            </w:r>
            <w:r>
              <w:rPr>
                <w:spacing w:val="-4"/>
                <w:sz w:val="22"/>
                <w:szCs w:val="22"/>
              </w:rPr>
              <w:t>feel</w:t>
            </w:r>
          </w:p>
          <w:p w14:paraId="76301B2C" w14:textId="77777777" w:rsidR="00F0363C" w:rsidRDefault="00681494">
            <w:pPr>
              <w:pStyle w:val="TableParagraph"/>
              <w:kinsoku w:val="0"/>
              <w:overflowPunct w:val="0"/>
              <w:spacing w:line="249" w:lineRule="exact"/>
              <w:ind w:left="107"/>
              <w:rPr>
                <w:spacing w:val="-2"/>
                <w:sz w:val="22"/>
                <w:szCs w:val="22"/>
              </w:rPr>
            </w:pPr>
            <w:r>
              <w:rPr>
                <w:sz w:val="22"/>
                <w:szCs w:val="22"/>
              </w:rPr>
              <w:t>confident</w:t>
            </w:r>
            <w:r>
              <w:rPr>
                <w:spacing w:val="-5"/>
                <w:sz w:val="22"/>
                <w:szCs w:val="22"/>
              </w:rPr>
              <w:t xml:space="preserve"> </w:t>
            </w:r>
            <w:r>
              <w:rPr>
                <w:sz w:val="22"/>
                <w:szCs w:val="22"/>
              </w:rPr>
              <w:t>in</w:t>
            </w:r>
            <w:r>
              <w:rPr>
                <w:spacing w:val="-6"/>
                <w:sz w:val="22"/>
                <w:szCs w:val="22"/>
              </w:rPr>
              <w:t xml:space="preserve"> </w:t>
            </w:r>
            <w:r>
              <w:rPr>
                <w:sz w:val="22"/>
                <w:szCs w:val="22"/>
              </w:rPr>
              <w:t>teaching</w:t>
            </w:r>
            <w:r>
              <w:rPr>
                <w:spacing w:val="-4"/>
                <w:sz w:val="22"/>
                <w:szCs w:val="22"/>
              </w:rPr>
              <w:t xml:space="preserve"> </w:t>
            </w:r>
            <w:r>
              <w:rPr>
                <w:sz w:val="22"/>
                <w:szCs w:val="22"/>
              </w:rPr>
              <w:t>and</w:t>
            </w:r>
            <w:r>
              <w:rPr>
                <w:spacing w:val="-5"/>
                <w:sz w:val="22"/>
                <w:szCs w:val="22"/>
              </w:rPr>
              <w:t xml:space="preserve"> </w:t>
            </w:r>
            <w:r>
              <w:rPr>
                <w:sz w:val="22"/>
                <w:szCs w:val="22"/>
              </w:rPr>
              <w:t>supervising</w:t>
            </w:r>
            <w:r>
              <w:rPr>
                <w:spacing w:val="-4"/>
                <w:sz w:val="22"/>
                <w:szCs w:val="22"/>
              </w:rPr>
              <w:t xml:space="preserve"> </w:t>
            </w:r>
            <w:r>
              <w:rPr>
                <w:sz w:val="22"/>
                <w:szCs w:val="22"/>
              </w:rPr>
              <w:t>others</w:t>
            </w:r>
            <w:r>
              <w:rPr>
                <w:spacing w:val="-2"/>
                <w:sz w:val="22"/>
                <w:szCs w:val="22"/>
              </w:rPr>
              <w:t xml:space="preserve"> </w:t>
            </w:r>
            <w:r>
              <w:rPr>
                <w:sz w:val="22"/>
                <w:szCs w:val="22"/>
              </w:rPr>
              <w:t>in</w:t>
            </w:r>
            <w:r>
              <w:rPr>
                <w:spacing w:val="-3"/>
                <w:sz w:val="22"/>
                <w:szCs w:val="22"/>
              </w:rPr>
              <w:t xml:space="preserve"> </w:t>
            </w:r>
            <w:r>
              <w:rPr>
                <w:sz w:val="22"/>
                <w:szCs w:val="22"/>
              </w:rPr>
              <w:t>relation</w:t>
            </w:r>
            <w:r>
              <w:rPr>
                <w:spacing w:val="-4"/>
                <w:sz w:val="22"/>
                <w:szCs w:val="22"/>
              </w:rPr>
              <w:t xml:space="preserve"> </w:t>
            </w:r>
            <w:r>
              <w:rPr>
                <w:sz w:val="22"/>
                <w:szCs w:val="22"/>
              </w:rPr>
              <w:t>to</w:t>
            </w:r>
            <w:r>
              <w:rPr>
                <w:spacing w:val="-4"/>
                <w:sz w:val="22"/>
                <w:szCs w:val="22"/>
              </w:rPr>
              <w:t xml:space="preserve"> </w:t>
            </w:r>
            <w:r>
              <w:rPr>
                <w:sz w:val="22"/>
                <w:szCs w:val="22"/>
              </w:rPr>
              <w:t>this</w:t>
            </w:r>
            <w:r>
              <w:rPr>
                <w:spacing w:val="-3"/>
                <w:sz w:val="22"/>
                <w:szCs w:val="22"/>
              </w:rPr>
              <w:t xml:space="preserve"> </w:t>
            </w:r>
            <w:r>
              <w:rPr>
                <w:sz w:val="22"/>
                <w:szCs w:val="22"/>
              </w:rPr>
              <w:t>area</w:t>
            </w:r>
            <w:r>
              <w:rPr>
                <w:spacing w:val="-5"/>
                <w:sz w:val="22"/>
                <w:szCs w:val="22"/>
              </w:rPr>
              <w:t xml:space="preserve"> </w:t>
            </w:r>
            <w:r>
              <w:rPr>
                <w:sz w:val="22"/>
                <w:szCs w:val="22"/>
              </w:rPr>
              <w:t>of</w:t>
            </w:r>
            <w:r>
              <w:rPr>
                <w:spacing w:val="-5"/>
                <w:sz w:val="22"/>
                <w:szCs w:val="22"/>
              </w:rPr>
              <w:t xml:space="preserve"> </w:t>
            </w:r>
            <w:r>
              <w:rPr>
                <w:spacing w:val="-2"/>
                <w:sz w:val="22"/>
                <w:szCs w:val="22"/>
              </w:rPr>
              <w:t>practice.</w:t>
            </w:r>
          </w:p>
        </w:tc>
      </w:tr>
    </w:tbl>
    <w:p w14:paraId="4A549DC7" w14:textId="77777777" w:rsidR="00F0363C" w:rsidRDefault="00F0363C">
      <w:pPr>
        <w:rPr>
          <w:sz w:val="2"/>
          <w:szCs w:val="2"/>
        </w:rPr>
        <w:sectPr w:rsidR="00F0363C">
          <w:pgSz w:w="16850" w:h="11920" w:orient="landscape"/>
          <w:pgMar w:top="960" w:right="1000" w:bottom="280" w:left="800" w:header="720" w:footer="720" w:gutter="0"/>
          <w:cols w:space="720"/>
          <w:noEndnote/>
        </w:sectPr>
      </w:pPr>
    </w:p>
    <w:p w14:paraId="2B35A9AB" w14:textId="77777777" w:rsidR="00F0363C" w:rsidRDefault="00681494">
      <w:pPr>
        <w:pStyle w:val="BodyText"/>
        <w:kinsoku w:val="0"/>
        <w:overflowPunct w:val="0"/>
        <w:spacing w:before="0" w:line="479" w:lineRule="exact"/>
        <w:ind w:left="119"/>
        <w:rPr>
          <w:b/>
          <w:bCs/>
          <w:color w:val="6F2F9F"/>
          <w:spacing w:val="-2"/>
          <w:sz w:val="40"/>
          <w:szCs w:val="40"/>
        </w:rPr>
      </w:pPr>
      <w:r>
        <w:rPr>
          <w:b/>
          <w:bCs/>
          <w:color w:val="6F2F9F"/>
          <w:sz w:val="40"/>
          <w:szCs w:val="40"/>
        </w:rPr>
        <w:lastRenderedPageBreak/>
        <w:t>Domain</w:t>
      </w:r>
      <w:r>
        <w:rPr>
          <w:b/>
          <w:bCs/>
          <w:color w:val="6F2F9F"/>
          <w:spacing w:val="-7"/>
          <w:sz w:val="40"/>
          <w:szCs w:val="40"/>
        </w:rPr>
        <w:t xml:space="preserve"> </w:t>
      </w:r>
      <w:r>
        <w:rPr>
          <w:b/>
          <w:bCs/>
          <w:color w:val="6F2F9F"/>
          <w:sz w:val="40"/>
          <w:szCs w:val="40"/>
        </w:rPr>
        <w:t>A:</w:t>
      </w:r>
      <w:r>
        <w:rPr>
          <w:b/>
          <w:bCs/>
          <w:color w:val="6F2F9F"/>
          <w:spacing w:val="-9"/>
          <w:sz w:val="40"/>
          <w:szCs w:val="40"/>
        </w:rPr>
        <w:t xml:space="preserve"> </w:t>
      </w:r>
      <w:r>
        <w:rPr>
          <w:b/>
          <w:bCs/>
          <w:color w:val="6F2F9F"/>
          <w:sz w:val="40"/>
          <w:szCs w:val="40"/>
        </w:rPr>
        <w:t>Person-centred</w:t>
      </w:r>
      <w:r>
        <w:rPr>
          <w:b/>
          <w:bCs/>
          <w:color w:val="6F2F9F"/>
          <w:spacing w:val="-6"/>
          <w:sz w:val="40"/>
          <w:szCs w:val="40"/>
        </w:rPr>
        <w:t xml:space="preserve"> </w:t>
      </w:r>
      <w:r>
        <w:rPr>
          <w:b/>
          <w:bCs/>
          <w:color w:val="6F2F9F"/>
          <w:sz w:val="40"/>
          <w:szCs w:val="40"/>
        </w:rPr>
        <w:t>Collaborative</w:t>
      </w:r>
      <w:r>
        <w:rPr>
          <w:b/>
          <w:bCs/>
          <w:color w:val="6F2F9F"/>
          <w:spacing w:val="-9"/>
          <w:sz w:val="40"/>
          <w:szCs w:val="40"/>
        </w:rPr>
        <w:t xml:space="preserve"> </w:t>
      </w:r>
      <w:r>
        <w:rPr>
          <w:b/>
          <w:bCs/>
          <w:color w:val="6F2F9F"/>
          <w:spacing w:val="-2"/>
          <w:sz w:val="40"/>
          <w:szCs w:val="40"/>
        </w:rPr>
        <w:t>Working</w:t>
      </w:r>
    </w:p>
    <w:p w14:paraId="44BADECF" w14:textId="77777777" w:rsidR="00F0363C" w:rsidRDefault="00F0363C">
      <w:pPr>
        <w:pStyle w:val="BodyText"/>
        <w:kinsoku w:val="0"/>
        <w:overflowPunct w:val="0"/>
        <w:spacing w:before="2"/>
        <w:rPr>
          <w:b/>
          <w:bCs/>
          <w:sz w:val="16"/>
          <w:szCs w:val="16"/>
        </w:rPr>
      </w:pPr>
    </w:p>
    <w:tbl>
      <w:tblPr>
        <w:tblW w:w="0" w:type="auto"/>
        <w:tblInd w:w="130" w:type="dxa"/>
        <w:tblLayout w:type="fixed"/>
        <w:tblCellMar>
          <w:left w:w="0" w:type="dxa"/>
          <w:right w:w="0" w:type="dxa"/>
        </w:tblCellMar>
        <w:tblLook w:val="0000" w:firstRow="0" w:lastRow="0" w:firstColumn="0" w:lastColumn="0" w:noHBand="0" w:noVBand="0"/>
      </w:tblPr>
      <w:tblGrid>
        <w:gridCol w:w="1702"/>
        <w:gridCol w:w="5811"/>
        <w:gridCol w:w="1276"/>
        <w:gridCol w:w="1418"/>
        <w:gridCol w:w="1132"/>
        <w:gridCol w:w="3403"/>
      </w:tblGrid>
      <w:tr w:rsidR="00F0363C" w14:paraId="4917A0CC" w14:textId="77777777">
        <w:trPr>
          <w:trHeight w:val="380"/>
        </w:trPr>
        <w:tc>
          <w:tcPr>
            <w:tcW w:w="10207" w:type="dxa"/>
            <w:gridSpan w:val="4"/>
            <w:tcBorders>
              <w:top w:val="single" w:sz="8" w:space="0" w:color="1D1D1B"/>
              <w:left w:val="single" w:sz="8" w:space="0" w:color="1D1D1B"/>
              <w:bottom w:val="single" w:sz="8" w:space="0" w:color="1D1D1B"/>
              <w:right w:val="single" w:sz="8" w:space="0" w:color="1D1D1B"/>
            </w:tcBorders>
            <w:shd w:val="clear" w:color="auto" w:fill="6F2F9F"/>
          </w:tcPr>
          <w:p w14:paraId="5002954C" w14:textId="77777777" w:rsidR="00F0363C" w:rsidRDefault="00681494">
            <w:pPr>
              <w:pStyle w:val="TableParagraph"/>
              <w:kinsoku w:val="0"/>
              <w:overflowPunct w:val="0"/>
              <w:spacing w:before="51"/>
              <w:ind w:left="124"/>
              <w:rPr>
                <w:b/>
                <w:bCs/>
                <w:color w:val="FFFFFF"/>
                <w:spacing w:val="-2"/>
                <w:sz w:val="22"/>
                <w:szCs w:val="22"/>
              </w:rPr>
            </w:pPr>
            <w:r>
              <w:rPr>
                <w:b/>
                <w:bCs/>
                <w:color w:val="FFFFFF"/>
                <w:sz w:val="22"/>
                <w:szCs w:val="22"/>
              </w:rPr>
              <w:t>Capability</w:t>
            </w:r>
            <w:r>
              <w:rPr>
                <w:b/>
                <w:bCs/>
                <w:color w:val="FFFFFF"/>
                <w:spacing w:val="10"/>
                <w:sz w:val="22"/>
                <w:szCs w:val="22"/>
              </w:rPr>
              <w:t xml:space="preserve"> </w:t>
            </w:r>
            <w:r>
              <w:rPr>
                <w:b/>
                <w:bCs/>
                <w:color w:val="FFFFFF"/>
                <w:sz w:val="22"/>
                <w:szCs w:val="22"/>
              </w:rPr>
              <w:t>1.</w:t>
            </w:r>
            <w:r>
              <w:rPr>
                <w:b/>
                <w:bCs/>
                <w:color w:val="FFFFFF"/>
                <w:spacing w:val="10"/>
                <w:sz w:val="22"/>
                <w:szCs w:val="22"/>
              </w:rPr>
              <w:t xml:space="preserve"> </w:t>
            </w:r>
            <w:r>
              <w:rPr>
                <w:b/>
                <w:bCs/>
                <w:color w:val="FFFFFF"/>
                <w:sz w:val="22"/>
                <w:szCs w:val="22"/>
              </w:rPr>
              <w:t>Communication</w:t>
            </w:r>
            <w:r>
              <w:rPr>
                <w:b/>
                <w:bCs/>
                <w:color w:val="FFFFFF"/>
                <w:spacing w:val="13"/>
                <w:sz w:val="22"/>
                <w:szCs w:val="22"/>
              </w:rPr>
              <w:t xml:space="preserve"> </w:t>
            </w:r>
            <w:r>
              <w:rPr>
                <w:b/>
                <w:bCs/>
                <w:color w:val="FFFFFF"/>
                <w:sz w:val="22"/>
                <w:szCs w:val="22"/>
              </w:rPr>
              <w:t>and</w:t>
            </w:r>
            <w:r>
              <w:rPr>
                <w:b/>
                <w:bCs/>
                <w:color w:val="FFFFFF"/>
                <w:spacing w:val="13"/>
                <w:sz w:val="22"/>
                <w:szCs w:val="22"/>
              </w:rPr>
              <w:t xml:space="preserve"> </w:t>
            </w:r>
            <w:r>
              <w:rPr>
                <w:b/>
                <w:bCs/>
                <w:color w:val="FFFFFF"/>
                <w:sz w:val="22"/>
                <w:szCs w:val="22"/>
              </w:rPr>
              <w:t>consultation</w:t>
            </w:r>
            <w:r>
              <w:rPr>
                <w:b/>
                <w:bCs/>
                <w:color w:val="FFFFFF"/>
                <w:spacing w:val="11"/>
                <w:sz w:val="22"/>
                <w:szCs w:val="22"/>
              </w:rPr>
              <w:t xml:space="preserve"> </w:t>
            </w:r>
            <w:r>
              <w:rPr>
                <w:b/>
                <w:bCs/>
                <w:color w:val="FFFFFF"/>
                <w:spacing w:val="-2"/>
                <w:sz w:val="22"/>
                <w:szCs w:val="22"/>
              </w:rPr>
              <w:t>skills</w:t>
            </w:r>
          </w:p>
        </w:tc>
        <w:tc>
          <w:tcPr>
            <w:tcW w:w="1132" w:type="dxa"/>
            <w:tcBorders>
              <w:top w:val="single" w:sz="8" w:space="0" w:color="1D1D1B"/>
              <w:left w:val="single" w:sz="8" w:space="0" w:color="1D1D1B"/>
              <w:bottom w:val="single" w:sz="8" w:space="0" w:color="1D1D1B"/>
              <w:right w:val="single" w:sz="8" w:space="0" w:color="1D1D1B"/>
            </w:tcBorders>
            <w:shd w:val="clear" w:color="auto" w:fill="6F2F9F"/>
          </w:tcPr>
          <w:p w14:paraId="0E26663F" w14:textId="77777777" w:rsidR="00F0363C" w:rsidRDefault="00F0363C">
            <w:pPr>
              <w:pStyle w:val="TableParagraph"/>
              <w:kinsoku w:val="0"/>
              <w:overflowPunct w:val="0"/>
              <w:rPr>
                <w:rFonts w:ascii="Times New Roman" w:hAnsi="Times New Roman" w:cs="Times New Roman"/>
                <w:sz w:val="22"/>
                <w:szCs w:val="22"/>
              </w:rPr>
            </w:pPr>
          </w:p>
        </w:tc>
        <w:tc>
          <w:tcPr>
            <w:tcW w:w="3403" w:type="dxa"/>
            <w:tcBorders>
              <w:top w:val="single" w:sz="8" w:space="0" w:color="1D1D1B"/>
              <w:left w:val="single" w:sz="8" w:space="0" w:color="1D1D1B"/>
              <w:bottom w:val="single" w:sz="8" w:space="0" w:color="1D1D1B"/>
              <w:right w:val="single" w:sz="8" w:space="0" w:color="1D1D1B"/>
            </w:tcBorders>
            <w:shd w:val="clear" w:color="auto" w:fill="6F2F9F"/>
          </w:tcPr>
          <w:p w14:paraId="722D25FF" w14:textId="77777777" w:rsidR="00F0363C" w:rsidRDefault="00F0363C">
            <w:pPr>
              <w:pStyle w:val="TableParagraph"/>
              <w:kinsoku w:val="0"/>
              <w:overflowPunct w:val="0"/>
              <w:rPr>
                <w:rFonts w:ascii="Times New Roman" w:hAnsi="Times New Roman" w:cs="Times New Roman"/>
                <w:sz w:val="22"/>
                <w:szCs w:val="22"/>
              </w:rPr>
            </w:pPr>
          </w:p>
        </w:tc>
      </w:tr>
      <w:tr w:rsidR="00F0363C" w14:paraId="51C4120B" w14:textId="77777777">
        <w:trPr>
          <w:trHeight w:val="681"/>
        </w:trPr>
        <w:tc>
          <w:tcPr>
            <w:tcW w:w="1702" w:type="dxa"/>
            <w:tcBorders>
              <w:top w:val="single" w:sz="8" w:space="0" w:color="1D1D1B"/>
              <w:left w:val="single" w:sz="8" w:space="0" w:color="1D1D1B"/>
              <w:bottom w:val="none" w:sz="6" w:space="0" w:color="auto"/>
              <w:right w:val="single" w:sz="8" w:space="0" w:color="1D1D1B"/>
            </w:tcBorders>
            <w:shd w:val="clear" w:color="auto" w:fill="DEBEE2"/>
          </w:tcPr>
          <w:p w14:paraId="2A808103" w14:textId="77777777" w:rsidR="00F0363C" w:rsidRDefault="00681494">
            <w:pPr>
              <w:pStyle w:val="TableParagraph"/>
              <w:kinsoku w:val="0"/>
              <w:overflowPunct w:val="0"/>
              <w:spacing w:before="10" w:line="310" w:lineRule="atLeast"/>
              <w:ind w:left="186" w:right="15"/>
              <w:rPr>
                <w:b/>
                <w:bCs/>
                <w:color w:val="1D1D1B"/>
                <w:spacing w:val="-4"/>
                <w:sz w:val="22"/>
                <w:szCs w:val="22"/>
              </w:rPr>
            </w:pPr>
            <w:r>
              <w:rPr>
                <w:b/>
                <w:bCs/>
                <w:color w:val="1D1D1B"/>
                <w:spacing w:val="-2"/>
                <w:sz w:val="22"/>
                <w:szCs w:val="22"/>
              </w:rPr>
              <w:t xml:space="preserve">Cross- </w:t>
            </w:r>
            <w:r>
              <w:rPr>
                <w:b/>
                <w:bCs/>
                <w:color w:val="1D1D1B"/>
                <w:spacing w:val="-4"/>
                <w:sz w:val="22"/>
                <w:szCs w:val="22"/>
              </w:rPr>
              <w:t>referenced</w:t>
            </w:r>
          </w:p>
        </w:tc>
        <w:tc>
          <w:tcPr>
            <w:tcW w:w="5811" w:type="dxa"/>
            <w:tcBorders>
              <w:top w:val="single" w:sz="8" w:space="0" w:color="1D1D1B"/>
              <w:left w:val="single" w:sz="8" w:space="0" w:color="1D1D1B"/>
              <w:bottom w:val="none" w:sz="6" w:space="0" w:color="auto"/>
              <w:right w:val="single" w:sz="8" w:space="0" w:color="1D1D1B"/>
            </w:tcBorders>
            <w:shd w:val="clear" w:color="auto" w:fill="DEBEE2"/>
          </w:tcPr>
          <w:p w14:paraId="1EE20DD5" w14:textId="77777777" w:rsidR="00F0363C" w:rsidRDefault="00681494">
            <w:pPr>
              <w:pStyle w:val="TableParagraph"/>
              <w:kinsoku w:val="0"/>
              <w:overflowPunct w:val="0"/>
              <w:spacing w:before="10" w:line="310" w:lineRule="atLeast"/>
              <w:ind w:left="153" w:right="171"/>
              <w:rPr>
                <w:b/>
                <w:bCs/>
                <w:color w:val="1D1D1B"/>
                <w:spacing w:val="-2"/>
                <w:sz w:val="22"/>
                <w:szCs w:val="22"/>
              </w:rPr>
            </w:pPr>
            <w:r>
              <w:rPr>
                <w:b/>
                <w:bCs/>
                <w:color w:val="1D1D1B"/>
                <w:sz w:val="22"/>
                <w:szCs w:val="22"/>
              </w:rPr>
              <w:t>Essential</w:t>
            </w:r>
            <w:r>
              <w:rPr>
                <w:b/>
                <w:bCs/>
                <w:color w:val="1D1D1B"/>
                <w:spacing w:val="-10"/>
                <w:sz w:val="22"/>
                <w:szCs w:val="22"/>
              </w:rPr>
              <w:t xml:space="preserve"> </w:t>
            </w:r>
            <w:r>
              <w:rPr>
                <w:b/>
                <w:bCs/>
                <w:color w:val="1D1D1B"/>
                <w:sz w:val="22"/>
                <w:szCs w:val="22"/>
              </w:rPr>
              <w:t>knowledge:</w:t>
            </w:r>
            <w:r>
              <w:rPr>
                <w:b/>
                <w:bCs/>
                <w:color w:val="1D1D1B"/>
                <w:spacing w:val="-11"/>
                <w:sz w:val="22"/>
                <w:szCs w:val="22"/>
              </w:rPr>
              <w:t xml:space="preserve"> </w:t>
            </w:r>
            <w:r>
              <w:rPr>
                <w:b/>
                <w:bCs/>
                <w:color w:val="1D1D1B"/>
                <w:sz w:val="22"/>
                <w:szCs w:val="22"/>
              </w:rPr>
              <w:t>Specific</w:t>
            </w:r>
            <w:r>
              <w:rPr>
                <w:b/>
                <w:bCs/>
                <w:color w:val="1D1D1B"/>
                <w:spacing w:val="-9"/>
                <w:sz w:val="22"/>
                <w:szCs w:val="22"/>
              </w:rPr>
              <w:t xml:space="preserve"> </w:t>
            </w:r>
            <w:r>
              <w:rPr>
                <w:b/>
                <w:bCs/>
                <w:color w:val="1D1D1B"/>
                <w:sz w:val="22"/>
                <w:szCs w:val="22"/>
              </w:rPr>
              <w:t>knowledge</w:t>
            </w:r>
            <w:r>
              <w:rPr>
                <w:b/>
                <w:bCs/>
                <w:color w:val="1D1D1B"/>
                <w:spacing w:val="-11"/>
                <w:sz w:val="22"/>
                <w:szCs w:val="22"/>
              </w:rPr>
              <w:t xml:space="preserve"> </w:t>
            </w:r>
            <w:r>
              <w:rPr>
                <w:b/>
                <w:bCs/>
                <w:color w:val="1D1D1B"/>
                <w:sz w:val="22"/>
                <w:szCs w:val="22"/>
              </w:rPr>
              <w:t xml:space="preserve">underpinning </w:t>
            </w:r>
            <w:r>
              <w:rPr>
                <w:b/>
                <w:bCs/>
                <w:color w:val="1D1D1B"/>
                <w:spacing w:val="-2"/>
                <w:sz w:val="22"/>
                <w:szCs w:val="22"/>
              </w:rPr>
              <w:t>capabilities</w:t>
            </w:r>
          </w:p>
        </w:tc>
        <w:tc>
          <w:tcPr>
            <w:tcW w:w="1276" w:type="dxa"/>
            <w:tcBorders>
              <w:top w:val="single" w:sz="8" w:space="0" w:color="1D1D1B"/>
              <w:left w:val="single" w:sz="8" w:space="0" w:color="1D1D1B"/>
              <w:bottom w:val="none" w:sz="6" w:space="0" w:color="auto"/>
              <w:right w:val="single" w:sz="8" w:space="0" w:color="1D1D1B"/>
            </w:tcBorders>
            <w:shd w:val="clear" w:color="auto" w:fill="DEBEE2"/>
          </w:tcPr>
          <w:p w14:paraId="613971A1" w14:textId="77777777" w:rsidR="00F0363C" w:rsidRDefault="00681494">
            <w:pPr>
              <w:pStyle w:val="TableParagraph"/>
              <w:kinsoku w:val="0"/>
              <w:overflowPunct w:val="0"/>
              <w:spacing w:before="51"/>
              <w:ind w:left="184"/>
              <w:rPr>
                <w:b/>
                <w:bCs/>
                <w:color w:val="1D1D1B"/>
                <w:spacing w:val="-2"/>
                <w:sz w:val="22"/>
                <w:szCs w:val="22"/>
              </w:rPr>
            </w:pPr>
            <w:r>
              <w:rPr>
                <w:b/>
                <w:bCs/>
                <w:color w:val="1D1D1B"/>
                <w:sz w:val="22"/>
                <w:szCs w:val="22"/>
              </w:rPr>
              <w:t>ACP</w:t>
            </w:r>
            <w:r>
              <w:rPr>
                <w:b/>
                <w:bCs/>
                <w:color w:val="1D1D1B"/>
                <w:spacing w:val="1"/>
                <w:sz w:val="22"/>
                <w:szCs w:val="22"/>
              </w:rPr>
              <w:t xml:space="preserve"> </w:t>
            </w:r>
            <w:r>
              <w:rPr>
                <w:b/>
                <w:bCs/>
                <w:color w:val="1D1D1B"/>
                <w:spacing w:val="-2"/>
                <w:sz w:val="22"/>
                <w:szCs w:val="22"/>
              </w:rPr>
              <w:t>(PCN)</w:t>
            </w:r>
          </w:p>
          <w:p w14:paraId="73C911BD" w14:textId="77777777" w:rsidR="00F0363C" w:rsidRDefault="00681494">
            <w:pPr>
              <w:pStyle w:val="TableParagraph"/>
              <w:kinsoku w:val="0"/>
              <w:overflowPunct w:val="0"/>
              <w:spacing w:before="44"/>
              <w:ind w:left="172"/>
              <w:rPr>
                <w:b/>
                <w:bCs/>
                <w:color w:val="1D1D1B"/>
                <w:spacing w:val="-2"/>
                <w:sz w:val="22"/>
                <w:szCs w:val="22"/>
              </w:rPr>
            </w:pPr>
            <w:r>
              <w:rPr>
                <w:b/>
                <w:bCs/>
                <w:color w:val="1D1D1B"/>
                <w:spacing w:val="-2"/>
                <w:sz w:val="22"/>
                <w:szCs w:val="22"/>
              </w:rPr>
              <w:t>Capabilities</w:t>
            </w:r>
          </w:p>
        </w:tc>
        <w:tc>
          <w:tcPr>
            <w:tcW w:w="1418" w:type="dxa"/>
            <w:tcBorders>
              <w:top w:val="single" w:sz="8" w:space="0" w:color="1D1D1B"/>
              <w:left w:val="single" w:sz="8" w:space="0" w:color="1D1D1B"/>
              <w:bottom w:val="none" w:sz="6" w:space="0" w:color="auto"/>
              <w:right w:val="single" w:sz="8" w:space="0" w:color="1D1D1B"/>
            </w:tcBorders>
            <w:shd w:val="clear" w:color="auto" w:fill="DEBEE2"/>
          </w:tcPr>
          <w:p w14:paraId="03BA8137" w14:textId="77777777" w:rsidR="00F0363C" w:rsidRDefault="00681494">
            <w:pPr>
              <w:pStyle w:val="TableParagraph"/>
              <w:kinsoku w:val="0"/>
              <w:overflowPunct w:val="0"/>
              <w:spacing w:before="51"/>
              <w:ind w:left="180"/>
              <w:rPr>
                <w:b/>
                <w:bCs/>
                <w:color w:val="1D1D1B"/>
                <w:spacing w:val="-5"/>
                <w:sz w:val="22"/>
                <w:szCs w:val="22"/>
              </w:rPr>
            </w:pPr>
            <w:r>
              <w:rPr>
                <w:b/>
                <w:bCs/>
                <w:color w:val="1D1D1B"/>
                <w:spacing w:val="-5"/>
                <w:sz w:val="22"/>
                <w:szCs w:val="22"/>
              </w:rPr>
              <w:t>FCP</w:t>
            </w:r>
          </w:p>
          <w:p w14:paraId="24FBD0B5" w14:textId="77777777" w:rsidR="00F0363C" w:rsidRDefault="00681494">
            <w:pPr>
              <w:pStyle w:val="TableParagraph"/>
              <w:kinsoku w:val="0"/>
              <w:overflowPunct w:val="0"/>
              <w:spacing w:before="44"/>
              <w:ind w:left="178"/>
              <w:rPr>
                <w:b/>
                <w:bCs/>
                <w:color w:val="1D1D1B"/>
                <w:spacing w:val="-2"/>
                <w:sz w:val="22"/>
                <w:szCs w:val="22"/>
              </w:rPr>
            </w:pPr>
            <w:r>
              <w:rPr>
                <w:b/>
                <w:bCs/>
                <w:color w:val="1D1D1B"/>
                <w:spacing w:val="-2"/>
                <w:sz w:val="22"/>
                <w:szCs w:val="22"/>
              </w:rPr>
              <w:t>Capabilities</w:t>
            </w:r>
          </w:p>
        </w:tc>
        <w:tc>
          <w:tcPr>
            <w:tcW w:w="1132" w:type="dxa"/>
            <w:tcBorders>
              <w:top w:val="single" w:sz="8" w:space="0" w:color="1D1D1B"/>
              <w:left w:val="single" w:sz="8" w:space="0" w:color="1D1D1B"/>
              <w:bottom w:val="none" w:sz="6" w:space="0" w:color="auto"/>
              <w:right w:val="single" w:sz="8" w:space="0" w:color="1D1D1B"/>
            </w:tcBorders>
            <w:shd w:val="clear" w:color="auto" w:fill="DEBEE2"/>
          </w:tcPr>
          <w:p w14:paraId="6B826C4B" w14:textId="77777777" w:rsidR="00F0363C" w:rsidRDefault="00681494">
            <w:pPr>
              <w:pStyle w:val="TableParagraph"/>
              <w:kinsoku w:val="0"/>
              <w:overflowPunct w:val="0"/>
              <w:spacing w:before="7" w:line="320" w:lineRule="atLeast"/>
              <w:ind w:left="217" w:right="359"/>
              <w:rPr>
                <w:b/>
                <w:bCs/>
                <w:color w:val="1D1D1B"/>
                <w:spacing w:val="-4"/>
                <w:sz w:val="22"/>
                <w:szCs w:val="22"/>
              </w:rPr>
            </w:pPr>
            <w:r>
              <w:rPr>
                <w:b/>
                <w:bCs/>
                <w:color w:val="1D1D1B"/>
                <w:spacing w:val="-4"/>
                <w:sz w:val="22"/>
                <w:szCs w:val="22"/>
              </w:rPr>
              <w:t>Your rating</w:t>
            </w:r>
          </w:p>
        </w:tc>
        <w:tc>
          <w:tcPr>
            <w:tcW w:w="3403" w:type="dxa"/>
            <w:tcBorders>
              <w:top w:val="single" w:sz="8" w:space="0" w:color="1D1D1B"/>
              <w:left w:val="single" w:sz="8" w:space="0" w:color="1D1D1B"/>
              <w:bottom w:val="none" w:sz="6" w:space="0" w:color="auto"/>
              <w:right w:val="single" w:sz="8" w:space="0" w:color="1D1D1B"/>
            </w:tcBorders>
            <w:shd w:val="clear" w:color="auto" w:fill="DEBEE2"/>
          </w:tcPr>
          <w:p w14:paraId="05817076" w14:textId="481B57FD" w:rsidR="00F0363C" w:rsidRDefault="008462CE">
            <w:pPr>
              <w:pStyle w:val="TableParagraph"/>
              <w:kinsoku w:val="0"/>
              <w:overflowPunct w:val="0"/>
              <w:spacing w:before="51"/>
              <w:ind w:left="182" w:right="114"/>
              <w:rPr>
                <w:b/>
                <w:bCs/>
                <w:color w:val="1D1D1B"/>
                <w:sz w:val="22"/>
                <w:szCs w:val="22"/>
              </w:rPr>
            </w:pPr>
            <w:r>
              <w:rPr>
                <w:b/>
                <w:bCs/>
                <w:color w:val="1D1D1B"/>
                <w:spacing w:val="-2"/>
                <w:sz w:val="20"/>
                <w:szCs w:val="20"/>
              </w:rPr>
              <w:t>Documentary evidence of level 7 learning</w:t>
            </w:r>
          </w:p>
        </w:tc>
      </w:tr>
      <w:tr w:rsidR="00F0363C" w14:paraId="287022EF" w14:textId="77777777">
        <w:trPr>
          <w:trHeight w:val="321"/>
        </w:trPr>
        <w:tc>
          <w:tcPr>
            <w:tcW w:w="1702" w:type="dxa"/>
            <w:tcBorders>
              <w:top w:val="none" w:sz="6" w:space="0" w:color="auto"/>
              <w:left w:val="single" w:sz="8" w:space="0" w:color="1D1D1B"/>
              <w:bottom w:val="none" w:sz="6" w:space="0" w:color="auto"/>
              <w:right w:val="single" w:sz="8" w:space="0" w:color="1D1D1B"/>
            </w:tcBorders>
            <w:shd w:val="clear" w:color="auto" w:fill="DEBEE2"/>
          </w:tcPr>
          <w:p w14:paraId="69F50C28" w14:textId="77777777" w:rsidR="00F0363C" w:rsidRDefault="00681494">
            <w:pPr>
              <w:pStyle w:val="TableParagraph"/>
              <w:kinsoku w:val="0"/>
              <w:overflowPunct w:val="0"/>
              <w:spacing w:line="263" w:lineRule="exact"/>
              <w:ind w:left="186"/>
              <w:rPr>
                <w:b/>
                <w:bCs/>
                <w:color w:val="1D1D1B"/>
                <w:spacing w:val="-4"/>
                <w:sz w:val="22"/>
                <w:szCs w:val="22"/>
              </w:rPr>
            </w:pPr>
            <w:r>
              <w:rPr>
                <w:b/>
                <w:bCs/>
                <w:color w:val="1D1D1B"/>
                <w:spacing w:val="-4"/>
                <w:sz w:val="22"/>
                <w:szCs w:val="22"/>
              </w:rPr>
              <w:t>SPUC</w:t>
            </w:r>
          </w:p>
        </w:tc>
        <w:tc>
          <w:tcPr>
            <w:tcW w:w="5811" w:type="dxa"/>
            <w:tcBorders>
              <w:top w:val="none" w:sz="6" w:space="0" w:color="auto"/>
              <w:left w:val="single" w:sz="8" w:space="0" w:color="1D1D1B"/>
              <w:bottom w:val="none" w:sz="6" w:space="0" w:color="auto"/>
              <w:right w:val="single" w:sz="8" w:space="0" w:color="1D1D1B"/>
            </w:tcBorders>
            <w:shd w:val="clear" w:color="auto" w:fill="DEBEE2"/>
          </w:tcPr>
          <w:p w14:paraId="78E04467" w14:textId="77777777" w:rsidR="00F0363C" w:rsidRDefault="00F0363C">
            <w:pPr>
              <w:pStyle w:val="TableParagraph"/>
              <w:kinsoku w:val="0"/>
              <w:overflowPunct w:val="0"/>
              <w:rPr>
                <w:rFonts w:ascii="Times New Roman" w:hAnsi="Times New Roman" w:cs="Times New Roman"/>
                <w:sz w:val="22"/>
                <w:szCs w:val="22"/>
              </w:rPr>
            </w:pPr>
          </w:p>
        </w:tc>
        <w:tc>
          <w:tcPr>
            <w:tcW w:w="1276" w:type="dxa"/>
            <w:tcBorders>
              <w:top w:val="none" w:sz="6" w:space="0" w:color="auto"/>
              <w:left w:val="single" w:sz="8" w:space="0" w:color="1D1D1B"/>
              <w:bottom w:val="none" w:sz="6" w:space="0" w:color="auto"/>
              <w:right w:val="single" w:sz="8" w:space="0" w:color="1D1D1B"/>
            </w:tcBorders>
            <w:shd w:val="clear" w:color="auto" w:fill="DEBEE2"/>
          </w:tcPr>
          <w:p w14:paraId="4EAD1682" w14:textId="77777777" w:rsidR="00F0363C" w:rsidRDefault="00F0363C">
            <w:pPr>
              <w:pStyle w:val="TableParagraph"/>
              <w:kinsoku w:val="0"/>
              <w:overflowPunct w:val="0"/>
              <w:rPr>
                <w:rFonts w:ascii="Times New Roman" w:hAnsi="Times New Roman" w:cs="Times New Roman"/>
                <w:sz w:val="22"/>
                <w:szCs w:val="22"/>
              </w:rPr>
            </w:pPr>
          </w:p>
        </w:tc>
        <w:tc>
          <w:tcPr>
            <w:tcW w:w="1418" w:type="dxa"/>
            <w:tcBorders>
              <w:top w:val="none" w:sz="6" w:space="0" w:color="auto"/>
              <w:left w:val="single" w:sz="8" w:space="0" w:color="1D1D1B"/>
              <w:bottom w:val="none" w:sz="6" w:space="0" w:color="auto"/>
              <w:right w:val="single" w:sz="8" w:space="0" w:color="1D1D1B"/>
            </w:tcBorders>
            <w:shd w:val="clear" w:color="auto" w:fill="DEBEE2"/>
          </w:tcPr>
          <w:p w14:paraId="61455310" w14:textId="77777777" w:rsidR="00F0363C" w:rsidRDefault="00F0363C">
            <w:pPr>
              <w:pStyle w:val="TableParagraph"/>
              <w:kinsoku w:val="0"/>
              <w:overflowPunct w:val="0"/>
              <w:rPr>
                <w:rFonts w:ascii="Times New Roman" w:hAnsi="Times New Roman" w:cs="Times New Roman"/>
                <w:sz w:val="22"/>
                <w:szCs w:val="22"/>
              </w:rPr>
            </w:pPr>
          </w:p>
        </w:tc>
        <w:tc>
          <w:tcPr>
            <w:tcW w:w="1132" w:type="dxa"/>
            <w:tcBorders>
              <w:top w:val="none" w:sz="6" w:space="0" w:color="auto"/>
              <w:left w:val="single" w:sz="8" w:space="0" w:color="1D1D1B"/>
              <w:bottom w:val="none" w:sz="6" w:space="0" w:color="auto"/>
              <w:right w:val="single" w:sz="8" w:space="0" w:color="1D1D1B"/>
            </w:tcBorders>
            <w:shd w:val="clear" w:color="auto" w:fill="DEBEE2"/>
          </w:tcPr>
          <w:p w14:paraId="3B9084D9" w14:textId="77777777" w:rsidR="00F0363C" w:rsidRDefault="00681494">
            <w:pPr>
              <w:pStyle w:val="TableParagraph"/>
              <w:kinsoku w:val="0"/>
              <w:overflowPunct w:val="0"/>
              <w:spacing w:before="18"/>
              <w:ind w:left="179"/>
              <w:rPr>
                <w:b/>
                <w:bCs/>
                <w:color w:val="1D1D1B"/>
                <w:spacing w:val="-5"/>
                <w:sz w:val="22"/>
                <w:szCs w:val="22"/>
              </w:rPr>
            </w:pPr>
            <w:r>
              <w:rPr>
                <w:b/>
                <w:bCs/>
                <w:color w:val="1D1D1B"/>
                <w:spacing w:val="-4"/>
                <w:sz w:val="22"/>
                <w:szCs w:val="22"/>
              </w:rPr>
              <w:t>(0-</w:t>
            </w:r>
            <w:r>
              <w:rPr>
                <w:b/>
                <w:bCs/>
                <w:color w:val="1D1D1B"/>
                <w:spacing w:val="-5"/>
                <w:sz w:val="22"/>
                <w:szCs w:val="22"/>
              </w:rPr>
              <w:t>4)</w:t>
            </w:r>
          </w:p>
        </w:tc>
        <w:tc>
          <w:tcPr>
            <w:tcW w:w="3403" w:type="dxa"/>
            <w:tcBorders>
              <w:top w:val="none" w:sz="6" w:space="0" w:color="auto"/>
              <w:left w:val="single" w:sz="8" w:space="0" w:color="1D1D1B"/>
              <w:bottom w:val="none" w:sz="6" w:space="0" w:color="auto"/>
              <w:right w:val="single" w:sz="8" w:space="0" w:color="1D1D1B"/>
            </w:tcBorders>
            <w:shd w:val="clear" w:color="auto" w:fill="DEBEE2"/>
          </w:tcPr>
          <w:p w14:paraId="32455239" w14:textId="77777777" w:rsidR="00F0363C" w:rsidRDefault="00F0363C">
            <w:pPr>
              <w:pStyle w:val="TableParagraph"/>
              <w:kinsoku w:val="0"/>
              <w:overflowPunct w:val="0"/>
              <w:rPr>
                <w:rFonts w:ascii="Times New Roman" w:hAnsi="Times New Roman" w:cs="Times New Roman"/>
                <w:sz w:val="22"/>
                <w:szCs w:val="22"/>
              </w:rPr>
            </w:pPr>
          </w:p>
        </w:tc>
      </w:tr>
      <w:tr w:rsidR="00F0363C" w14:paraId="16480E6C" w14:textId="77777777">
        <w:trPr>
          <w:trHeight w:val="338"/>
        </w:trPr>
        <w:tc>
          <w:tcPr>
            <w:tcW w:w="1702" w:type="dxa"/>
            <w:tcBorders>
              <w:top w:val="none" w:sz="6" w:space="0" w:color="auto"/>
              <w:left w:val="single" w:sz="8" w:space="0" w:color="1D1D1B"/>
              <w:bottom w:val="single" w:sz="8" w:space="0" w:color="1D1D1B"/>
              <w:right w:val="single" w:sz="8" w:space="0" w:color="1D1D1B"/>
            </w:tcBorders>
            <w:shd w:val="clear" w:color="auto" w:fill="DEBEE2"/>
          </w:tcPr>
          <w:p w14:paraId="70F8F693" w14:textId="77777777" w:rsidR="00F0363C" w:rsidRDefault="00681494">
            <w:pPr>
              <w:pStyle w:val="TableParagraph"/>
              <w:kinsoku w:val="0"/>
              <w:overflowPunct w:val="0"/>
              <w:spacing w:line="263" w:lineRule="exact"/>
              <w:ind w:left="186"/>
              <w:rPr>
                <w:b/>
                <w:bCs/>
                <w:color w:val="1D1D1B"/>
                <w:spacing w:val="-2"/>
                <w:sz w:val="22"/>
                <w:szCs w:val="22"/>
              </w:rPr>
            </w:pPr>
            <w:r>
              <w:rPr>
                <w:b/>
                <w:bCs/>
                <w:color w:val="1D1D1B"/>
                <w:spacing w:val="-2"/>
                <w:sz w:val="22"/>
                <w:szCs w:val="22"/>
              </w:rPr>
              <w:t>Capabilities</w:t>
            </w:r>
          </w:p>
        </w:tc>
        <w:tc>
          <w:tcPr>
            <w:tcW w:w="5811" w:type="dxa"/>
            <w:tcBorders>
              <w:top w:val="none" w:sz="6" w:space="0" w:color="auto"/>
              <w:left w:val="single" w:sz="8" w:space="0" w:color="1D1D1B"/>
              <w:bottom w:val="single" w:sz="8" w:space="0" w:color="1D1D1B"/>
              <w:right w:val="single" w:sz="8" w:space="0" w:color="1D1D1B"/>
            </w:tcBorders>
            <w:shd w:val="clear" w:color="auto" w:fill="DEBEE2"/>
          </w:tcPr>
          <w:p w14:paraId="1A1857BF" w14:textId="77777777" w:rsidR="00F0363C" w:rsidRDefault="00F0363C">
            <w:pPr>
              <w:pStyle w:val="TableParagraph"/>
              <w:kinsoku w:val="0"/>
              <w:overflowPunct w:val="0"/>
              <w:rPr>
                <w:rFonts w:ascii="Times New Roman" w:hAnsi="Times New Roman" w:cs="Times New Roman"/>
                <w:sz w:val="22"/>
                <w:szCs w:val="22"/>
              </w:rPr>
            </w:pPr>
          </w:p>
        </w:tc>
        <w:tc>
          <w:tcPr>
            <w:tcW w:w="1276" w:type="dxa"/>
            <w:tcBorders>
              <w:top w:val="none" w:sz="6" w:space="0" w:color="auto"/>
              <w:left w:val="single" w:sz="8" w:space="0" w:color="1D1D1B"/>
              <w:bottom w:val="single" w:sz="8" w:space="0" w:color="1D1D1B"/>
              <w:right w:val="single" w:sz="8" w:space="0" w:color="1D1D1B"/>
            </w:tcBorders>
            <w:shd w:val="clear" w:color="auto" w:fill="DEBEE2"/>
          </w:tcPr>
          <w:p w14:paraId="32EAF50F" w14:textId="77777777" w:rsidR="00F0363C" w:rsidRDefault="00F0363C">
            <w:pPr>
              <w:pStyle w:val="TableParagraph"/>
              <w:kinsoku w:val="0"/>
              <w:overflowPunct w:val="0"/>
              <w:rPr>
                <w:rFonts w:ascii="Times New Roman" w:hAnsi="Times New Roman" w:cs="Times New Roman"/>
                <w:sz w:val="22"/>
                <w:szCs w:val="22"/>
              </w:rPr>
            </w:pPr>
          </w:p>
        </w:tc>
        <w:tc>
          <w:tcPr>
            <w:tcW w:w="1418" w:type="dxa"/>
            <w:tcBorders>
              <w:top w:val="none" w:sz="6" w:space="0" w:color="auto"/>
              <w:left w:val="single" w:sz="8" w:space="0" w:color="1D1D1B"/>
              <w:bottom w:val="single" w:sz="8" w:space="0" w:color="1D1D1B"/>
              <w:right w:val="single" w:sz="8" w:space="0" w:color="1D1D1B"/>
            </w:tcBorders>
            <w:shd w:val="clear" w:color="auto" w:fill="DEBEE2"/>
          </w:tcPr>
          <w:p w14:paraId="7AC7FC8A" w14:textId="77777777" w:rsidR="00F0363C" w:rsidRDefault="00F0363C">
            <w:pPr>
              <w:pStyle w:val="TableParagraph"/>
              <w:kinsoku w:val="0"/>
              <w:overflowPunct w:val="0"/>
              <w:rPr>
                <w:rFonts w:ascii="Times New Roman" w:hAnsi="Times New Roman" w:cs="Times New Roman"/>
                <w:sz w:val="22"/>
                <w:szCs w:val="22"/>
              </w:rPr>
            </w:pPr>
          </w:p>
        </w:tc>
        <w:tc>
          <w:tcPr>
            <w:tcW w:w="1132" w:type="dxa"/>
            <w:tcBorders>
              <w:top w:val="none" w:sz="6" w:space="0" w:color="auto"/>
              <w:left w:val="single" w:sz="8" w:space="0" w:color="1D1D1B"/>
              <w:bottom w:val="single" w:sz="8" w:space="0" w:color="1D1D1B"/>
              <w:right w:val="single" w:sz="8" w:space="0" w:color="1D1D1B"/>
            </w:tcBorders>
            <w:shd w:val="clear" w:color="auto" w:fill="DEBEE2"/>
          </w:tcPr>
          <w:p w14:paraId="65302DE5" w14:textId="77777777" w:rsidR="00F0363C" w:rsidRDefault="00F0363C">
            <w:pPr>
              <w:pStyle w:val="TableParagraph"/>
              <w:kinsoku w:val="0"/>
              <w:overflowPunct w:val="0"/>
              <w:rPr>
                <w:rFonts w:ascii="Times New Roman" w:hAnsi="Times New Roman" w:cs="Times New Roman"/>
                <w:sz w:val="22"/>
                <w:szCs w:val="22"/>
              </w:rPr>
            </w:pPr>
          </w:p>
        </w:tc>
        <w:tc>
          <w:tcPr>
            <w:tcW w:w="3403" w:type="dxa"/>
            <w:tcBorders>
              <w:top w:val="none" w:sz="6" w:space="0" w:color="auto"/>
              <w:left w:val="single" w:sz="8" w:space="0" w:color="1D1D1B"/>
              <w:bottom w:val="single" w:sz="8" w:space="0" w:color="1D1D1B"/>
              <w:right w:val="single" w:sz="8" w:space="0" w:color="1D1D1B"/>
            </w:tcBorders>
            <w:shd w:val="clear" w:color="auto" w:fill="DEBEE2"/>
          </w:tcPr>
          <w:p w14:paraId="045D9C76" w14:textId="77777777" w:rsidR="00F0363C" w:rsidRDefault="00F0363C">
            <w:pPr>
              <w:pStyle w:val="TableParagraph"/>
              <w:kinsoku w:val="0"/>
              <w:overflowPunct w:val="0"/>
              <w:rPr>
                <w:rFonts w:ascii="Times New Roman" w:hAnsi="Times New Roman" w:cs="Times New Roman"/>
                <w:sz w:val="22"/>
                <w:szCs w:val="22"/>
              </w:rPr>
            </w:pPr>
          </w:p>
        </w:tc>
      </w:tr>
      <w:tr w:rsidR="00F0363C" w14:paraId="7A6AEFA3" w14:textId="77777777">
        <w:trPr>
          <w:trHeight w:val="1636"/>
        </w:trPr>
        <w:tc>
          <w:tcPr>
            <w:tcW w:w="1702" w:type="dxa"/>
            <w:tcBorders>
              <w:top w:val="single" w:sz="8" w:space="0" w:color="1D1D1B"/>
              <w:left w:val="single" w:sz="8" w:space="0" w:color="1D1D1B"/>
              <w:bottom w:val="single" w:sz="8" w:space="0" w:color="1D1D1B"/>
              <w:right w:val="single" w:sz="8" w:space="0" w:color="1D1D1B"/>
            </w:tcBorders>
          </w:tcPr>
          <w:p w14:paraId="655DF782" w14:textId="77777777" w:rsidR="00F0363C" w:rsidRDefault="00F0363C">
            <w:pPr>
              <w:pStyle w:val="TableParagraph"/>
              <w:kinsoku w:val="0"/>
              <w:overflowPunct w:val="0"/>
              <w:rPr>
                <w:rFonts w:ascii="Times New Roman" w:hAnsi="Times New Roman" w:cs="Times New Roman"/>
                <w:sz w:val="22"/>
                <w:szCs w:val="22"/>
              </w:rPr>
            </w:pPr>
          </w:p>
        </w:tc>
        <w:tc>
          <w:tcPr>
            <w:tcW w:w="5811" w:type="dxa"/>
            <w:tcBorders>
              <w:top w:val="single" w:sz="8" w:space="0" w:color="1D1D1B"/>
              <w:left w:val="single" w:sz="8" w:space="0" w:color="1D1D1B"/>
              <w:bottom w:val="single" w:sz="8" w:space="0" w:color="1D1D1B"/>
              <w:right w:val="single" w:sz="8" w:space="0" w:color="1D1D1B"/>
            </w:tcBorders>
          </w:tcPr>
          <w:p w14:paraId="60ED31DB" w14:textId="77777777" w:rsidR="00F0363C" w:rsidRDefault="00681494">
            <w:pPr>
              <w:pStyle w:val="TableParagraph"/>
              <w:kinsoku w:val="0"/>
              <w:overflowPunct w:val="0"/>
              <w:spacing w:before="59" w:line="285" w:lineRule="auto"/>
              <w:ind w:left="122" w:right="171"/>
              <w:rPr>
                <w:color w:val="1D1D1B"/>
                <w:sz w:val="22"/>
                <w:szCs w:val="22"/>
              </w:rPr>
            </w:pPr>
            <w:r>
              <w:rPr>
                <w:color w:val="1D1D1B"/>
                <w:sz w:val="22"/>
                <w:szCs w:val="22"/>
              </w:rPr>
              <w:t>Critically</w:t>
            </w:r>
            <w:r>
              <w:rPr>
                <w:color w:val="1D1D1B"/>
                <w:spacing w:val="-5"/>
                <w:sz w:val="22"/>
                <w:szCs w:val="22"/>
              </w:rPr>
              <w:t xml:space="preserve"> </w:t>
            </w:r>
            <w:r>
              <w:rPr>
                <w:color w:val="1D1D1B"/>
                <w:sz w:val="22"/>
                <w:szCs w:val="22"/>
              </w:rPr>
              <w:t>appraise</w:t>
            </w:r>
            <w:r>
              <w:rPr>
                <w:color w:val="1D1D1B"/>
                <w:spacing w:val="-5"/>
                <w:sz w:val="22"/>
                <w:szCs w:val="22"/>
              </w:rPr>
              <w:t xml:space="preserve"> </w:t>
            </w:r>
            <w:r>
              <w:rPr>
                <w:color w:val="1D1D1B"/>
                <w:sz w:val="22"/>
                <w:szCs w:val="22"/>
              </w:rPr>
              <w:t>communication</w:t>
            </w:r>
            <w:r>
              <w:rPr>
                <w:color w:val="1D1D1B"/>
                <w:spacing w:val="-6"/>
                <w:sz w:val="22"/>
                <w:szCs w:val="22"/>
              </w:rPr>
              <w:t xml:space="preserve"> </w:t>
            </w:r>
            <w:r>
              <w:rPr>
                <w:color w:val="1D1D1B"/>
                <w:sz w:val="22"/>
                <w:szCs w:val="22"/>
              </w:rPr>
              <w:t>strategies</w:t>
            </w:r>
            <w:r>
              <w:rPr>
                <w:color w:val="1D1D1B"/>
                <w:spacing w:val="-4"/>
                <w:sz w:val="22"/>
                <w:szCs w:val="22"/>
              </w:rPr>
              <w:t xml:space="preserve"> </w:t>
            </w:r>
            <w:r>
              <w:rPr>
                <w:color w:val="1D1D1B"/>
                <w:sz w:val="22"/>
                <w:szCs w:val="22"/>
              </w:rPr>
              <w:t>and</w:t>
            </w:r>
            <w:r>
              <w:rPr>
                <w:color w:val="1D1D1B"/>
                <w:spacing w:val="-6"/>
                <w:sz w:val="22"/>
                <w:szCs w:val="22"/>
              </w:rPr>
              <w:t xml:space="preserve"> </w:t>
            </w:r>
            <w:r>
              <w:rPr>
                <w:color w:val="1D1D1B"/>
                <w:sz w:val="22"/>
                <w:szCs w:val="22"/>
              </w:rPr>
              <w:t>be</w:t>
            </w:r>
            <w:r>
              <w:rPr>
                <w:color w:val="1D1D1B"/>
                <w:spacing w:val="-7"/>
                <w:sz w:val="22"/>
                <w:szCs w:val="22"/>
              </w:rPr>
              <w:t xml:space="preserve"> </w:t>
            </w:r>
            <w:r>
              <w:rPr>
                <w:color w:val="1D1D1B"/>
                <w:sz w:val="22"/>
                <w:szCs w:val="22"/>
              </w:rPr>
              <w:t>able</w:t>
            </w:r>
            <w:r>
              <w:rPr>
                <w:color w:val="1D1D1B"/>
                <w:spacing w:val="-5"/>
                <w:sz w:val="22"/>
                <w:szCs w:val="22"/>
              </w:rPr>
              <w:t xml:space="preserve"> </w:t>
            </w:r>
            <w:r>
              <w:rPr>
                <w:color w:val="1D1D1B"/>
                <w:sz w:val="22"/>
                <w:szCs w:val="22"/>
              </w:rPr>
              <w:t>to optimise communication approaches appropriately using skills such</w:t>
            </w:r>
            <w:r>
              <w:rPr>
                <w:color w:val="1D1D1B"/>
                <w:spacing w:val="40"/>
                <w:sz w:val="22"/>
                <w:szCs w:val="22"/>
              </w:rPr>
              <w:t xml:space="preserve"> </w:t>
            </w:r>
            <w:r>
              <w:rPr>
                <w:color w:val="1D1D1B"/>
                <w:sz w:val="22"/>
                <w:szCs w:val="22"/>
              </w:rPr>
              <w:t>as active listening e.g. frequent clarifying, paraphrasing and picking up verbal cues such as pace,</w:t>
            </w:r>
          </w:p>
          <w:p w14:paraId="069E9387" w14:textId="77777777" w:rsidR="00F0363C" w:rsidRDefault="00681494">
            <w:pPr>
              <w:pStyle w:val="TableParagraph"/>
              <w:kinsoku w:val="0"/>
              <w:overflowPunct w:val="0"/>
              <w:spacing w:before="1"/>
              <w:ind w:left="122"/>
              <w:rPr>
                <w:color w:val="1D1D1B"/>
                <w:spacing w:val="-2"/>
                <w:sz w:val="22"/>
                <w:szCs w:val="22"/>
              </w:rPr>
            </w:pPr>
            <w:r>
              <w:rPr>
                <w:color w:val="1D1D1B"/>
                <w:sz w:val="22"/>
                <w:szCs w:val="22"/>
              </w:rPr>
              <w:t>pauses</w:t>
            </w:r>
            <w:r>
              <w:rPr>
                <w:color w:val="1D1D1B"/>
                <w:spacing w:val="-3"/>
                <w:sz w:val="22"/>
                <w:szCs w:val="22"/>
              </w:rPr>
              <w:t xml:space="preserve"> </w:t>
            </w:r>
            <w:r>
              <w:rPr>
                <w:color w:val="1D1D1B"/>
                <w:sz w:val="22"/>
                <w:szCs w:val="22"/>
              </w:rPr>
              <w:t>and</w:t>
            </w:r>
            <w:r>
              <w:rPr>
                <w:color w:val="1D1D1B"/>
                <w:spacing w:val="-4"/>
                <w:sz w:val="22"/>
                <w:szCs w:val="22"/>
              </w:rPr>
              <w:t xml:space="preserve"> </w:t>
            </w:r>
            <w:r>
              <w:rPr>
                <w:color w:val="1D1D1B"/>
                <w:sz w:val="22"/>
                <w:szCs w:val="22"/>
              </w:rPr>
              <w:t>voice</w:t>
            </w:r>
            <w:r>
              <w:rPr>
                <w:color w:val="1D1D1B"/>
                <w:spacing w:val="-3"/>
                <w:sz w:val="22"/>
                <w:szCs w:val="22"/>
              </w:rPr>
              <w:t xml:space="preserve"> </w:t>
            </w:r>
            <w:r>
              <w:rPr>
                <w:color w:val="1D1D1B"/>
                <w:spacing w:val="-2"/>
                <w:sz w:val="22"/>
                <w:szCs w:val="22"/>
              </w:rPr>
              <w:t>intonation.</w:t>
            </w:r>
          </w:p>
        </w:tc>
        <w:tc>
          <w:tcPr>
            <w:tcW w:w="1276" w:type="dxa"/>
            <w:tcBorders>
              <w:top w:val="single" w:sz="8" w:space="0" w:color="1D1D1B"/>
              <w:left w:val="single" w:sz="8" w:space="0" w:color="1D1D1B"/>
              <w:bottom w:val="single" w:sz="8" w:space="0" w:color="1D1D1B"/>
              <w:right w:val="single" w:sz="8" w:space="0" w:color="1D1D1B"/>
            </w:tcBorders>
          </w:tcPr>
          <w:p w14:paraId="0C8E43EA" w14:textId="77777777" w:rsidR="00F0363C" w:rsidRDefault="00681494">
            <w:pPr>
              <w:pStyle w:val="TableParagraph"/>
              <w:kinsoku w:val="0"/>
              <w:overflowPunct w:val="0"/>
              <w:spacing w:before="52"/>
              <w:ind w:left="53" w:right="4"/>
              <w:jc w:val="center"/>
              <w:rPr>
                <w:color w:val="1D1D1B"/>
                <w:spacing w:val="-2"/>
                <w:sz w:val="22"/>
                <w:szCs w:val="22"/>
              </w:rPr>
            </w:pPr>
            <w:r>
              <w:rPr>
                <w:color w:val="1D1D1B"/>
                <w:spacing w:val="-2"/>
                <w:sz w:val="22"/>
                <w:szCs w:val="22"/>
              </w:rPr>
              <w:t>A1(a)</w:t>
            </w:r>
          </w:p>
        </w:tc>
        <w:tc>
          <w:tcPr>
            <w:tcW w:w="1418" w:type="dxa"/>
            <w:tcBorders>
              <w:top w:val="single" w:sz="8" w:space="0" w:color="1D1D1B"/>
              <w:left w:val="single" w:sz="8" w:space="0" w:color="1D1D1B"/>
              <w:bottom w:val="single" w:sz="8" w:space="0" w:color="1D1D1B"/>
              <w:right w:val="single" w:sz="8" w:space="0" w:color="1D1D1B"/>
            </w:tcBorders>
          </w:tcPr>
          <w:p w14:paraId="48D01F61" w14:textId="77777777" w:rsidR="00F0363C" w:rsidRDefault="00681494">
            <w:pPr>
              <w:pStyle w:val="TableParagraph"/>
              <w:kinsoku w:val="0"/>
              <w:overflowPunct w:val="0"/>
              <w:spacing w:before="52"/>
              <w:ind w:left="11" w:right="58"/>
              <w:jc w:val="center"/>
              <w:rPr>
                <w:color w:val="1D1D1B"/>
                <w:spacing w:val="-5"/>
                <w:sz w:val="22"/>
                <w:szCs w:val="22"/>
              </w:rPr>
            </w:pPr>
            <w:r>
              <w:rPr>
                <w:color w:val="1D1D1B"/>
                <w:spacing w:val="-5"/>
                <w:sz w:val="22"/>
                <w:szCs w:val="22"/>
              </w:rPr>
              <w:t>1a</w:t>
            </w:r>
          </w:p>
        </w:tc>
        <w:tc>
          <w:tcPr>
            <w:tcW w:w="1132" w:type="dxa"/>
            <w:tcBorders>
              <w:top w:val="single" w:sz="8" w:space="0" w:color="1D1D1B"/>
              <w:left w:val="single" w:sz="8" w:space="0" w:color="1D1D1B"/>
              <w:bottom w:val="single" w:sz="8" w:space="0" w:color="1D1D1B"/>
              <w:right w:val="single" w:sz="8" w:space="0" w:color="1D1D1B"/>
            </w:tcBorders>
          </w:tcPr>
          <w:p w14:paraId="7350AEFE" w14:textId="77777777" w:rsidR="00F0363C" w:rsidRDefault="00F0363C">
            <w:pPr>
              <w:pStyle w:val="TableParagraph"/>
              <w:kinsoku w:val="0"/>
              <w:overflowPunct w:val="0"/>
              <w:rPr>
                <w:rFonts w:ascii="Times New Roman" w:hAnsi="Times New Roman" w:cs="Times New Roman"/>
                <w:sz w:val="22"/>
                <w:szCs w:val="22"/>
              </w:rPr>
            </w:pPr>
          </w:p>
        </w:tc>
        <w:tc>
          <w:tcPr>
            <w:tcW w:w="3403" w:type="dxa"/>
            <w:tcBorders>
              <w:top w:val="single" w:sz="8" w:space="0" w:color="1D1D1B"/>
              <w:left w:val="single" w:sz="8" w:space="0" w:color="1D1D1B"/>
              <w:bottom w:val="single" w:sz="8" w:space="0" w:color="1D1D1B"/>
              <w:right w:val="single" w:sz="8" w:space="0" w:color="1D1D1B"/>
            </w:tcBorders>
          </w:tcPr>
          <w:p w14:paraId="79562F8B" w14:textId="77777777" w:rsidR="00F0363C" w:rsidRDefault="00F0363C">
            <w:pPr>
              <w:pStyle w:val="TableParagraph"/>
              <w:kinsoku w:val="0"/>
              <w:overflowPunct w:val="0"/>
              <w:rPr>
                <w:rFonts w:ascii="Times New Roman" w:hAnsi="Times New Roman" w:cs="Times New Roman"/>
                <w:sz w:val="22"/>
                <w:szCs w:val="22"/>
              </w:rPr>
            </w:pPr>
          </w:p>
        </w:tc>
      </w:tr>
      <w:tr w:rsidR="00F0363C" w14:paraId="5CE343E9" w14:textId="77777777">
        <w:trPr>
          <w:trHeight w:val="383"/>
        </w:trPr>
        <w:tc>
          <w:tcPr>
            <w:tcW w:w="10207" w:type="dxa"/>
            <w:gridSpan w:val="4"/>
            <w:tcBorders>
              <w:top w:val="single" w:sz="8" w:space="0" w:color="1D1D1B"/>
              <w:left w:val="single" w:sz="8" w:space="0" w:color="1D1D1B"/>
              <w:bottom w:val="single" w:sz="8" w:space="0" w:color="1D1D1B"/>
              <w:right w:val="single" w:sz="8" w:space="0" w:color="1D1D1B"/>
            </w:tcBorders>
            <w:shd w:val="clear" w:color="auto" w:fill="DEBEE2"/>
          </w:tcPr>
          <w:p w14:paraId="73784210" w14:textId="77777777" w:rsidR="00F0363C" w:rsidRDefault="00681494">
            <w:pPr>
              <w:pStyle w:val="TableParagraph"/>
              <w:kinsoku w:val="0"/>
              <w:overflowPunct w:val="0"/>
              <w:spacing w:before="51"/>
              <w:ind w:left="51"/>
              <w:jc w:val="center"/>
              <w:rPr>
                <w:b/>
                <w:bCs/>
                <w:color w:val="1D1D1B"/>
                <w:spacing w:val="-2"/>
                <w:sz w:val="22"/>
                <w:szCs w:val="22"/>
              </w:rPr>
            </w:pPr>
            <w:r>
              <w:rPr>
                <w:b/>
                <w:bCs/>
                <w:color w:val="1D1D1B"/>
                <w:sz w:val="22"/>
                <w:szCs w:val="22"/>
              </w:rPr>
              <w:t>Critical</w:t>
            </w:r>
            <w:r>
              <w:rPr>
                <w:b/>
                <w:bCs/>
                <w:color w:val="1D1D1B"/>
                <w:spacing w:val="11"/>
                <w:sz w:val="22"/>
                <w:szCs w:val="22"/>
              </w:rPr>
              <w:t xml:space="preserve"> </w:t>
            </w:r>
            <w:r>
              <w:rPr>
                <w:b/>
                <w:bCs/>
                <w:color w:val="1D1D1B"/>
                <w:spacing w:val="-2"/>
                <w:sz w:val="22"/>
                <w:szCs w:val="22"/>
              </w:rPr>
              <w:t>skills</w:t>
            </w:r>
          </w:p>
        </w:tc>
        <w:tc>
          <w:tcPr>
            <w:tcW w:w="1132" w:type="dxa"/>
            <w:tcBorders>
              <w:top w:val="single" w:sz="8" w:space="0" w:color="1D1D1B"/>
              <w:left w:val="single" w:sz="8" w:space="0" w:color="1D1D1B"/>
              <w:bottom w:val="single" w:sz="8" w:space="0" w:color="1D1D1B"/>
              <w:right w:val="single" w:sz="8" w:space="0" w:color="1D1D1B"/>
            </w:tcBorders>
            <w:shd w:val="clear" w:color="auto" w:fill="DEBEE2"/>
          </w:tcPr>
          <w:p w14:paraId="678B57C5" w14:textId="77777777" w:rsidR="00F0363C" w:rsidRDefault="00F0363C">
            <w:pPr>
              <w:pStyle w:val="TableParagraph"/>
              <w:kinsoku w:val="0"/>
              <w:overflowPunct w:val="0"/>
              <w:rPr>
                <w:rFonts w:ascii="Times New Roman" w:hAnsi="Times New Roman" w:cs="Times New Roman"/>
                <w:sz w:val="22"/>
                <w:szCs w:val="22"/>
              </w:rPr>
            </w:pPr>
          </w:p>
        </w:tc>
        <w:tc>
          <w:tcPr>
            <w:tcW w:w="3403" w:type="dxa"/>
            <w:tcBorders>
              <w:top w:val="single" w:sz="8" w:space="0" w:color="1D1D1B"/>
              <w:left w:val="single" w:sz="8" w:space="0" w:color="1D1D1B"/>
              <w:bottom w:val="single" w:sz="8" w:space="0" w:color="1D1D1B"/>
              <w:right w:val="single" w:sz="8" w:space="0" w:color="1D1D1B"/>
            </w:tcBorders>
            <w:shd w:val="clear" w:color="auto" w:fill="DEBEE2"/>
          </w:tcPr>
          <w:p w14:paraId="67B3196C" w14:textId="77777777" w:rsidR="00F0363C" w:rsidRDefault="00F0363C">
            <w:pPr>
              <w:pStyle w:val="TableParagraph"/>
              <w:kinsoku w:val="0"/>
              <w:overflowPunct w:val="0"/>
              <w:rPr>
                <w:rFonts w:ascii="Times New Roman" w:hAnsi="Times New Roman" w:cs="Times New Roman"/>
                <w:sz w:val="22"/>
                <w:szCs w:val="22"/>
              </w:rPr>
            </w:pPr>
          </w:p>
        </w:tc>
      </w:tr>
      <w:tr w:rsidR="00F0363C" w14:paraId="3963702B" w14:textId="77777777">
        <w:trPr>
          <w:trHeight w:val="1288"/>
        </w:trPr>
        <w:tc>
          <w:tcPr>
            <w:tcW w:w="1702" w:type="dxa"/>
            <w:tcBorders>
              <w:top w:val="single" w:sz="8" w:space="0" w:color="1D1D1B"/>
              <w:left w:val="single" w:sz="8" w:space="0" w:color="1D1D1B"/>
              <w:bottom w:val="single" w:sz="8" w:space="0" w:color="1D1D1B"/>
              <w:right w:val="single" w:sz="8" w:space="0" w:color="1D1D1B"/>
            </w:tcBorders>
          </w:tcPr>
          <w:p w14:paraId="15B12F44" w14:textId="77777777" w:rsidR="00F0363C" w:rsidRDefault="00681494">
            <w:pPr>
              <w:pStyle w:val="TableParagraph"/>
              <w:kinsoku w:val="0"/>
              <w:overflowPunct w:val="0"/>
              <w:spacing w:before="49"/>
              <w:ind w:left="518"/>
              <w:rPr>
                <w:color w:val="1D1D1B"/>
                <w:spacing w:val="-2"/>
                <w:sz w:val="22"/>
                <w:szCs w:val="22"/>
              </w:rPr>
            </w:pPr>
            <w:r>
              <w:rPr>
                <w:color w:val="1D1D1B"/>
                <w:spacing w:val="-2"/>
                <w:sz w:val="22"/>
                <w:szCs w:val="22"/>
              </w:rPr>
              <w:t>A1(a)</w:t>
            </w:r>
          </w:p>
        </w:tc>
        <w:tc>
          <w:tcPr>
            <w:tcW w:w="5811" w:type="dxa"/>
            <w:tcBorders>
              <w:top w:val="single" w:sz="8" w:space="0" w:color="1D1D1B"/>
              <w:left w:val="single" w:sz="8" w:space="0" w:color="1D1D1B"/>
              <w:bottom w:val="single" w:sz="8" w:space="0" w:color="1D1D1B"/>
              <w:right w:val="single" w:sz="8" w:space="0" w:color="1D1D1B"/>
            </w:tcBorders>
          </w:tcPr>
          <w:p w14:paraId="496F1394" w14:textId="77777777" w:rsidR="00F0363C" w:rsidRDefault="00681494">
            <w:pPr>
              <w:pStyle w:val="TableParagraph"/>
              <w:kinsoku w:val="0"/>
              <w:overflowPunct w:val="0"/>
              <w:spacing w:before="59" w:line="285" w:lineRule="auto"/>
              <w:ind w:left="122" w:right="171"/>
              <w:rPr>
                <w:color w:val="1D1D1B"/>
                <w:sz w:val="22"/>
                <w:szCs w:val="22"/>
              </w:rPr>
            </w:pPr>
            <w:r>
              <w:rPr>
                <w:color w:val="1D1D1B"/>
                <w:sz w:val="22"/>
                <w:szCs w:val="22"/>
              </w:rPr>
              <w:t>Convey information and address issues in ways that avoid jargon</w:t>
            </w:r>
            <w:r>
              <w:rPr>
                <w:color w:val="1D1D1B"/>
                <w:spacing w:val="-7"/>
                <w:sz w:val="22"/>
                <w:szCs w:val="22"/>
              </w:rPr>
              <w:t xml:space="preserve"> </w:t>
            </w:r>
            <w:r>
              <w:rPr>
                <w:color w:val="1D1D1B"/>
                <w:sz w:val="22"/>
                <w:szCs w:val="22"/>
              </w:rPr>
              <w:t>and</w:t>
            </w:r>
            <w:r>
              <w:rPr>
                <w:color w:val="1D1D1B"/>
                <w:spacing w:val="-8"/>
                <w:sz w:val="22"/>
                <w:szCs w:val="22"/>
              </w:rPr>
              <w:t xml:space="preserve"> </w:t>
            </w:r>
            <w:r>
              <w:rPr>
                <w:color w:val="1D1D1B"/>
                <w:sz w:val="22"/>
                <w:szCs w:val="22"/>
              </w:rPr>
              <w:t>assumptions;</w:t>
            </w:r>
            <w:r>
              <w:rPr>
                <w:color w:val="1D1D1B"/>
                <w:spacing w:val="-6"/>
                <w:sz w:val="22"/>
                <w:szCs w:val="22"/>
              </w:rPr>
              <w:t xml:space="preserve"> </w:t>
            </w:r>
            <w:r>
              <w:rPr>
                <w:color w:val="1D1D1B"/>
                <w:sz w:val="22"/>
                <w:szCs w:val="22"/>
              </w:rPr>
              <w:t>respond</w:t>
            </w:r>
            <w:r>
              <w:rPr>
                <w:color w:val="1D1D1B"/>
                <w:spacing w:val="-7"/>
                <w:sz w:val="22"/>
                <w:szCs w:val="22"/>
              </w:rPr>
              <w:t xml:space="preserve"> </w:t>
            </w:r>
            <w:r>
              <w:rPr>
                <w:color w:val="1D1D1B"/>
                <w:sz w:val="22"/>
                <w:szCs w:val="22"/>
              </w:rPr>
              <w:t>appropriately</w:t>
            </w:r>
            <w:r>
              <w:rPr>
                <w:color w:val="1D1D1B"/>
                <w:spacing w:val="-8"/>
                <w:sz w:val="22"/>
                <w:szCs w:val="22"/>
              </w:rPr>
              <w:t xml:space="preserve"> </w:t>
            </w:r>
            <w:r>
              <w:rPr>
                <w:color w:val="1D1D1B"/>
                <w:sz w:val="22"/>
                <w:szCs w:val="22"/>
              </w:rPr>
              <w:t>to</w:t>
            </w:r>
            <w:r>
              <w:rPr>
                <w:color w:val="1D1D1B"/>
                <w:spacing w:val="-7"/>
                <w:sz w:val="22"/>
                <w:szCs w:val="22"/>
              </w:rPr>
              <w:t xml:space="preserve"> </w:t>
            </w:r>
            <w:r>
              <w:rPr>
                <w:color w:val="1D1D1B"/>
                <w:sz w:val="22"/>
                <w:szCs w:val="22"/>
              </w:rPr>
              <w:t>questions and concerns to promote understanding, including use of</w:t>
            </w:r>
          </w:p>
          <w:p w14:paraId="454EE05E" w14:textId="77777777" w:rsidR="00F0363C" w:rsidRDefault="00681494">
            <w:pPr>
              <w:pStyle w:val="TableParagraph"/>
              <w:kinsoku w:val="0"/>
              <w:overflowPunct w:val="0"/>
              <w:spacing w:line="251" w:lineRule="exact"/>
              <w:ind w:left="122"/>
              <w:rPr>
                <w:color w:val="1D1D1B"/>
                <w:spacing w:val="-2"/>
                <w:sz w:val="22"/>
                <w:szCs w:val="22"/>
              </w:rPr>
            </w:pPr>
            <w:r>
              <w:rPr>
                <w:color w:val="1D1D1B"/>
                <w:sz w:val="22"/>
                <w:szCs w:val="22"/>
              </w:rPr>
              <w:t>verbal,</w:t>
            </w:r>
            <w:r>
              <w:rPr>
                <w:color w:val="1D1D1B"/>
                <w:spacing w:val="-4"/>
                <w:sz w:val="22"/>
                <w:szCs w:val="22"/>
              </w:rPr>
              <w:t xml:space="preserve"> </w:t>
            </w:r>
            <w:r>
              <w:rPr>
                <w:color w:val="1D1D1B"/>
                <w:sz w:val="22"/>
                <w:szCs w:val="22"/>
              </w:rPr>
              <w:t>written</w:t>
            </w:r>
            <w:r>
              <w:rPr>
                <w:color w:val="1D1D1B"/>
                <w:spacing w:val="-2"/>
                <w:sz w:val="22"/>
                <w:szCs w:val="22"/>
              </w:rPr>
              <w:t xml:space="preserve"> </w:t>
            </w:r>
            <w:r>
              <w:rPr>
                <w:color w:val="1D1D1B"/>
                <w:sz w:val="22"/>
                <w:szCs w:val="22"/>
              </w:rPr>
              <w:t>and</w:t>
            </w:r>
            <w:r>
              <w:rPr>
                <w:color w:val="1D1D1B"/>
                <w:spacing w:val="-4"/>
                <w:sz w:val="22"/>
                <w:szCs w:val="22"/>
              </w:rPr>
              <w:t xml:space="preserve"> </w:t>
            </w:r>
            <w:r>
              <w:rPr>
                <w:color w:val="1D1D1B"/>
                <w:sz w:val="22"/>
                <w:szCs w:val="22"/>
              </w:rPr>
              <w:t>digital</w:t>
            </w:r>
            <w:r>
              <w:rPr>
                <w:color w:val="1D1D1B"/>
                <w:spacing w:val="-2"/>
                <w:sz w:val="22"/>
                <w:szCs w:val="22"/>
              </w:rPr>
              <w:t xml:space="preserve"> information.</w:t>
            </w:r>
          </w:p>
        </w:tc>
        <w:tc>
          <w:tcPr>
            <w:tcW w:w="1276" w:type="dxa"/>
            <w:tcBorders>
              <w:top w:val="single" w:sz="8" w:space="0" w:color="1D1D1B"/>
              <w:left w:val="single" w:sz="8" w:space="0" w:color="1D1D1B"/>
              <w:bottom w:val="single" w:sz="8" w:space="0" w:color="1D1D1B"/>
              <w:right w:val="single" w:sz="8" w:space="0" w:color="1D1D1B"/>
            </w:tcBorders>
          </w:tcPr>
          <w:p w14:paraId="7E025A8D" w14:textId="77777777" w:rsidR="00F0363C" w:rsidRDefault="00681494">
            <w:pPr>
              <w:pStyle w:val="TableParagraph"/>
              <w:kinsoku w:val="0"/>
              <w:overflowPunct w:val="0"/>
              <w:spacing w:before="49"/>
              <w:ind w:left="53" w:right="4"/>
              <w:jc w:val="center"/>
              <w:rPr>
                <w:color w:val="1D1D1B"/>
                <w:spacing w:val="-2"/>
                <w:sz w:val="22"/>
                <w:szCs w:val="22"/>
              </w:rPr>
            </w:pPr>
            <w:r>
              <w:rPr>
                <w:color w:val="1D1D1B"/>
                <w:spacing w:val="-2"/>
                <w:sz w:val="22"/>
                <w:szCs w:val="22"/>
              </w:rPr>
              <w:t>A1(k)</w:t>
            </w:r>
          </w:p>
        </w:tc>
        <w:tc>
          <w:tcPr>
            <w:tcW w:w="1418" w:type="dxa"/>
            <w:tcBorders>
              <w:top w:val="single" w:sz="8" w:space="0" w:color="1D1D1B"/>
              <w:left w:val="single" w:sz="8" w:space="0" w:color="1D1D1B"/>
              <w:bottom w:val="single" w:sz="8" w:space="0" w:color="1D1D1B"/>
              <w:right w:val="single" w:sz="8" w:space="0" w:color="1D1D1B"/>
            </w:tcBorders>
          </w:tcPr>
          <w:p w14:paraId="3B58BC59" w14:textId="77777777" w:rsidR="00F0363C" w:rsidRDefault="00681494">
            <w:pPr>
              <w:pStyle w:val="TableParagraph"/>
              <w:kinsoku w:val="0"/>
              <w:overflowPunct w:val="0"/>
              <w:spacing w:before="49"/>
              <w:ind w:left="11" w:right="62"/>
              <w:jc w:val="center"/>
              <w:rPr>
                <w:color w:val="1D1D1B"/>
                <w:spacing w:val="-5"/>
                <w:sz w:val="22"/>
                <w:szCs w:val="22"/>
              </w:rPr>
            </w:pPr>
            <w:r>
              <w:rPr>
                <w:color w:val="1D1D1B"/>
                <w:spacing w:val="-5"/>
                <w:sz w:val="22"/>
                <w:szCs w:val="22"/>
              </w:rPr>
              <w:t>1b</w:t>
            </w:r>
          </w:p>
        </w:tc>
        <w:tc>
          <w:tcPr>
            <w:tcW w:w="1132" w:type="dxa"/>
            <w:tcBorders>
              <w:top w:val="single" w:sz="8" w:space="0" w:color="1D1D1B"/>
              <w:left w:val="single" w:sz="8" w:space="0" w:color="1D1D1B"/>
              <w:bottom w:val="single" w:sz="8" w:space="0" w:color="1D1D1B"/>
              <w:right w:val="single" w:sz="8" w:space="0" w:color="1D1D1B"/>
            </w:tcBorders>
          </w:tcPr>
          <w:p w14:paraId="563E762D" w14:textId="77777777" w:rsidR="00F0363C" w:rsidRDefault="00F0363C">
            <w:pPr>
              <w:pStyle w:val="TableParagraph"/>
              <w:kinsoku w:val="0"/>
              <w:overflowPunct w:val="0"/>
              <w:rPr>
                <w:rFonts w:ascii="Times New Roman" w:hAnsi="Times New Roman" w:cs="Times New Roman"/>
                <w:sz w:val="22"/>
                <w:szCs w:val="22"/>
              </w:rPr>
            </w:pPr>
          </w:p>
        </w:tc>
        <w:tc>
          <w:tcPr>
            <w:tcW w:w="3403" w:type="dxa"/>
            <w:tcBorders>
              <w:top w:val="single" w:sz="8" w:space="0" w:color="1D1D1B"/>
              <w:left w:val="single" w:sz="8" w:space="0" w:color="1D1D1B"/>
              <w:bottom w:val="single" w:sz="8" w:space="0" w:color="1D1D1B"/>
              <w:right w:val="single" w:sz="8" w:space="0" w:color="1D1D1B"/>
            </w:tcBorders>
          </w:tcPr>
          <w:p w14:paraId="35488001" w14:textId="77777777" w:rsidR="00F0363C" w:rsidRDefault="00F0363C">
            <w:pPr>
              <w:pStyle w:val="TableParagraph"/>
              <w:kinsoku w:val="0"/>
              <w:overflowPunct w:val="0"/>
              <w:rPr>
                <w:rFonts w:ascii="Times New Roman" w:hAnsi="Times New Roman" w:cs="Times New Roman"/>
                <w:sz w:val="22"/>
                <w:szCs w:val="22"/>
              </w:rPr>
            </w:pPr>
          </w:p>
        </w:tc>
      </w:tr>
      <w:tr w:rsidR="00F0363C" w14:paraId="7A362C64" w14:textId="77777777">
        <w:trPr>
          <w:trHeight w:val="1386"/>
        </w:trPr>
        <w:tc>
          <w:tcPr>
            <w:tcW w:w="1702" w:type="dxa"/>
            <w:tcBorders>
              <w:top w:val="single" w:sz="8" w:space="0" w:color="1D1D1B"/>
              <w:left w:val="single" w:sz="8" w:space="0" w:color="1D1D1B"/>
              <w:bottom w:val="single" w:sz="8" w:space="0" w:color="1D1D1B"/>
              <w:right w:val="single" w:sz="8" w:space="0" w:color="1D1D1B"/>
            </w:tcBorders>
          </w:tcPr>
          <w:p w14:paraId="36D2F83D" w14:textId="77777777" w:rsidR="00F0363C" w:rsidRDefault="00681494">
            <w:pPr>
              <w:pStyle w:val="TableParagraph"/>
              <w:kinsoku w:val="0"/>
              <w:overflowPunct w:val="0"/>
              <w:spacing w:before="49"/>
              <w:ind w:left="518"/>
              <w:rPr>
                <w:color w:val="1D1D1B"/>
                <w:spacing w:val="-2"/>
                <w:sz w:val="22"/>
                <w:szCs w:val="22"/>
              </w:rPr>
            </w:pPr>
            <w:r>
              <w:rPr>
                <w:color w:val="1D1D1B"/>
                <w:spacing w:val="-2"/>
                <w:sz w:val="22"/>
                <w:szCs w:val="22"/>
              </w:rPr>
              <w:t>A1(b)</w:t>
            </w:r>
          </w:p>
        </w:tc>
        <w:tc>
          <w:tcPr>
            <w:tcW w:w="5811" w:type="dxa"/>
            <w:tcBorders>
              <w:top w:val="single" w:sz="8" w:space="0" w:color="1D1D1B"/>
              <w:left w:val="single" w:sz="8" w:space="0" w:color="1D1D1B"/>
              <w:bottom w:val="single" w:sz="8" w:space="0" w:color="1D1D1B"/>
              <w:right w:val="single" w:sz="8" w:space="0" w:color="1D1D1B"/>
            </w:tcBorders>
          </w:tcPr>
          <w:p w14:paraId="568A1519" w14:textId="77777777" w:rsidR="00F0363C" w:rsidRDefault="00681494">
            <w:pPr>
              <w:pStyle w:val="TableParagraph"/>
              <w:kinsoku w:val="0"/>
              <w:overflowPunct w:val="0"/>
              <w:spacing w:before="59"/>
              <w:ind w:left="177"/>
              <w:rPr>
                <w:color w:val="1D1D1B"/>
                <w:spacing w:val="-4"/>
                <w:sz w:val="22"/>
                <w:szCs w:val="22"/>
              </w:rPr>
            </w:pPr>
            <w:r>
              <w:rPr>
                <w:color w:val="1D1D1B"/>
                <w:sz w:val="22"/>
                <w:szCs w:val="22"/>
              </w:rPr>
              <w:t>Adapt</w:t>
            </w:r>
            <w:r>
              <w:rPr>
                <w:color w:val="1D1D1B"/>
                <w:spacing w:val="-5"/>
                <w:sz w:val="22"/>
                <w:szCs w:val="22"/>
              </w:rPr>
              <w:t xml:space="preserve"> </w:t>
            </w:r>
            <w:r>
              <w:rPr>
                <w:color w:val="1D1D1B"/>
                <w:sz w:val="22"/>
                <w:szCs w:val="22"/>
              </w:rPr>
              <w:t>verbal</w:t>
            </w:r>
            <w:r>
              <w:rPr>
                <w:color w:val="1D1D1B"/>
                <w:spacing w:val="-6"/>
                <w:sz w:val="22"/>
                <w:szCs w:val="22"/>
              </w:rPr>
              <w:t xml:space="preserve"> </w:t>
            </w:r>
            <w:r>
              <w:rPr>
                <w:color w:val="1D1D1B"/>
                <w:sz w:val="22"/>
                <w:szCs w:val="22"/>
              </w:rPr>
              <w:t>and</w:t>
            </w:r>
            <w:r>
              <w:rPr>
                <w:color w:val="1D1D1B"/>
                <w:spacing w:val="-5"/>
                <w:sz w:val="22"/>
                <w:szCs w:val="22"/>
              </w:rPr>
              <w:t xml:space="preserve"> </w:t>
            </w:r>
            <w:r>
              <w:rPr>
                <w:color w:val="1D1D1B"/>
                <w:sz w:val="22"/>
                <w:szCs w:val="22"/>
              </w:rPr>
              <w:t>non-verbal</w:t>
            </w:r>
            <w:r>
              <w:rPr>
                <w:color w:val="1D1D1B"/>
                <w:spacing w:val="-4"/>
                <w:sz w:val="22"/>
                <w:szCs w:val="22"/>
              </w:rPr>
              <w:t xml:space="preserve"> </w:t>
            </w:r>
            <w:r>
              <w:rPr>
                <w:color w:val="1D1D1B"/>
                <w:sz w:val="22"/>
                <w:szCs w:val="22"/>
              </w:rPr>
              <w:t>communication</w:t>
            </w:r>
            <w:r>
              <w:rPr>
                <w:color w:val="1D1D1B"/>
                <w:spacing w:val="-6"/>
                <w:sz w:val="22"/>
                <w:szCs w:val="22"/>
              </w:rPr>
              <w:t xml:space="preserve"> </w:t>
            </w:r>
            <w:r>
              <w:rPr>
                <w:color w:val="1D1D1B"/>
                <w:sz w:val="22"/>
                <w:szCs w:val="22"/>
              </w:rPr>
              <w:t>styles</w:t>
            </w:r>
            <w:r>
              <w:rPr>
                <w:color w:val="1D1D1B"/>
                <w:spacing w:val="-4"/>
                <w:sz w:val="22"/>
                <w:szCs w:val="22"/>
              </w:rPr>
              <w:t xml:space="preserve"> </w:t>
            </w:r>
            <w:r>
              <w:rPr>
                <w:color w:val="1D1D1B"/>
                <w:sz w:val="22"/>
                <w:szCs w:val="22"/>
              </w:rPr>
              <w:t>in</w:t>
            </w:r>
            <w:r>
              <w:rPr>
                <w:color w:val="1D1D1B"/>
                <w:spacing w:val="-9"/>
                <w:sz w:val="22"/>
                <w:szCs w:val="22"/>
              </w:rPr>
              <w:t xml:space="preserve"> </w:t>
            </w:r>
            <w:r>
              <w:rPr>
                <w:color w:val="1D1D1B"/>
                <w:spacing w:val="-4"/>
                <w:sz w:val="22"/>
                <w:szCs w:val="22"/>
              </w:rPr>
              <w:t>ways</w:t>
            </w:r>
          </w:p>
          <w:p w14:paraId="0A58513A" w14:textId="77777777" w:rsidR="00F0363C" w:rsidRDefault="00681494">
            <w:pPr>
              <w:pStyle w:val="TableParagraph"/>
              <w:kinsoku w:val="0"/>
              <w:overflowPunct w:val="0"/>
              <w:spacing w:before="50" w:line="285" w:lineRule="auto"/>
              <w:ind w:left="122" w:right="6"/>
              <w:rPr>
                <w:color w:val="1D1D1B"/>
                <w:sz w:val="22"/>
                <w:szCs w:val="22"/>
              </w:rPr>
            </w:pPr>
            <w:r>
              <w:rPr>
                <w:color w:val="1D1D1B"/>
                <w:sz w:val="22"/>
                <w:szCs w:val="22"/>
              </w:rPr>
              <w:t>that</w:t>
            </w:r>
            <w:r>
              <w:rPr>
                <w:color w:val="1D1D1B"/>
                <w:spacing w:val="-4"/>
                <w:sz w:val="22"/>
                <w:szCs w:val="22"/>
              </w:rPr>
              <w:t xml:space="preserve"> </w:t>
            </w:r>
            <w:r>
              <w:rPr>
                <w:color w:val="1D1D1B"/>
                <w:sz w:val="22"/>
                <w:szCs w:val="22"/>
              </w:rPr>
              <w:t>are</w:t>
            </w:r>
            <w:r>
              <w:rPr>
                <w:color w:val="1D1D1B"/>
                <w:spacing w:val="-6"/>
                <w:sz w:val="22"/>
                <w:szCs w:val="22"/>
              </w:rPr>
              <w:t xml:space="preserve"> </w:t>
            </w:r>
            <w:r>
              <w:rPr>
                <w:color w:val="1D1D1B"/>
                <w:sz w:val="22"/>
                <w:szCs w:val="22"/>
              </w:rPr>
              <w:t>empathetic</w:t>
            </w:r>
            <w:r>
              <w:rPr>
                <w:color w:val="1D1D1B"/>
                <w:spacing w:val="-4"/>
                <w:sz w:val="22"/>
                <w:szCs w:val="22"/>
              </w:rPr>
              <w:t xml:space="preserve"> </w:t>
            </w:r>
            <w:r>
              <w:rPr>
                <w:color w:val="1D1D1B"/>
                <w:sz w:val="22"/>
                <w:szCs w:val="22"/>
              </w:rPr>
              <w:t>and</w:t>
            </w:r>
            <w:r>
              <w:rPr>
                <w:color w:val="1D1D1B"/>
                <w:spacing w:val="-5"/>
                <w:sz w:val="22"/>
                <w:szCs w:val="22"/>
              </w:rPr>
              <w:t xml:space="preserve"> </w:t>
            </w:r>
            <w:r>
              <w:rPr>
                <w:color w:val="1D1D1B"/>
                <w:sz w:val="22"/>
                <w:szCs w:val="22"/>
              </w:rPr>
              <w:t>responsive</w:t>
            </w:r>
            <w:r>
              <w:rPr>
                <w:color w:val="1D1D1B"/>
                <w:spacing w:val="-4"/>
                <w:sz w:val="22"/>
                <w:szCs w:val="22"/>
              </w:rPr>
              <w:t xml:space="preserve"> </w:t>
            </w:r>
            <w:r>
              <w:rPr>
                <w:color w:val="1D1D1B"/>
                <w:sz w:val="22"/>
                <w:szCs w:val="22"/>
              </w:rPr>
              <w:t>to</w:t>
            </w:r>
            <w:r>
              <w:rPr>
                <w:color w:val="1D1D1B"/>
                <w:spacing w:val="-3"/>
                <w:sz w:val="22"/>
                <w:szCs w:val="22"/>
              </w:rPr>
              <w:t xml:space="preserve"> </w:t>
            </w:r>
            <w:r>
              <w:rPr>
                <w:color w:val="1D1D1B"/>
                <w:sz w:val="22"/>
                <w:szCs w:val="22"/>
              </w:rPr>
              <w:t>people’s</w:t>
            </w:r>
            <w:r>
              <w:rPr>
                <w:color w:val="1D1D1B"/>
                <w:spacing w:val="-7"/>
                <w:sz w:val="22"/>
                <w:szCs w:val="22"/>
              </w:rPr>
              <w:t xml:space="preserve"> </w:t>
            </w:r>
            <w:r>
              <w:rPr>
                <w:color w:val="1D1D1B"/>
                <w:sz w:val="22"/>
                <w:szCs w:val="22"/>
              </w:rPr>
              <w:t>communication and language needs and preferences, including levels of</w:t>
            </w:r>
            <w:r>
              <w:rPr>
                <w:color w:val="1D1D1B"/>
                <w:spacing w:val="80"/>
                <w:sz w:val="22"/>
                <w:szCs w:val="22"/>
              </w:rPr>
              <w:t xml:space="preserve"> </w:t>
            </w:r>
            <w:r>
              <w:rPr>
                <w:color w:val="1D1D1B"/>
                <w:sz w:val="22"/>
                <w:szCs w:val="22"/>
              </w:rPr>
              <w:t>spoken English and health literacy.</w:t>
            </w:r>
          </w:p>
        </w:tc>
        <w:tc>
          <w:tcPr>
            <w:tcW w:w="1276" w:type="dxa"/>
            <w:tcBorders>
              <w:top w:val="single" w:sz="8" w:space="0" w:color="1D1D1B"/>
              <w:left w:val="single" w:sz="8" w:space="0" w:color="1D1D1B"/>
              <w:bottom w:val="single" w:sz="8" w:space="0" w:color="1D1D1B"/>
              <w:right w:val="single" w:sz="8" w:space="0" w:color="1D1D1B"/>
            </w:tcBorders>
          </w:tcPr>
          <w:p w14:paraId="7930DC2F" w14:textId="77777777" w:rsidR="00F0363C" w:rsidRDefault="00681494">
            <w:pPr>
              <w:pStyle w:val="TableParagraph"/>
              <w:kinsoku w:val="0"/>
              <w:overflowPunct w:val="0"/>
              <w:spacing w:before="49"/>
              <w:ind w:left="53" w:right="2"/>
              <w:jc w:val="center"/>
              <w:rPr>
                <w:color w:val="1D1D1B"/>
                <w:spacing w:val="-2"/>
                <w:sz w:val="22"/>
                <w:szCs w:val="22"/>
              </w:rPr>
            </w:pPr>
            <w:r>
              <w:rPr>
                <w:color w:val="1D1D1B"/>
                <w:spacing w:val="-2"/>
                <w:sz w:val="22"/>
                <w:szCs w:val="22"/>
              </w:rPr>
              <w:t>A1(c)</w:t>
            </w:r>
          </w:p>
        </w:tc>
        <w:tc>
          <w:tcPr>
            <w:tcW w:w="1418" w:type="dxa"/>
            <w:tcBorders>
              <w:top w:val="single" w:sz="8" w:space="0" w:color="1D1D1B"/>
              <w:left w:val="single" w:sz="8" w:space="0" w:color="1D1D1B"/>
              <w:bottom w:val="single" w:sz="8" w:space="0" w:color="1D1D1B"/>
              <w:right w:val="single" w:sz="8" w:space="0" w:color="1D1D1B"/>
            </w:tcBorders>
          </w:tcPr>
          <w:p w14:paraId="627BE72A" w14:textId="77777777" w:rsidR="00F0363C" w:rsidRDefault="00681494">
            <w:pPr>
              <w:pStyle w:val="TableParagraph"/>
              <w:kinsoku w:val="0"/>
              <w:overflowPunct w:val="0"/>
              <w:spacing w:before="49"/>
              <w:ind w:left="11" w:right="55"/>
              <w:jc w:val="center"/>
              <w:rPr>
                <w:color w:val="1D1D1B"/>
                <w:spacing w:val="-5"/>
                <w:sz w:val="22"/>
                <w:szCs w:val="22"/>
              </w:rPr>
            </w:pPr>
            <w:r>
              <w:rPr>
                <w:color w:val="1D1D1B"/>
                <w:spacing w:val="-5"/>
                <w:sz w:val="22"/>
                <w:szCs w:val="22"/>
              </w:rPr>
              <w:t>1c</w:t>
            </w:r>
          </w:p>
        </w:tc>
        <w:tc>
          <w:tcPr>
            <w:tcW w:w="1132" w:type="dxa"/>
            <w:tcBorders>
              <w:top w:val="single" w:sz="8" w:space="0" w:color="1D1D1B"/>
              <w:left w:val="single" w:sz="8" w:space="0" w:color="1D1D1B"/>
              <w:bottom w:val="single" w:sz="8" w:space="0" w:color="1D1D1B"/>
              <w:right w:val="single" w:sz="8" w:space="0" w:color="1D1D1B"/>
            </w:tcBorders>
          </w:tcPr>
          <w:p w14:paraId="46602C45" w14:textId="77777777" w:rsidR="00F0363C" w:rsidRDefault="00F0363C">
            <w:pPr>
              <w:pStyle w:val="TableParagraph"/>
              <w:kinsoku w:val="0"/>
              <w:overflowPunct w:val="0"/>
              <w:rPr>
                <w:rFonts w:ascii="Times New Roman" w:hAnsi="Times New Roman" w:cs="Times New Roman"/>
                <w:sz w:val="22"/>
                <w:szCs w:val="22"/>
              </w:rPr>
            </w:pPr>
          </w:p>
        </w:tc>
        <w:tc>
          <w:tcPr>
            <w:tcW w:w="3403" w:type="dxa"/>
            <w:tcBorders>
              <w:top w:val="single" w:sz="8" w:space="0" w:color="1D1D1B"/>
              <w:left w:val="single" w:sz="8" w:space="0" w:color="1D1D1B"/>
              <w:bottom w:val="single" w:sz="8" w:space="0" w:color="1D1D1B"/>
              <w:right w:val="single" w:sz="8" w:space="0" w:color="1D1D1B"/>
            </w:tcBorders>
          </w:tcPr>
          <w:p w14:paraId="728F3020" w14:textId="77777777" w:rsidR="00F0363C" w:rsidRDefault="00F0363C">
            <w:pPr>
              <w:pStyle w:val="TableParagraph"/>
              <w:kinsoku w:val="0"/>
              <w:overflowPunct w:val="0"/>
              <w:rPr>
                <w:rFonts w:ascii="Times New Roman" w:hAnsi="Times New Roman" w:cs="Times New Roman"/>
                <w:sz w:val="22"/>
                <w:szCs w:val="22"/>
              </w:rPr>
            </w:pPr>
          </w:p>
        </w:tc>
      </w:tr>
      <w:tr w:rsidR="00F0363C" w14:paraId="57B75EB2" w14:textId="77777777">
        <w:trPr>
          <w:trHeight w:val="1343"/>
        </w:trPr>
        <w:tc>
          <w:tcPr>
            <w:tcW w:w="1702" w:type="dxa"/>
            <w:tcBorders>
              <w:top w:val="single" w:sz="8" w:space="0" w:color="1D1D1B"/>
              <w:left w:val="single" w:sz="8" w:space="0" w:color="1D1D1B"/>
              <w:bottom w:val="single" w:sz="8" w:space="0" w:color="1D1D1B"/>
              <w:right w:val="single" w:sz="8" w:space="0" w:color="1D1D1B"/>
            </w:tcBorders>
          </w:tcPr>
          <w:p w14:paraId="0B51E068" w14:textId="77777777" w:rsidR="00F0363C" w:rsidRDefault="00681494">
            <w:pPr>
              <w:pStyle w:val="TableParagraph"/>
              <w:kinsoku w:val="0"/>
              <w:overflowPunct w:val="0"/>
              <w:spacing w:before="51"/>
              <w:ind w:left="525"/>
              <w:rPr>
                <w:color w:val="1D1D1B"/>
                <w:spacing w:val="-2"/>
                <w:sz w:val="22"/>
                <w:szCs w:val="22"/>
              </w:rPr>
            </w:pPr>
            <w:r>
              <w:rPr>
                <w:color w:val="1D1D1B"/>
                <w:spacing w:val="-2"/>
                <w:sz w:val="22"/>
                <w:szCs w:val="22"/>
              </w:rPr>
              <w:t>A1(c)</w:t>
            </w:r>
          </w:p>
        </w:tc>
        <w:tc>
          <w:tcPr>
            <w:tcW w:w="5811" w:type="dxa"/>
            <w:tcBorders>
              <w:top w:val="single" w:sz="8" w:space="0" w:color="1D1D1B"/>
              <w:left w:val="single" w:sz="8" w:space="0" w:color="1D1D1B"/>
              <w:bottom w:val="single" w:sz="8" w:space="0" w:color="1D1D1B"/>
              <w:right w:val="single" w:sz="8" w:space="0" w:color="1D1D1B"/>
            </w:tcBorders>
          </w:tcPr>
          <w:p w14:paraId="5F1AB4CB" w14:textId="77777777" w:rsidR="00F0363C" w:rsidRDefault="00681494">
            <w:pPr>
              <w:pStyle w:val="TableParagraph"/>
              <w:kinsoku w:val="0"/>
              <w:overflowPunct w:val="0"/>
              <w:spacing w:before="59" w:line="285" w:lineRule="auto"/>
              <w:ind w:left="122" w:right="171"/>
              <w:rPr>
                <w:color w:val="1D1D1B"/>
                <w:sz w:val="22"/>
                <w:szCs w:val="22"/>
              </w:rPr>
            </w:pPr>
            <w:r>
              <w:rPr>
                <w:color w:val="1D1D1B"/>
                <w:sz w:val="22"/>
                <w:szCs w:val="22"/>
              </w:rPr>
              <w:t>Communicate effectively with individuals who require additional</w:t>
            </w:r>
            <w:r>
              <w:rPr>
                <w:color w:val="1D1D1B"/>
                <w:spacing w:val="-5"/>
                <w:sz w:val="22"/>
                <w:szCs w:val="22"/>
              </w:rPr>
              <w:t xml:space="preserve"> </w:t>
            </w:r>
            <w:r>
              <w:rPr>
                <w:color w:val="1D1D1B"/>
                <w:sz w:val="22"/>
                <w:szCs w:val="22"/>
              </w:rPr>
              <w:t>assistance</w:t>
            </w:r>
            <w:r>
              <w:rPr>
                <w:color w:val="1D1D1B"/>
                <w:spacing w:val="-6"/>
                <w:sz w:val="22"/>
                <w:szCs w:val="22"/>
              </w:rPr>
              <w:t xml:space="preserve"> </w:t>
            </w:r>
            <w:r>
              <w:rPr>
                <w:color w:val="1D1D1B"/>
                <w:sz w:val="22"/>
                <w:szCs w:val="22"/>
              </w:rPr>
              <w:t>to</w:t>
            </w:r>
            <w:r>
              <w:rPr>
                <w:color w:val="1D1D1B"/>
                <w:spacing w:val="-5"/>
                <w:sz w:val="22"/>
                <w:szCs w:val="22"/>
              </w:rPr>
              <w:t xml:space="preserve"> </w:t>
            </w:r>
            <w:r>
              <w:rPr>
                <w:color w:val="1D1D1B"/>
                <w:sz w:val="22"/>
                <w:szCs w:val="22"/>
              </w:rPr>
              <w:t>ensure</w:t>
            </w:r>
            <w:r>
              <w:rPr>
                <w:color w:val="1D1D1B"/>
                <w:spacing w:val="-5"/>
                <w:sz w:val="22"/>
                <w:szCs w:val="22"/>
              </w:rPr>
              <w:t xml:space="preserve"> </w:t>
            </w:r>
            <w:r>
              <w:rPr>
                <w:color w:val="1D1D1B"/>
                <w:sz w:val="22"/>
                <w:szCs w:val="22"/>
              </w:rPr>
              <w:t>an</w:t>
            </w:r>
            <w:r>
              <w:rPr>
                <w:color w:val="1D1D1B"/>
                <w:spacing w:val="-5"/>
                <w:sz w:val="22"/>
                <w:szCs w:val="22"/>
              </w:rPr>
              <w:t xml:space="preserve"> </w:t>
            </w:r>
            <w:r>
              <w:rPr>
                <w:color w:val="1D1D1B"/>
                <w:sz w:val="22"/>
                <w:szCs w:val="22"/>
              </w:rPr>
              <w:t>effective</w:t>
            </w:r>
            <w:r>
              <w:rPr>
                <w:color w:val="1D1D1B"/>
                <w:spacing w:val="-5"/>
                <w:sz w:val="22"/>
                <w:szCs w:val="22"/>
              </w:rPr>
              <w:t xml:space="preserve"> </w:t>
            </w:r>
            <w:r>
              <w:rPr>
                <w:color w:val="1D1D1B"/>
                <w:sz w:val="22"/>
                <w:szCs w:val="22"/>
              </w:rPr>
              <w:t>interface</w:t>
            </w:r>
            <w:r>
              <w:rPr>
                <w:color w:val="1D1D1B"/>
                <w:spacing w:val="-6"/>
                <w:sz w:val="22"/>
                <w:szCs w:val="22"/>
              </w:rPr>
              <w:t xml:space="preserve"> </w:t>
            </w:r>
            <w:r>
              <w:rPr>
                <w:color w:val="1D1D1B"/>
                <w:sz w:val="22"/>
                <w:szCs w:val="22"/>
              </w:rPr>
              <w:t>with</w:t>
            </w:r>
            <w:r>
              <w:rPr>
                <w:color w:val="1D1D1B"/>
                <w:spacing w:val="-5"/>
                <w:sz w:val="22"/>
                <w:szCs w:val="22"/>
              </w:rPr>
              <w:t xml:space="preserve"> </w:t>
            </w:r>
            <w:r>
              <w:rPr>
                <w:color w:val="1D1D1B"/>
                <w:sz w:val="22"/>
                <w:szCs w:val="22"/>
              </w:rPr>
              <w:t>a practitioner, including the use of accessible information.</w:t>
            </w:r>
          </w:p>
        </w:tc>
        <w:tc>
          <w:tcPr>
            <w:tcW w:w="1276" w:type="dxa"/>
            <w:tcBorders>
              <w:top w:val="single" w:sz="8" w:space="0" w:color="1D1D1B"/>
              <w:left w:val="single" w:sz="8" w:space="0" w:color="1D1D1B"/>
              <w:bottom w:val="single" w:sz="8" w:space="0" w:color="1D1D1B"/>
              <w:right w:val="single" w:sz="8" w:space="0" w:color="1D1D1B"/>
            </w:tcBorders>
          </w:tcPr>
          <w:p w14:paraId="1E96C6BC" w14:textId="77777777" w:rsidR="00F0363C" w:rsidRDefault="00681494">
            <w:pPr>
              <w:pStyle w:val="TableParagraph"/>
              <w:kinsoku w:val="0"/>
              <w:overflowPunct w:val="0"/>
              <w:spacing w:before="51"/>
              <w:ind w:left="53" w:right="4"/>
              <w:jc w:val="center"/>
              <w:rPr>
                <w:color w:val="1D1D1B"/>
                <w:spacing w:val="-2"/>
                <w:sz w:val="22"/>
                <w:szCs w:val="22"/>
              </w:rPr>
            </w:pPr>
            <w:r>
              <w:rPr>
                <w:color w:val="1D1D1B"/>
                <w:spacing w:val="-2"/>
                <w:sz w:val="22"/>
                <w:szCs w:val="22"/>
              </w:rPr>
              <w:t>A1(d)</w:t>
            </w:r>
          </w:p>
        </w:tc>
        <w:tc>
          <w:tcPr>
            <w:tcW w:w="1418" w:type="dxa"/>
            <w:tcBorders>
              <w:top w:val="single" w:sz="8" w:space="0" w:color="1D1D1B"/>
              <w:left w:val="single" w:sz="8" w:space="0" w:color="1D1D1B"/>
              <w:bottom w:val="single" w:sz="8" w:space="0" w:color="1D1D1B"/>
              <w:right w:val="single" w:sz="8" w:space="0" w:color="1D1D1B"/>
            </w:tcBorders>
          </w:tcPr>
          <w:p w14:paraId="1952DEDC" w14:textId="77777777" w:rsidR="00F0363C" w:rsidRDefault="00681494">
            <w:pPr>
              <w:pStyle w:val="TableParagraph"/>
              <w:kinsoku w:val="0"/>
              <w:overflowPunct w:val="0"/>
              <w:spacing w:before="51"/>
              <w:ind w:left="11" w:right="62"/>
              <w:jc w:val="center"/>
              <w:rPr>
                <w:color w:val="1D1D1B"/>
                <w:spacing w:val="-5"/>
                <w:sz w:val="22"/>
                <w:szCs w:val="22"/>
              </w:rPr>
            </w:pPr>
            <w:r>
              <w:rPr>
                <w:color w:val="1D1D1B"/>
                <w:spacing w:val="-5"/>
                <w:sz w:val="22"/>
                <w:szCs w:val="22"/>
              </w:rPr>
              <w:t>1d</w:t>
            </w:r>
          </w:p>
        </w:tc>
        <w:tc>
          <w:tcPr>
            <w:tcW w:w="1132" w:type="dxa"/>
            <w:tcBorders>
              <w:top w:val="single" w:sz="8" w:space="0" w:color="1D1D1B"/>
              <w:left w:val="single" w:sz="8" w:space="0" w:color="1D1D1B"/>
              <w:bottom w:val="single" w:sz="8" w:space="0" w:color="1D1D1B"/>
              <w:right w:val="single" w:sz="8" w:space="0" w:color="1D1D1B"/>
            </w:tcBorders>
          </w:tcPr>
          <w:p w14:paraId="1B3C591E" w14:textId="77777777" w:rsidR="00F0363C" w:rsidRDefault="00F0363C">
            <w:pPr>
              <w:pStyle w:val="TableParagraph"/>
              <w:kinsoku w:val="0"/>
              <w:overflowPunct w:val="0"/>
              <w:rPr>
                <w:rFonts w:ascii="Times New Roman" w:hAnsi="Times New Roman" w:cs="Times New Roman"/>
                <w:sz w:val="22"/>
                <w:szCs w:val="22"/>
              </w:rPr>
            </w:pPr>
          </w:p>
        </w:tc>
        <w:tc>
          <w:tcPr>
            <w:tcW w:w="3403" w:type="dxa"/>
            <w:tcBorders>
              <w:top w:val="single" w:sz="8" w:space="0" w:color="1D1D1B"/>
              <w:left w:val="single" w:sz="8" w:space="0" w:color="1D1D1B"/>
              <w:bottom w:val="single" w:sz="8" w:space="0" w:color="1D1D1B"/>
              <w:right w:val="single" w:sz="8" w:space="0" w:color="1D1D1B"/>
            </w:tcBorders>
          </w:tcPr>
          <w:p w14:paraId="75339A67" w14:textId="77777777" w:rsidR="00F0363C" w:rsidRDefault="00F0363C">
            <w:pPr>
              <w:pStyle w:val="TableParagraph"/>
              <w:kinsoku w:val="0"/>
              <w:overflowPunct w:val="0"/>
              <w:rPr>
                <w:rFonts w:ascii="Times New Roman" w:hAnsi="Times New Roman" w:cs="Times New Roman"/>
                <w:sz w:val="22"/>
                <w:szCs w:val="22"/>
              </w:rPr>
            </w:pPr>
          </w:p>
        </w:tc>
      </w:tr>
    </w:tbl>
    <w:p w14:paraId="30B8C77B" w14:textId="77777777" w:rsidR="00F0363C" w:rsidRDefault="00F0363C">
      <w:pPr>
        <w:rPr>
          <w:b/>
          <w:bCs/>
          <w:sz w:val="16"/>
          <w:szCs w:val="16"/>
        </w:rPr>
        <w:sectPr w:rsidR="00F0363C">
          <w:pgSz w:w="16850" w:h="11920" w:orient="landscape"/>
          <w:pgMar w:top="1000" w:right="1000" w:bottom="280" w:left="800" w:header="720" w:footer="720" w:gutter="0"/>
          <w:cols w:space="720"/>
          <w:noEndnote/>
        </w:sectPr>
      </w:pPr>
    </w:p>
    <w:p w14:paraId="3BC973FA" w14:textId="77777777" w:rsidR="00F0363C" w:rsidRDefault="00F0363C">
      <w:pPr>
        <w:pStyle w:val="BodyText"/>
        <w:kinsoku w:val="0"/>
        <w:overflowPunct w:val="0"/>
        <w:rPr>
          <w:b/>
          <w:bCs/>
          <w:sz w:val="2"/>
          <w:szCs w:val="2"/>
        </w:rPr>
      </w:pPr>
    </w:p>
    <w:tbl>
      <w:tblPr>
        <w:tblW w:w="0" w:type="auto"/>
        <w:tblInd w:w="130" w:type="dxa"/>
        <w:tblLayout w:type="fixed"/>
        <w:tblCellMar>
          <w:left w:w="0" w:type="dxa"/>
          <w:right w:w="0" w:type="dxa"/>
        </w:tblCellMar>
        <w:tblLook w:val="0000" w:firstRow="0" w:lastRow="0" w:firstColumn="0" w:lastColumn="0" w:noHBand="0" w:noVBand="0"/>
      </w:tblPr>
      <w:tblGrid>
        <w:gridCol w:w="1702"/>
        <w:gridCol w:w="5811"/>
        <w:gridCol w:w="1276"/>
        <w:gridCol w:w="1418"/>
        <w:gridCol w:w="1132"/>
        <w:gridCol w:w="3403"/>
      </w:tblGrid>
      <w:tr w:rsidR="00F0363C" w14:paraId="190C9A21" w14:textId="77777777">
        <w:trPr>
          <w:trHeight w:val="2538"/>
        </w:trPr>
        <w:tc>
          <w:tcPr>
            <w:tcW w:w="1702" w:type="dxa"/>
            <w:tcBorders>
              <w:top w:val="single" w:sz="8" w:space="0" w:color="1D1D1B"/>
              <w:left w:val="single" w:sz="8" w:space="0" w:color="1D1D1B"/>
              <w:bottom w:val="single" w:sz="8" w:space="0" w:color="1D1D1B"/>
              <w:right w:val="single" w:sz="8" w:space="0" w:color="1D1D1B"/>
            </w:tcBorders>
          </w:tcPr>
          <w:p w14:paraId="3A7323CC" w14:textId="77777777" w:rsidR="00F0363C" w:rsidRDefault="00681494">
            <w:pPr>
              <w:pStyle w:val="TableParagraph"/>
              <w:kinsoku w:val="0"/>
              <w:overflowPunct w:val="0"/>
              <w:spacing w:before="49"/>
              <w:ind w:left="518"/>
              <w:rPr>
                <w:color w:val="1D1D1B"/>
                <w:spacing w:val="-2"/>
                <w:sz w:val="22"/>
                <w:szCs w:val="22"/>
              </w:rPr>
            </w:pPr>
            <w:r>
              <w:rPr>
                <w:color w:val="1D1D1B"/>
                <w:spacing w:val="-2"/>
                <w:sz w:val="22"/>
                <w:szCs w:val="22"/>
              </w:rPr>
              <w:t>A1(d)</w:t>
            </w:r>
          </w:p>
        </w:tc>
        <w:tc>
          <w:tcPr>
            <w:tcW w:w="5811" w:type="dxa"/>
            <w:tcBorders>
              <w:top w:val="single" w:sz="8" w:space="0" w:color="1D1D1B"/>
              <w:left w:val="single" w:sz="8" w:space="0" w:color="1D1D1B"/>
              <w:bottom w:val="single" w:sz="8" w:space="0" w:color="1D1D1B"/>
              <w:right w:val="single" w:sz="8" w:space="0" w:color="1D1D1B"/>
            </w:tcBorders>
          </w:tcPr>
          <w:p w14:paraId="6E312B1D" w14:textId="77777777" w:rsidR="00F0363C" w:rsidRDefault="00681494">
            <w:pPr>
              <w:pStyle w:val="TableParagraph"/>
              <w:kinsoku w:val="0"/>
              <w:overflowPunct w:val="0"/>
              <w:spacing w:before="49" w:line="278" w:lineRule="auto"/>
              <w:ind w:left="122" w:right="1037"/>
              <w:rPr>
                <w:color w:val="1D1D1B"/>
                <w:sz w:val="22"/>
                <w:szCs w:val="22"/>
              </w:rPr>
            </w:pPr>
            <w:r>
              <w:rPr>
                <w:color w:val="1D1D1B"/>
                <w:sz w:val="22"/>
                <w:szCs w:val="22"/>
              </w:rPr>
              <w:t>Evaluate situations,</w:t>
            </w:r>
            <w:r>
              <w:rPr>
                <w:color w:val="1D1D1B"/>
                <w:spacing w:val="40"/>
                <w:sz w:val="22"/>
                <w:szCs w:val="22"/>
              </w:rPr>
              <w:t xml:space="preserve"> </w:t>
            </w:r>
            <w:r>
              <w:rPr>
                <w:color w:val="1D1D1B"/>
                <w:sz w:val="22"/>
                <w:szCs w:val="22"/>
              </w:rPr>
              <w:t>circumstances or places which make it difficult to communicate effectively (e.g. noisy,</w:t>
            </w:r>
            <w:r>
              <w:rPr>
                <w:color w:val="1D1D1B"/>
                <w:spacing w:val="-5"/>
                <w:sz w:val="22"/>
                <w:szCs w:val="22"/>
              </w:rPr>
              <w:t xml:space="preserve"> </w:t>
            </w:r>
            <w:r>
              <w:rPr>
                <w:color w:val="1D1D1B"/>
                <w:sz w:val="22"/>
                <w:szCs w:val="22"/>
              </w:rPr>
              <w:t>distressing</w:t>
            </w:r>
            <w:r>
              <w:rPr>
                <w:color w:val="1D1D1B"/>
                <w:spacing w:val="-6"/>
                <w:sz w:val="22"/>
                <w:szCs w:val="22"/>
              </w:rPr>
              <w:t xml:space="preserve"> </w:t>
            </w:r>
            <w:r>
              <w:rPr>
                <w:color w:val="1D1D1B"/>
                <w:sz w:val="22"/>
                <w:szCs w:val="22"/>
              </w:rPr>
              <w:t>or</w:t>
            </w:r>
            <w:r>
              <w:rPr>
                <w:color w:val="1D1D1B"/>
                <w:spacing w:val="-5"/>
                <w:sz w:val="22"/>
                <w:szCs w:val="22"/>
              </w:rPr>
              <w:t xml:space="preserve"> </w:t>
            </w:r>
            <w:r>
              <w:rPr>
                <w:color w:val="1D1D1B"/>
                <w:sz w:val="22"/>
                <w:szCs w:val="22"/>
              </w:rPr>
              <w:t>emergency</w:t>
            </w:r>
            <w:r>
              <w:rPr>
                <w:color w:val="1D1D1B"/>
                <w:spacing w:val="-5"/>
                <w:sz w:val="22"/>
                <w:szCs w:val="22"/>
              </w:rPr>
              <w:t xml:space="preserve"> </w:t>
            </w:r>
            <w:r>
              <w:rPr>
                <w:color w:val="1D1D1B"/>
                <w:sz w:val="22"/>
                <w:szCs w:val="22"/>
              </w:rPr>
              <w:t>environments),</w:t>
            </w:r>
            <w:r>
              <w:rPr>
                <w:color w:val="1D1D1B"/>
                <w:spacing w:val="-5"/>
                <w:sz w:val="22"/>
                <w:szCs w:val="22"/>
              </w:rPr>
              <w:t xml:space="preserve"> </w:t>
            </w:r>
            <w:r>
              <w:rPr>
                <w:color w:val="1D1D1B"/>
                <w:sz w:val="22"/>
                <w:szCs w:val="22"/>
              </w:rPr>
              <w:t>and have</w:t>
            </w:r>
            <w:r>
              <w:rPr>
                <w:color w:val="1D1D1B"/>
                <w:spacing w:val="-6"/>
                <w:sz w:val="22"/>
                <w:szCs w:val="22"/>
              </w:rPr>
              <w:t xml:space="preserve"> </w:t>
            </w:r>
            <w:r>
              <w:rPr>
                <w:color w:val="1D1D1B"/>
                <w:sz w:val="22"/>
                <w:szCs w:val="22"/>
              </w:rPr>
              <w:t>strategies</w:t>
            </w:r>
            <w:r>
              <w:rPr>
                <w:color w:val="1D1D1B"/>
                <w:spacing w:val="-5"/>
                <w:sz w:val="22"/>
                <w:szCs w:val="22"/>
              </w:rPr>
              <w:t xml:space="preserve"> </w:t>
            </w:r>
            <w:r>
              <w:rPr>
                <w:color w:val="1D1D1B"/>
                <w:sz w:val="22"/>
                <w:szCs w:val="22"/>
              </w:rPr>
              <w:t>in</w:t>
            </w:r>
            <w:r>
              <w:rPr>
                <w:color w:val="1D1D1B"/>
                <w:spacing w:val="-7"/>
                <w:sz w:val="22"/>
                <w:szCs w:val="22"/>
              </w:rPr>
              <w:t xml:space="preserve"> </w:t>
            </w:r>
            <w:r>
              <w:rPr>
                <w:color w:val="1D1D1B"/>
                <w:sz w:val="22"/>
                <w:szCs w:val="22"/>
              </w:rPr>
              <w:t>place</w:t>
            </w:r>
            <w:r>
              <w:rPr>
                <w:color w:val="1D1D1B"/>
                <w:spacing w:val="-6"/>
                <w:sz w:val="22"/>
                <w:szCs w:val="22"/>
              </w:rPr>
              <w:t xml:space="preserve"> </w:t>
            </w:r>
            <w:r>
              <w:rPr>
                <w:color w:val="1D1D1B"/>
                <w:sz w:val="22"/>
                <w:szCs w:val="22"/>
              </w:rPr>
              <w:t>to</w:t>
            </w:r>
            <w:r>
              <w:rPr>
                <w:color w:val="1D1D1B"/>
                <w:spacing w:val="-7"/>
                <w:sz w:val="22"/>
                <w:szCs w:val="22"/>
              </w:rPr>
              <w:t xml:space="preserve"> </w:t>
            </w:r>
            <w:r>
              <w:rPr>
                <w:color w:val="1D1D1B"/>
                <w:sz w:val="22"/>
                <w:szCs w:val="22"/>
              </w:rPr>
              <w:t>overcome</w:t>
            </w:r>
            <w:r>
              <w:rPr>
                <w:color w:val="1D1D1B"/>
                <w:spacing w:val="-6"/>
                <w:sz w:val="22"/>
                <w:szCs w:val="22"/>
              </w:rPr>
              <w:t xml:space="preserve"> </w:t>
            </w:r>
            <w:r>
              <w:rPr>
                <w:color w:val="1D1D1B"/>
                <w:sz w:val="22"/>
                <w:szCs w:val="22"/>
              </w:rPr>
              <w:t>these</w:t>
            </w:r>
            <w:r>
              <w:rPr>
                <w:color w:val="1D1D1B"/>
                <w:spacing w:val="-6"/>
                <w:sz w:val="22"/>
                <w:szCs w:val="22"/>
              </w:rPr>
              <w:t xml:space="preserve"> </w:t>
            </w:r>
            <w:r>
              <w:rPr>
                <w:color w:val="1D1D1B"/>
                <w:sz w:val="22"/>
                <w:szCs w:val="22"/>
              </w:rPr>
              <w:t>barriers. Adapt communication styles to meet the needs of people who have learning disabilities, are neuro- diverse or other disabilities that impair</w:t>
            </w:r>
          </w:p>
          <w:p w14:paraId="6F4FE7DA" w14:textId="77777777" w:rsidR="00F0363C" w:rsidRDefault="00681494">
            <w:pPr>
              <w:pStyle w:val="TableParagraph"/>
              <w:kinsoku w:val="0"/>
              <w:overflowPunct w:val="0"/>
              <w:spacing w:line="267" w:lineRule="exact"/>
              <w:ind w:left="122"/>
              <w:rPr>
                <w:color w:val="1D1D1B"/>
                <w:spacing w:val="-2"/>
                <w:sz w:val="22"/>
                <w:szCs w:val="22"/>
              </w:rPr>
            </w:pPr>
            <w:r>
              <w:rPr>
                <w:color w:val="1D1D1B"/>
                <w:spacing w:val="-2"/>
                <w:sz w:val="22"/>
                <w:szCs w:val="22"/>
              </w:rPr>
              <w:t>communication.</w:t>
            </w:r>
          </w:p>
        </w:tc>
        <w:tc>
          <w:tcPr>
            <w:tcW w:w="1276" w:type="dxa"/>
            <w:tcBorders>
              <w:top w:val="single" w:sz="8" w:space="0" w:color="1D1D1B"/>
              <w:left w:val="single" w:sz="8" w:space="0" w:color="1D1D1B"/>
              <w:bottom w:val="single" w:sz="8" w:space="0" w:color="1D1D1B"/>
              <w:right w:val="single" w:sz="8" w:space="0" w:color="1D1D1B"/>
            </w:tcBorders>
          </w:tcPr>
          <w:p w14:paraId="677E7AD2" w14:textId="77777777" w:rsidR="00F0363C" w:rsidRDefault="00681494">
            <w:pPr>
              <w:pStyle w:val="TableParagraph"/>
              <w:kinsoku w:val="0"/>
              <w:overflowPunct w:val="0"/>
              <w:spacing w:before="49"/>
              <w:ind w:left="53" w:right="4"/>
              <w:jc w:val="center"/>
              <w:rPr>
                <w:color w:val="1D1D1B"/>
                <w:spacing w:val="-2"/>
                <w:sz w:val="22"/>
                <w:szCs w:val="22"/>
              </w:rPr>
            </w:pPr>
            <w:r>
              <w:rPr>
                <w:color w:val="1D1D1B"/>
                <w:spacing w:val="-2"/>
                <w:sz w:val="22"/>
                <w:szCs w:val="22"/>
              </w:rPr>
              <w:t>A1(e)</w:t>
            </w:r>
          </w:p>
        </w:tc>
        <w:tc>
          <w:tcPr>
            <w:tcW w:w="1418" w:type="dxa"/>
            <w:tcBorders>
              <w:top w:val="single" w:sz="8" w:space="0" w:color="1D1D1B"/>
              <w:left w:val="single" w:sz="8" w:space="0" w:color="1D1D1B"/>
              <w:bottom w:val="single" w:sz="8" w:space="0" w:color="1D1D1B"/>
              <w:right w:val="single" w:sz="8" w:space="0" w:color="1D1D1B"/>
            </w:tcBorders>
          </w:tcPr>
          <w:p w14:paraId="7A3AC864" w14:textId="77777777" w:rsidR="00F0363C" w:rsidRDefault="00681494">
            <w:pPr>
              <w:pStyle w:val="TableParagraph"/>
              <w:kinsoku w:val="0"/>
              <w:overflowPunct w:val="0"/>
              <w:spacing w:before="49"/>
              <w:ind w:left="11" w:right="58"/>
              <w:jc w:val="center"/>
              <w:rPr>
                <w:color w:val="1D1D1B"/>
                <w:spacing w:val="-5"/>
                <w:sz w:val="22"/>
                <w:szCs w:val="22"/>
              </w:rPr>
            </w:pPr>
            <w:r>
              <w:rPr>
                <w:color w:val="1D1D1B"/>
                <w:spacing w:val="-5"/>
                <w:sz w:val="22"/>
                <w:szCs w:val="22"/>
              </w:rPr>
              <w:t>1e</w:t>
            </w:r>
          </w:p>
        </w:tc>
        <w:tc>
          <w:tcPr>
            <w:tcW w:w="1132" w:type="dxa"/>
            <w:tcBorders>
              <w:top w:val="single" w:sz="8" w:space="0" w:color="1D1D1B"/>
              <w:left w:val="single" w:sz="8" w:space="0" w:color="1D1D1B"/>
              <w:bottom w:val="single" w:sz="8" w:space="0" w:color="1D1D1B"/>
              <w:right w:val="single" w:sz="8" w:space="0" w:color="1D1D1B"/>
            </w:tcBorders>
          </w:tcPr>
          <w:p w14:paraId="3C269911" w14:textId="77777777" w:rsidR="00F0363C" w:rsidRDefault="00F0363C">
            <w:pPr>
              <w:pStyle w:val="TableParagraph"/>
              <w:kinsoku w:val="0"/>
              <w:overflowPunct w:val="0"/>
              <w:rPr>
                <w:rFonts w:ascii="Times New Roman" w:hAnsi="Times New Roman" w:cs="Times New Roman"/>
                <w:sz w:val="22"/>
                <w:szCs w:val="22"/>
              </w:rPr>
            </w:pPr>
          </w:p>
        </w:tc>
        <w:tc>
          <w:tcPr>
            <w:tcW w:w="3403" w:type="dxa"/>
            <w:tcBorders>
              <w:top w:val="single" w:sz="8" w:space="0" w:color="1D1D1B"/>
              <w:left w:val="single" w:sz="8" w:space="0" w:color="1D1D1B"/>
              <w:bottom w:val="single" w:sz="8" w:space="0" w:color="1D1D1B"/>
              <w:right w:val="single" w:sz="8" w:space="0" w:color="1D1D1B"/>
            </w:tcBorders>
          </w:tcPr>
          <w:p w14:paraId="2FCAFB04" w14:textId="77777777" w:rsidR="00F0363C" w:rsidRDefault="00F0363C">
            <w:pPr>
              <w:pStyle w:val="TableParagraph"/>
              <w:kinsoku w:val="0"/>
              <w:overflowPunct w:val="0"/>
              <w:rPr>
                <w:rFonts w:ascii="Times New Roman" w:hAnsi="Times New Roman" w:cs="Times New Roman"/>
                <w:sz w:val="22"/>
                <w:szCs w:val="22"/>
              </w:rPr>
            </w:pPr>
          </w:p>
        </w:tc>
      </w:tr>
      <w:tr w:rsidR="00F0363C" w14:paraId="00121D01" w14:textId="77777777">
        <w:trPr>
          <w:trHeight w:val="1403"/>
        </w:trPr>
        <w:tc>
          <w:tcPr>
            <w:tcW w:w="1702" w:type="dxa"/>
            <w:tcBorders>
              <w:top w:val="single" w:sz="8" w:space="0" w:color="1D1D1B"/>
              <w:left w:val="single" w:sz="8" w:space="0" w:color="1D1D1B"/>
              <w:bottom w:val="single" w:sz="8" w:space="0" w:color="1D1D1B"/>
              <w:right w:val="single" w:sz="8" w:space="0" w:color="1D1D1B"/>
            </w:tcBorders>
          </w:tcPr>
          <w:p w14:paraId="13819704" w14:textId="77777777" w:rsidR="00F0363C" w:rsidRDefault="00681494">
            <w:pPr>
              <w:pStyle w:val="TableParagraph"/>
              <w:kinsoku w:val="0"/>
              <w:overflowPunct w:val="0"/>
              <w:spacing w:before="50"/>
              <w:ind w:left="518"/>
              <w:rPr>
                <w:color w:val="1D1D1B"/>
                <w:spacing w:val="-2"/>
                <w:sz w:val="22"/>
                <w:szCs w:val="22"/>
              </w:rPr>
            </w:pPr>
            <w:r>
              <w:rPr>
                <w:color w:val="1D1D1B"/>
                <w:spacing w:val="-2"/>
                <w:sz w:val="22"/>
                <w:szCs w:val="22"/>
              </w:rPr>
              <w:t>A1(e)</w:t>
            </w:r>
          </w:p>
        </w:tc>
        <w:tc>
          <w:tcPr>
            <w:tcW w:w="5811" w:type="dxa"/>
            <w:tcBorders>
              <w:top w:val="single" w:sz="8" w:space="0" w:color="1D1D1B"/>
              <w:left w:val="single" w:sz="8" w:space="0" w:color="1D1D1B"/>
              <w:bottom w:val="single" w:sz="8" w:space="0" w:color="1D1D1B"/>
              <w:right w:val="single" w:sz="8" w:space="0" w:color="1D1D1B"/>
            </w:tcBorders>
          </w:tcPr>
          <w:p w14:paraId="6D8B42AD" w14:textId="77777777" w:rsidR="00F0363C" w:rsidRDefault="00681494">
            <w:pPr>
              <w:pStyle w:val="TableParagraph"/>
              <w:kinsoku w:val="0"/>
              <w:overflowPunct w:val="0"/>
              <w:spacing w:before="52" w:line="278" w:lineRule="auto"/>
              <w:ind w:left="122" w:right="171"/>
              <w:rPr>
                <w:color w:val="1D1D1B"/>
                <w:sz w:val="22"/>
                <w:szCs w:val="22"/>
              </w:rPr>
            </w:pPr>
            <w:r>
              <w:rPr>
                <w:color w:val="1D1D1B"/>
                <w:sz w:val="22"/>
                <w:szCs w:val="22"/>
              </w:rPr>
              <w:t>Enable</w:t>
            </w:r>
            <w:r>
              <w:rPr>
                <w:color w:val="1D1D1B"/>
                <w:spacing w:val="-6"/>
                <w:sz w:val="22"/>
                <w:szCs w:val="22"/>
              </w:rPr>
              <w:t xml:space="preserve"> </w:t>
            </w:r>
            <w:r>
              <w:rPr>
                <w:color w:val="1D1D1B"/>
                <w:sz w:val="22"/>
                <w:szCs w:val="22"/>
              </w:rPr>
              <w:t>effective</w:t>
            </w:r>
            <w:r>
              <w:rPr>
                <w:color w:val="1D1D1B"/>
                <w:spacing w:val="-6"/>
                <w:sz w:val="22"/>
                <w:szCs w:val="22"/>
              </w:rPr>
              <w:t xml:space="preserve"> </w:t>
            </w:r>
            <w:r>
              <w:rPr>
                <w:color w:val="1D1D1B"/>
                <w:sz w:val="22"/>
                <w:szCs w:val="22"/>
              </w:rPr>
              <w:t>communication</w:t>
            </w:r>
            <w:r>
              <w:rPr>
                <w:color w:val="1D1D1B"/>
                <w:spacing w:val="-7"/>
                <w:sz w:val="22"/>
                <w:szCs w:val="22"/>
              </w:rPr>
              <w:t xml:space="preserve"> </w:t>
            </w:r>
            <w:r>
              <w:rPr>
                <w:color w:val="1D1D1B"/>
                <w:sz w:val="22"/>
                <w:szCs w:val="22"/>
              </w:rPr>
              <w:t>approaches</w:t>
            </w:r>
            <w:r>
              <w:rPr>
                <w:color w:val="1D1D1B"/>
                <w:spacing w:val="-7"/>
                <w:sz w:val="22"/>
                <w:szCs w:val="22"/>
              </w:rPr>
              <w:t xml:space="preserve"> </w:t>
            </w:r>
            <w:r>
              <w:rPr>
                <w:color w:val="1D1D1B"/>
                <w:sz w:val="22"/>
                <w:szCs w:val="22"/>
              </w:rPr>
              <w:t>to</w:t>
            </w:r>
            <w:r>
              <w:rPr>
                <w:color w:val="1D1D1B"/>
                <w:spacing w:val="-8"/>
                <w:sz w:val="22"/>
                <w:szCs w:val="22"/>
              </w:rPr>
              <w:t xml:space="preserve"> </w:t>
            </w:r>
            <w:r>
              <w:rPr>
                <w:color w:val="1D1D1B"/>
                <w:sz w:val="22"/>
                <w:szCs w:val="22"/>
              </w:rPr>
              <w:t>non-face</w:t>
            </w:r>
            <w:r>
              <w:rPr>
                <w:color w:val="1D1D1B"/>
                <w:spacing w:val="-5"/>
                <w:sz w:val="22"/>
                <w:szCs w:val="22"/>
              </w:rPr>
              <w:t xml:space="preserve"> </w:t>
            </w:r>
            <w:r>
              <w:rPr>
                <w:color w:val="1D1D1B"/>
                <w:sz w:val="22"/>
                <w:szCs w:val="22"/>
              </w:rPr>
              <w:t>to face situational environments</w:t>
            </w:r>
          </w:p>
          <w:p w14:paraId="1289D8F7" w14:textId="77777777" w:rsidR="00F0363C" w:rsidRDefault="00681494">
            <w:pPr>
              <w:pStyle w:val="TableParagraph"/>
              <w:kinsoku w:val="0"/>
              <w:overflowPunct w:val="0"/>
              <w:spacing w:before="13" w:line="280" w:lineRule="auto"/>
              <w:ind w:left="122" w:right="1456"/>
              <w:rPr>
                <w:color w:val="1D1D1B"/>
                <w:spacing w:val="-2"/>
                <w:sz w:val="22"/>
                <w:szCs w:val="22"/>
              </w:rPr>
            </w:pPr>
            <w:r>
              <w:rPr>
                <w:color w:val="1D1D1B"/>
                <w:sz w:val="22"/>
                <w:szCs w:val="22"/>
              </w:rPr>
              <w:t xml:space="preserve">e.g. phone, video, email or remote </w:t>
            </w:r>
            <w:r>
              <w:rPr>
                <w:color w:val="1D1D1B"/>
                <w:spacing w:val="-2"/>
                <w:sz w:val="22"/>
                <w:szCs w:val="22"/>
              </w:rPr>
              <w:t>consultation.</w:t>
            </w:r>
          </w:p>
        </w:tc>
        <w:tc>
          <w:tcPr>
            <w:tcW w:w="1276" w:type="dxa"/>
            <w:tcBorders>
              <w:top w:val="single" w:sz="8" w:space="0" w:color="1D1D1B"/>
              <w:left w:val="single" w:sz="8" w:space="0" w:color="1D1D1B"/>
              <w:bottom w:val="single" w:sz="8" w:space="0" w:color="1D1D1B"/>
              <w:right w:val="single" w:sz="8" w:space="0" w:color="1D1D1B"/>
            </w:tcBorders>
          </w:tcPr>
          <w:p w14:paraId="4D5547C8" w14:textId="77777777" w:rsidR="00F0363C" w:rsidRDefault="00681494">
            <w:pPr>
              <w:pStyle w:val="TableParagraph"/>
              <w:kinsoku w:val="0"/>
              <w:overflowPunct w:val="0"/>
              <w:spacing w:before="50"/>
              <w:ind w:left="53" w:right="2"/>
              <w:jc w:val="center"/>
              <w:rPr>
                <w:color w:val="1D1D1B"/>
                <w:spacing w:val="-2"/>
                <w:sz w:val="22"/>
                <w:szCs w:val="22"/>
              </w:rPr>
            </w:pPr>
            <w:r>
              <w:rPr>
                <w:color w:val="1D1D1B"/>
                <w:spacing w:val="-2"/>
                <w:sz w:val="22"/>
                <w:szCs w:val="22"/>
              </w:rPr>
              <w:t>A1(i)</w:t>
            </w:r>
          </w:p>
        </w:tc>
        <w:tc>
          <w:tcPr>
            <w:tcW w:w="1418" w:type="dxa"/>
            <w:tcBorders>
              <w:top w:val="single" w:sz="8" w:space="0" w:color="1D1D1B"/>
              <w:left w:val="single" w:sz="8" w:space="0" w:color="1D1D1B"/>
              <w:bottom w:val="single" w:sz="8" w:space="0" w:color="1D1D1B"/>
              <w:right w:val="single" w:sz="8" w:space="0" w:color="1D1D1B"/>
            </w:tcBorders>
          </w:tcPr>
          <w:p w14:paraId="5BAFAB81" w14:textId="77777777" w:rsidR="00F0363C" w:rsidRDefault="00681494">
            <w:pPr>
              <w:pStyle w:val="TableParagraph"/>
              <w:kinsoku w:val="0"/>
              <w:overflowPunct w:val="0"/>
              <w:spacing w:before="50"/>
              <w:ind w:left="48" w:right="51"/>
              <w:jc w:val="center"/>
              <w:rPr>
                <w:color w:val="1D1D1B"/>
                <w:spacing w:val="-5"/>
                <w:sz w:val="22"/>
                <w:szCs w:val="22"/>
              </w:rPr>
            </w:pPr>
            <w:r>
              <w:rPr>
                <w:color w:val="1D1D1B"/>
                <w:spacing w:val="-5"/>
                <w:sz w:val="22"/>
                <w:szCs w:val="22"/>
              </w:rPr>
              <w:t>1f</w:t>
            </w:r>
          </w:p>
        </w:tc>
        <w:tc>
          <w:tcPr>
            <w:tcW w:w="1132" w:type="dxa"/>
            <w:tcBorders>
              <w:top w:val="single" w:sz="8" w:space="0" w:color="1D1D1B"/>
              <w:left w:val="single" w:sz="8" w:space="0" w:color="1D1D1B"/>
              <w:bottom w:val="single" w:sz="8" w:space="0" w:color="1D1D1B"/>
              <w:right w:val="single" w:sz="8" w:space="0" w:color="1D1D1B"/>
            </w:tcBorders>
          </w:tcPr>
          <w:p w14:paraId="7D536A9F" w14:textId="77777777" w:rsidR="00F0363C" w:rsidRDefault="00F0363C">
            <w:pPr>
              <w:pStyle w:val="TableParagraph"/>
              <w:kinsoku w:val="0"/>
              <w:overflowPunct w:val="0"/>
              <w:rPr>
                <w:rFonts w:ascii="Times New Roman" w:hAnsi="Times New Roman" w:cs="Times New Roman"/>
                <w:sz w:val="22"/>
                <w:szCs w:val="22"/>
              </w:rPr>
            </w:pPr>
          </w:p>
        </w:tc>
        <w:tc>
          <w:tcPr>
            <w:tcW w:w="3403" w:type="dxa"/>
            <w:tcBorders>
              <w:top w:val="single" w:sz="8" w:space="0" w:color="1D1D1B"/>
              <w:left w:val="single" w:sz="8" w:space="0" w:color="1D1D1B"/>
              <w:bottom w:val="single" w:sz="8" w:space="0" w:color="1D1D1B"/>
              <w:right w:val="single" w:sz="8" w:space="0" w:color="1D1D1B"/>
            </w:tcBorders>
          </w:tcPr>
          <w:p w14:paraId="042E5226" w14:textId="77777777" w:rsidR="00F0363C" w:rsidRDefault="00F0363C">
            <w:pPr>
              <w:pStyle w:val="TableParagraph"/>
              <w:kinsoku w:val="0"/>
              <w:overflowPunct w:val="0"/>
              <w:rPr>
                <w:rFonts w:ascii="Times New Roman" w:hAnsi="Times New Roman" w:cs="Times New Roman"/>
                <w:sz w:val="22"/>
                <w:szCs w:val="22"/>
              </w:rPr>
            </w:pPr>
          </w:p>
        </w:tc>
      </w:tr>
      <w:tr w:rsidR="00F0363C" w14:paraId="4F6D923B" w14:textId="77777777">
        <w:trPr>
          <w:trHeight w:val="1679"/>
        </w:trPr>
        <w:tc>
          <w:tcPr>
            <w:tcW w:w="1702" w:type="dxa"/>
            <w:tcBorders>
              <w:top w:val="single" w:sz="8" w:space="0" w:color="1D1D1B"/>
              <w:left w:val="single" w:sz="8" w:space="0" w:color="1D1D1B"/>
              <w:bottom w:val="single" w:sz="8" w:space="0" w:color="1D1D1B"/>
              <w:right w:val="single" w:sz="8" w:space="0" w:color="1D1D1B"/>
            </w:tcBorders>
          </w:tcPr>
          <w:p w14:paraId="51EF4E62" w14:textId="77777777" w:rsidR="00F0363C" w:rsidRDefault="00F0363C">
            <w:pPr>
              <w:pStyle w:val="TableParagraph"/>
              <w:kinsoku w:val="0"/>
              <w:overflowPunct w:val="0"/>
              <w:rPr>
                <w:rFonts w:ascii="Times New Roman" w:hAnsi="Times New Roman" w:cs="Times New Roman"/>
                <w:sz w:val="22"/>
                <w:szCs w:val="22"/>
              </w:rPr>
            </w:pPr>
          </w:p>
        </w:tc>
        <w:tc>
          <w:tcPr>
            <w:tcW w:w="5811" w:type="dxa"/>
            <w:tcBorders>
              <w:top w:val="single" w:sz="8" w:space="0" w:color="1D1D1B"/>
              <w:left w:val="single" w:sz="8" w:space="0" w:color="1D1D1B"/>
              <w:bottom w:val="single" w:sz="8" w:space="0" w:color="1D1D1B"/>
              <w:right w:val="single" w:sz="8" w:space="0" w:color="1D1D1B"/>
            </w:tcBorders>
          </w:tcPr>
          <w:p w14:paraId="649EE715" w14:textId="77777777" w:rsidR="00F0363C" w:rsidRDefault="00681494">
            <w:pPr>
              <w:pStyle w:val="TableParagraph"/>
              <w:kinsoku w:val="0"/>
              <w:overflowPunct w:val="0"/>
              <w:spacing w:before="51" w:line="278" w:lineRule="auto"/>
              <w:ind w:left="122" w:right="1037"/>
              <w:rPr>
                <w:color w:val="1D1D1B"/>
                <w:sz w:val="22"/>
                <w:szCs w:val="22"/>
              </w:rPr>
            </w:pPr>
            <w:r>
              <w:rPr>
                <w:color w:val="1D1D1B"/>
                <w:sz w:val="22"/>
                <w:szCs w:val="22"/>
              </w:rPr>
              <w:t>Consult</w:t>
            </w:r>
            <w:r>
              <w:rPr>
                <w:color w:val="1D1D1B"/>
                <w:spacing w:val="-3"/>
                <w:sz w:val="22"/>
                <w:szCs w:val="22"/>
              </w:rPr>
              <w:t xml:space="preserve"> </w:t>
            </w:r>
            <w:r>
              <w:rPr>
                <w:color w:val="1D1D1B"/>
                <w:sz w:val="22"/>
                <w:szCs w:val="22"/>
              </w:rPr>
              <w:t>in</w:t>
            </w:r>
            <w:r>
              <w:rPr>
                <w:color w:val="1D1D1B"/>
                <w:spacing w:val="-5"/>
                <w:sz w:val="22"/>
                <w:szCs w:val="22"/>
              </w:rPr>
              <w:t xml:space="preserve"> </w:t>
            </w:r>
            <w:r>
              <w:rPr>
                <w:color w:val="1D1D1B"/>
                <w:sz w:val="22"/>
                <w:szCs w:val="22"/>
              </w:rPr>
              <w:t>a</w:t>
            </w:r>
            <w:r>
              <w:rPr>
                <w:color w:val="1D1D1B"/>
                <w:spacing w:val="-5"/>
                <w:sz w:val="22"/>
                <w:szCs w:val="22"/>
              </w:rPr>
              <w:t xml:space="preserve"> </w:t>
            </w:r>
            <w:r>
              <w:rPr>
                <w:color w:val="1D1D1B"/>
                <w:sz w:val="22"/>
                <w:szCs w:val="22"/>
              </w:rPr>
              <w:t>highly</w:t>
            </w:r>
            <w:r>
              <w:rPr>
                <w:color w:val="1D1D1B"/>
                <w:spacing w:val="-3"/>
                <w:sz w:val="22"/>
                <w:szCs w:val="22"/>
              </w:rPr>
              <w:t xml:space="preserve"> </w:t>
            </w:r>
            <w:r>
              <w:rPr>
                <w:color w:val="1D1D1B"/>
                <w:sz w:val="22"/>
                <w:szCs w:val="22"/>
              </w:rPr>
              <w:t>organised</w:t>
            </w:r>
            <w:r>
              <w:rPr>
                <w:color w:val="1D1D1B"/>
                <w:spacing w:val="-4"/>
                <w:sz w:val="22"/>
                <w:szCs w:val="22"/>
              </w:rPr>
              <w:t xml:space="preserve"> </w:t>
            </w:r>
            <w:r>
              <w:rPr>
                <w:color w:val="1D1D1B"/>
                <w:sz w:val="22"/>
                <w:szCs w:val="22"/>
              </w:rPr>
              <w:t>and</w:t>
            </w:r>
            <w:r>
              <w:rPr>
                <w:color w:val="1D1D1B"/>
                <w:spacing w:val="-5"/>
                <w:sz w:val="22"/>
                <w:szCs w:val="22"/>
              </w:rPr>
              <w:t xml:space="preserve"> </w:t>
            </w:r>
            <w:r>
              <w:rPr>
                <w:color w:val="1D1D1B"/>
                <w:sz w:val="22"/>
                <w:szCs w:val="22"/>
              </w:rPr>
              <w:t>structured</w:t>
            </w:r>
            <w:r>
              <w:rPr>
                <w:color w:val="1D1D1B"/>
                <w:spacing w:val="-6"/>
                <w:sz w:val="22"/>
                <w:szCs w:val="22"/>
              </w:rPr>
              <w:t xml:space="preserve"> </w:t>
            </w:r>
            <w:r>
              <w:rPr>
                <w:color w:val="1D1D1B"/>
                <w:sz w:val="22"/>
                <w:szCs w:val="22"/>
              </w:rPr>
              <w:t>way, with professional curiosity as required, whilst understanding</w:t>
            </w:r>
            <w:r>
              <w:rPr>
                <w:color w:val="1D1D1B"/>
                <w:spacing w:val="-7"/>
                <w:sz w:val="22"/>
                <w:szCs w:val="22"/>
              </w:rPr>
              <w:t xml:space="preserve"> </w:t>
            </w:r>
            <w:r>
              <w:rPr>
                <w:color w:val="1D1D1B"/>
                <w:sz w:val="22"/>
                <w:szCs w:val="22"/>
              </w:rPr>
              <w:t>the</w:t>
            </w:r>
            <w:r>
              <w:rPr>
                <w:color w:val="1D1D1B"/>
                <w:spacing w:val="-6"/>
                <w:sz w:val="22"/>
                <w:szCs w:val="22"/>
              </w:rPr>
              <w:t xml:space="preserve"> </w:t>
            </w:r>
            <w:r>
              <w:rPr>
                <w:color w:val="1D1D1B"/>
                <w:sz w:val="22"/>
                <w:szCs w:val="22"/>
              </w:rPr>
              <w:t>constraints</w:t>
            </w:r>
            <w:r>
              <w:rPr>
                <w:color w:val="1D1D1B"/>
                <w:spacing w:val="-5"/>
                <w:sz w:val="22"/>
                <w:szCs w:val="22"/>
              </w:rPr>
              <w:t xml:space="preserve"> </w:t>
            </w:r>
            <w:r>
              <w:rPr>
                <w:color w:val="1D1D1B"/>
                <w:sz w:val="22"/>
                <w:szCs w:val="22"/>
              </w:rPr>
              <w:t>of</w:t>
            </w:r>
            <w:r>
              <w:rPr>
                <w:color w:val="1D1D1B"/>
                <w:spacing w:val="-9"/>
                <w:sz w:val="22"/>
                <w:szCs w:val="22"/>
              </w:rPr>
              <w:t xml:space="preserve"> </w:t>
            </w:r>
            <w:r>
              <w:rPr>
                <w:color w:val="1D1D1B"/>
                <w:sz w:val="22"/>
                <w:szCs w:val="22"/>
              </w:rPr>
              <w:t>the</w:t>
            </w:r>
            <w:r>
              <w:rPr>
                <w:color w:val="1D1D1B"/>
                <w:spacing w:val="-8"/>
                <w:sz w:val="22"/>
                <w:szCs w:val="22"/>
              </w:rPr>
              <w:t xml:space="preserve"> </w:t>
            </w:r>
            <w:r>
              <w:rPr>
                <w:color w:val="1D1D1B"/>
                <w:sz w:val="22"/>
                <w:szCs w:val="22"/>
              </w:rPr>
              <w:t>time</w:t>
            </w:r>
            <w:r>
              <w:rPr>
                <w:color w:val="1D1D1B"/>
                <w:spacing w:val="-6"/>
                <w:sz w:val="22"/>
                <w:szCs w:val="22"/>
              </w:rPr>
              <w:t xml:space="preserve"> </w:t>
            </w:r>
            <w:r>
              <w:rPr>
                <w:color w:val="1D1D1B"/>
                <w:sz w:val="22"/>
                <w:szCs w:val="22"/>
              </w:rPr>
              <w:t>limited nature of primary/urgent care consultations and ensure communication is safe and effective.</w:t>
            </w:r>
          </w:p>
        </w:tc>
        <w:tc>
          <w:tcPr>
            <w:tcW w:w="1276" w:type="dxa"/>
            <w:tcBorders>
              <w:top w:val="single" w:sz="8" w:space="0" w:color="1D1D1B"/>
              <w:left w:val="single" w:sz="8" w:space="0" w:color="1D1D1B"/>
              <w:bottom w:val="single" w:sz="8" w:space="0" w:color="1D1D1B"/>
              <w:right w:val="single" w:sz="8" w:space="0" w:color="1D1D1B"/>
            </w:tcBorders>
          </w:tcPr>
          <w:p w14:paraId="3F14042B" w14:textId="77777777" w:rsidR="00F0363C" w:rsidRDefault="00681494">
            <w:pPr>
              <w:pStyle w:val="TableParagraph"/>
              <w:kinsoku w:val="0"/>
              <w:overflowPunct w:val="0"/>
              <w:spacing w:before="51"/>
              <w:ind w:left="53" w:right="2"/>
              <w:jc w:val="center"/>
              <w:rPr>
                <w:color w:val="1D1D1B"/>
                <w:spacing w:val="-2"/>
                <w:sz w:val="22"/>
                <w:szCs w:val="22"/>
              </w:rPr>
            </w:pPr>
            <w:r>
              <w:rPr>
                <w:color w:val="1D1D1B"/>
                <w:spacing w:val="-2"/>
                <w:sz w:val="22"/>
                <w:szCs w:val="22"/>
              </w:rPr>
              <w:t>A1(g)</w:t>
            </w:r>
          </w:p>
        </w:tc>
        <w:tc>
          <w:tcPr>
            <w:tcW w:w="1418" w:type="dxa"/>
            <w:tcBorders>
              <w:top w:val="single" w:sz="8" w:space="0" w:color="1D1D1B"/>
              <w:left w:val="single" w:sz="8" w:space="0" w:color="1D1D1B"/>
              <w:bottom w:val="single" w:sz="8" w:space="0" w:color="1D1D1B"/>
              <w:right w:val="single" w:sz="8" w:space="0" w:color="1D1D1B"/>
            </w:tcBorders>
          </w:tcPr>
          <w:p w14:paraId="7DF0C2E7" w14:textId="77777777" w:rsidR="00F0363C" w:rsidRDefault="00681494">
            <w:pPr>
              <w:pStyle w:val="TableParagraph"/>
              <w:kinsoku w:val="0"/>
              <w:overflowPunct w:val="0"/>
              <w:spacing w:before="51"/>
              <w:ind w:left="12" w:right="51"/>
              <w:jc w:val="center"/>
              <w:rPr>
                <w:color w:val="1D1D1B"/>
                <w:spacing w:val="-5"/>
                <w:sz w:val="22"/>
                <w:szCs w:val="22"/>
              </w:rPr>
            </w:pPr>
            <w:r>
              <w:rPr>
                <w:color w:val="1D1D1B"/>
                <w:spacing w:val="-5"/>
                <w:sz w:val="22"/>
                <w:szCs w:val="22"/>
              </w:rPr>
              <w:t>1g</w:t>
            </w:r>
          </w:p>
        </w:tc>
        <w:tc>
          <w:tcPr>
            <w:tcW w:w="1132" w:type="dxa"/>
            <w:tcBorders>
              <w:top w:val="single" w:sz="8" w:space="0" w:color="1D1D1B"/>
              <w:left w:val="single" w:sz="8" w:space="0" w:color="1D1D1B"/>
              <w:bottom w:val="single" w:sz="8" w:space="0" w:color="1D1D1B"/>
              <w:right w:val="single" w:sz="8" w:space="0" w:color="1D1D1B"/>
            </w:tcBorders>
          </w:tcPr>
          <w:p w14:paraId="18721D98" w14:textId="77777777" w:rsidR="00F0363C" w:rsidRDefault="00F0363C">
            <w:pPr>
              <w:pStyle w:val="TableParagraph"/>
              <w:kinsoku w:val="0"/>
              <w:overflowPunct w:val="0"/>
              <w:rPr>
                <w:rFonts w:ascii="Times New Roman" w:hAnsi="Times New Roman" w:cs="Times New Roman"/>
                <w:sz w:val="22"/>
                <w:szCs w:val="22"/>
              </w:rPr>
            </w:pPr>
          </w:p>
        </w:tc>
        <w:tc>
          <w:tcPr>
            <w:tcW w:w="3403" w:type="dxa"/>
            <w:tcBorders>
              <w:top w:val="single" w:sz="8" w:space="0" w:color="1D1D1B"/>
              <w:left w:val="single" w:sz="8" w:space="0" w:color="1D1D1B"/>
              <w:bottom w:val="single" w:sz="8" w:space="0" w:color="1D1D1B"/>
              <w:right w:val="single" w:sz="8" w:space="0" w:color="1D1D1B"/>
            </w:tcBorders>
          </w:tcPr>
          <w:p w14:paraId="6CE6057E" w14:textId="77777777" w:rsidR="00F0363C" w:rsidRDefault="00F0363C">
            <w:pPr>
              <w:pStyle w:val="TableParagraph"/>
              <w:kinsoku w:val="0"/>
              <w:overflowPunct w:val="0"/>
              <w:rPr>
                <w:rFonts w:ascii="Times New Roman" w:hAnsi="Times New Roman" w:cs="Times New Roman"/>
                <w:sz w:val="22"/>
                <w:szCs w:val="22"/>
              </w:rPr>
            </w:pPr>
          </w:p>
        </w:tc>
      </w:tr>
      <w:tr w:rsidR="00F0363C" w14:paraId="6F8057D8" w14:textId="77777777">
        <w:trPr>
          <w:trHeight w:val="839"/>
        </w:trPr>
        <w:tc>
          <w:tcPr>
            <w:tcW w:w="1702" w:type="dxa"/>
            <w:tcBorders>
              <w:top w:val="single" w:sz="8" w:space="0" w:color="1D1D1B"/>
              <w:left w:val="single" w:sz="8" w:space="0" w:color="1D1D1B"/>
              <w:bottom w:val="single" w:sz="8" w:space="0" w:color="1D1D1B"/>
              <w:right w:val="single" w:sz="8" w:space="0" w:color="1D1D1B"/>
            </w:tcBorders>
          </w:tcPr>
          <w:p w14:paraId="398FCB28" w14:textId="77777777" w:rsidR="00F0363C" w:rsidRDefault="00F0363C">
            <w:pPr>
              <w:pStyle w:val="TableParagraph"/>
              <w:kinsoku w:val="0"/>
              <w:overflowPunct w:val="0"/>
              <w:rPr>
                <w:rFonts w:ascii="Times New Roman" w:hAnsi="Times New Roman" w:cs="Times New Roman"/>
                <w:sz w:val="22"/>
                <w:szCs w:val="22"/>
              </w:rPr>
            </w:pPr>
          </w:p>
        </w:tc>
        <w:tc>
          <w:tcPr>
            <w:tcW w:w="5811" w:type="dxa"/>
            <w:tcBorders>
              <w:top w:val="single" w:sz="8" w:space="0" w:color="1D1D1B"/>
              <w:left w:val="single" w:sz="8" w:space="0" w:color="1D1D1B"/>
              <w:bottom w:val="single" w:sz="8" w:space="0" w:color="1D1D1B"/>
              <w:right w:val="single" w:sz="8" w:space="0" w:color="1D1D1B"/>
            </w:tcBorders>
          </w:tcPr>
          <w:p w14:paraId="5C71A2AF" w14:textId="77777777" w:rsidR="00F0363C" w:rsidRDefault="00681494">
            <w:pPr>
              <w:pStyle w:val="TableParagraph"/>
              <w:kinsoku w:val="0"/>
              <w:overflowPunct w:val="0"/>
              <w:spacing w:before="51"/>
              <w:ind w:left="122"/>
              <w:rPr>
                <w:color w:val="1D1D1B"/>
                <w:spacing w:val="-5"/>
                <w:sz w:val="22"/>
                <w:szCs w:val="22"/>
              </w:rPr>
            </w:pPr>
            <w:r>
              <w:rPr>
                <w:color w:val="1D1D1B"/>
                <w:sz w:val="22"/>
                <w:szCs w:val="22"/>
              </w:rPr>
              <w:t>Elicit</w:t>
            </w:r>
            <w:r>
              <w:rPr>
                <w:color w:val="1D1D1B"/>
                <w:spacing w:val="-6"/>
                <w:sz w:val="22"/>
                <w:szCs w:val="22"/>
              </w:rPr>
              <w:t xml:space="preserve"> </w:t>
            </w:r>
            <w:r>
              <w:rPr>
                <w:color w:val="1D1D1B"/>
                <w:sz w:val="22"/>
                <w:szCs w:val="22"/>
              </w:rPr>
              <w:t>psychosocial</w:t>
            </w:r>
            <w:r>
              <w:rPr>
                <w:color w:val="1D1D1B"/>
                <w:spacing w:val="-6"/>
                <w:sz w:val="22"/>
                <w:szCs w:val="22"/>
              </w:rPr>
              <w:t xml:space="preserve"> </w:t>
            </w:r>
            <w:r>
              <w:rPr>
                <w:color w:val="1D1D1B"/>
                <w:sz w:val="22"/>
                <w:szCs w:val="22"/>
              </w:rPr>
              <w:t>history</w:t>
            </w:r>
            <w:r>
              <w:rPr>
                <w:color w:val="1D1D1B"/>
                <w:spacing w:val="-5"/>
                <w:sz w:val="22"/>
                <w:szCs w:val="22"/>
              </w:rPr>
              <w:t xml:space="preserve"> </w:t>
            </w:r>
            <w:r>
              <w:rPr>
                <w:color w:val="1D1D1B"/>
                <w:sz w:val="22"/>
                <w:szCs w:val="22"/>
              </w:rPr>
              <w:t>to</w:t>
            </w:r>
            <w:r>
              <w:rPr>
                <w:color w:val="1D1D1B"/>
                <w:spacing w:val="-4"/>
                <w:sz w:val="22"/>
                <w:szCs w:val="22"/>
              </w:rPr>
              <w:t xml:space="preserve"> </w:t>
            </w:r>
            <w:r>
              <w:rPr>
                <w:color w:val="1D1D1B"/>
                <w:sz w:val="22"/>
                <w:szCs w:val="22"/>
              </w:rPr>
              <w:t>provide</w:t>
            </w:r>
            <w:r>
              <w:rPr>
                <w:color w:val="1D1D1B"/>
                <w:spacing w:val="-7"/>
                <w:sz w:val="22"/>
                <w:szCs w:val="22"/>
              </w:rPr>
              <w:t xml:space="preserve"> </w:t>
            </w:r>
            <w:r>
              <w:rPr>
                <w:color w:val="1D1D1B"/>
                <w:sz w:val="22"/>
                <w:szCs w:val="22"/>
              </w:rPr>
              <w:t>context</w:t>
            </w:r>
            <w:r>
              <w:rPr>
                <w:color w:val="1D1D1B"/>
                <w:spacing w:val="-5"/>
                <w:sz w:val="22"/>
                <w:szCs w:val="22"/>
              </w:rPr>
              <w:t xml:space="preserve"> for</w:t>
            </w:r>
          </w:p>
          <w:p w14:paraId="0E7AF5A9" w14:textId="77777777" w:rsidR="00F0363C" w:rsidRDefault="00681494">
            <w:pPr>
              <w:pStyle w:val="TableParagraph"/>
              <w:kinsoku w:val="0"/>
              <w:overflowPunct w:val="0"/>
              <w:spacing w:before="44"/>
              <w:ind w:left="122"/>
              <w:rPr>
                <w:color w:val="1D1D1B"/>
                <w:spacing w:val="-2"/>
                <w:sz w:val="22"/>
                <w:szCs w:val="22"/>
              </w:rPr>
            </w:pPr>
            <w:r>
              <w:rPr>
                <w:color w:val="1D1D1B"/>
                <w:sz w:val="22"/>
                <w:szCs w:val="22"/>
              </w:rPr>
              <w:t>peoples’</w:t>
            </w:r>
            <w:r>
              <w:rPr>
                <w:color w:val="1D1D1B"/>
                <w:spacing w:val="-5"/>
                <w:sz w:val="22"/>
                <w:szCs w:val="22"/>
              </w:rPr>
              <w:t xml:space="preserve"> </w:t>
            </w:r>
            <w:r>
              <w:rPr>
                <w:color w:val="1D1D1B"/>
                <w:sz w:val="22"/>
                <w:szCs w:val="22"/>
              </w:rPr>
              <w:t>problems</w:t>
            </w:r>
            <w:r>
              <w:rPr>
                <w:color w:val="1D1D1B"/>
                <w:spacing w:val="-5"/>
                <w:sz w:val="22"/>
                <w:szCs w:val="22"/>
              </w:rPr>
              <w:t xml:space="preserve"> </w:t>
            </w:r>
            <w:r>
              <w:rPr>
                <w:color w:val="1D1D1B"/>
                <w:sz w:val="22"/>
                <w:szCs w:val="22"/>
              </w:rPr>
              <w:t>or</w:t>
            </w:r>
            <w:r>
              <w:rPr>
                <w:color w:val="1D1D1B"/>
                <w:spacing w:val="-2"/>
                <w:sz w:val="22"/>
                <w:szCs w:val="22"/>
              </w:rPr>
              <w:t xml:space="preserve"> presentations.</w:t>
            </w:r>
          </w:p>
        </w:tc>
        <w:tc>
          <w:tcPr>
            <w:tcW w:w="1276" w:type="dxa"/>
            <w:tcBorders>
              <w:top w:val="single" w:sz="8" w:space="0" w:color="1D1D1B"/>
              <w:left w:val="single" w:sz="8" w:space="0" w:color="1D1D1B"/>
              <w:bottom w:val="single" w:sz="8" w:space="0" w:color="1D1D1B"/>
              <w:right w:val="single" w:sz="8" w:space="0" w:color="1D1D1B"/>
            </w:tcBorders>
          </w:tcPr>
          <w:p w14:paraId="1E2EFEF5" w14:textId="77777777" w:rsidR="00F0363C" w:rsidRDefault="00681494">
            <w:pPr>
              <w:pStyle w:val="TableParagraph"/>
              <w:kinsoku w:val="0"/>
              <w:overflowPunct w:val="0"/>
              <w:spacing w:before="51"/>
              <w:ind w:left="53" w:right="4"/>
              <w:jc w:val="center"/>
              <w:rPr>
                <w:color w:val="1D1D1B"/>
                <w:spacing w:val="-2"/>
                <w:sz w:val="22"/>
                <w:szCs w:val="22"/>
              </w:rPr>
            </w:pPr>
            <w:r>
              <w:rPr>
                <w:color w:val="1D1D1B"/>
                <w:spacing w:val="-2"/>
                <w:sz w:val="22"/>
                <w:szCs w:val="22"/>
              </w:rPr>
              <w:t>A1(h)</w:t>
            </w:r>
          </w:p>
        </w:tc>
        <w:tc>
          <w:tcPr>
            <w:tcW w:w="1418" w:type="dxa"/>
            <w:tcBorders>
              <w:top w:val="single" w:sz="8" w:space="0" w:color="1D1D1B"/>
              <w:left w:val="single" w:sz="8" w:space="0" w:color="1D1D1B"/>
              <w:bottom w:val="single" w:sz="8" w:space="0" w:color="1D1D1B"/>
              <w:right w:val="single" w:sz="8" w:space="0" w:color="1D1D1B"/>
            </w:tcBorders>
          </w:tcPr>
          <w:p w14:paraId="0BF7B714" w14:textId="77777777" w:rsidR="00F0363C" w:rsidRDefault="00681494">
            <w:pPr>
              <w:pStyle w:val="TableParagraph"/>
              <w:kinsoku w:val="0"/>
              <w:overflowPunct w:val="0"/>
              <w:spacing w:before="51"/>
              <w:ind w:left="11" w:right="62"/>
              <w:jc w:val="center"/>
              <w:rPr>
                <w:color w:val="1D1D1B"/>
                <w:spacing w:val="-5"/>
                <w:sz w:val="22"/>
                <w:szCs w:val="22"/>
              </w:rPr>
            </w:pPr>
            <w:r>
              <w:rPr>
                <w:color w:val="1D1D1B"/>
                <w:spacing w:val="-5"/>
                <w:sz w:val="22"/>
                <w:szCs w:val="22"/>
              </w:rPr>
              <w:t>1h</w:t>
            </w:r>
          </w:p>
        </w:tc>
        <w:tc>
          <w:tcPr>
            <w:tcW w:w="1132" w:type="dxa"/>
            <w:tcBorders>
              <w:top w:val="single" w:sz="8" w:space="0" w:color="1D1D1B"/>
              <w:left w:val="single" w:sz="8" w:space="0" w:color="1D1D1B"/>
              <w:bottom w:val="single" w:sz="8" w:space="0" w:color="1D1D1B"/>
              <w:right w:val="single" w:sz="8" w:space="0" w:color="1D1D1B"/>
            </w:tcBorders>
          </w:tcPr>
          <w:p w14:paraId="393724FA" w14:textId="77777777" w:rsidR="00F0363C" w:rsidRDefault="00F0363C">
            <w:pPr>
              <w:pStyle w:val="TableParagraph"/>
              <w:kinsoku w:val="0"/>
              <w:overflowPunct w:val="0"/>
              <w:rPr>
                <w:rFonts w:ascii="Times New Roman" w:hAnsi="Times New Roman" w:cs="Times New Roman"/>
                <w:sz w:val="22"/>
                <w:szCs w:val="22"/>
              </w:rPr>
            </w:pPr>
          </w:p>
        </w:tc>
        <w:tc>
          <w:tcPr>
            <w:tcW w:w="3403" w:type="dxa"/>
            <w:tcBorders>
              <w:top w:val="single" w:sz="8" w:space="0" w:color="1D1D1B"/>
              <w:left w:val="single" w:sz="8" w:space="0" w:color="1D1D1B"/>
              <w:bottom w:val="single" w:sz="8" w:space="0" w:color="1D1D1B"/>
              <w:right w:val="single" w:sz="8" w:space="0" w:color="1D1D1B"/>
            </w:tcBorders>
          </w:tcPr>
          <w:p w14:paraId="139252D4" w14:textId="77777777" w:rsidR="00F0363C" w:rsidRDefault="00F0363C">
            <w:pPr>
              <w:pStyle w:val="TableParagraph"/>
              <w:kinsoku w:val="0"/>
              <w:overflowPunct w:val="0"/>
              <w:rPr>
                <w:rFonts w:ascii="Times New Roman" w:hAnsi="Times New Roman" w:cs="Times New Roman"/>
                <w:sz w:val="22"/>
                <w:szCs w:val="22"/>
              </w:rPr>
            </w:pPr>
          </w:p>
        </w:tc>
      </w:tr>
      <w:tr w:rsidR="00F0363C" w14:paraId="401D7A34" w14:textId="77777777">
        <w:trPr>
          <w:trHeight w:val="1295"/>
        </w:trPr>
        <w:tc>
          <w:tcPr>
            <w:tcW w:w="1702" w:type="dxa"/>
            <w:tcBorders>
              <w:top w:val="single" w:sz="8" w:space="0" w:color="1D1D1B"/>
              <w:left w:val="single" w:sz="8" w:space="0" w:color="1D1D1B"/>
              <w:bottom w:val="single" w:sz="8" w:space="0" w:color="1D1D1B"/>
              <w:right w:val="single" w:sz="8" w:space="0" w:color="1D1D1B"/>
            </w:tcBorders>
          </w:tcPr>
          <w:p w14:paraId="29B6E897" w14:textId="77777777" w:rsidR="00F0363C" w:rsidRDefault="00681494">
            <w:pPr>
              <w:pStyle w:val="TableParagraph"/>
              <w:kinsoku w:val="0"/>
              <w:overflowPunct w:val="0"/>
              <w:spacing w:before="49"/>
              <w:ind w:left="518"/>
              <w:rPr>
                <w:color w:val="1D1D1B"/>
                <w:spacing w:val="-2"/>
                <w:sz w:val="22"/>
                <w:szCs w:val="22"/>
              </w:rPr>
            </w:pPr>
            <w:r>
              <w:rPr>
                <w:color w:val="1D1D1B"/>
                <w:spacing w:val="-2"/>
                <w:sz w:val="22"/>
                <w:szCs w:val="22"/>
              </w:rPr>
              <w:t>A1(f)</w:t>
            </w:r>
          </w:p>
        </w:tc>
        <w:tc>
          <w:tcPr>
            <w:tcW w:w="5811" w:type="dxa"/>
            <w:tcBorders>
              <w:top w:val="single" w:sz="8" w:space="0" w:color="1D1D1B"/>
              <w:left w:val="single" w:sz="8" w:space="0" w:color="1D1D1B"/>
              <w:bottom w:val="single" w:sz="8" w:space="0" w:color="1D1D1B"/>
              <w:right w:val="single" w:sz="8" w:space="0" w:color="1D1D1B"/>
            </w:tcBorders>
          </w:tcPr>
          <w:p w14:paraId="6905AAB7" w14:textId="77777777" w:rsidR="00F0363C" w:rsidRDefault="00681494">
            <w:pPr>
              <w:pStyle w:val="TableParagraph"/>
              <w:kinsoku w:val="0"/>
              <w:overflowPunct w:val="0"/>
              <w:spacing w:before="49" w:line="278" w:lineRule="auto"/>
              <w:ind w:left="122" w:right="1037"/>
              <w:rPr>
                <w:color w:val="1D1D1B"/>
                <w:sz w:val="22"/>
                <w:szCs w:val="22"/>
              </w:rPr>
            </w:pPr>
            <w:r>
              <w:rPr>
                <w:color w:val="1D1D1B"/>
                <w:sz w:val="22"/>
                <w:szCs w:val="22"/>
              </w:rPr>
              <w:t>Manage people effectively, respectfully and professionally</w:t>
            </w:r>
            <w:r>
              <w:rPr>
                <w:color w:val="1D1D1B"/>
                <w:spacing w:val="-10"/>
                <w:sz w:val="22"/>
                <w:szCs w:val="22"/>
              </w:rPr>
              <w:t xml:space="preserve"> </w:t>
            </w:r>
            <w:r>
              <w:rPr>
                <w:color w:val="1D1D1B"/>
                <w:sz w:val="22"/>
                <w:szCs w:val="22"/>
              </w:rPr>
              <w:t>(including</w:t>
            </w:r>
            <w:r>
              <w:rPr>
                <w:color w:val="1D1D1B"/>
                <w:spacing w:val="-9"/>
                <w:sz w:val="22"/>
                <w:szCs w:val="22"/>
              </w:rPr>
              <w:t xml:space="preserve"> </w:t>
            </w:r>
            <w:r>
              <w:rPr>
                <w:color w:val="1D1D1B"/>
                <w:sz w:val="22"/>
                <w:szCs w:val="22"/>
              </w:rPr>
              <w:t>where</w:t>
            </w:r>
            <w:r>
              <w:rPr>
                <w:color w:val="1D1D1B"/>
                <w:spacing w:val="-8"/>
                <w:sz w:val="22"/>
                <w:szCs w:val="22"/>
              </w:rPr>
              <w:t xml:space="preserve"> </w:t>
            </w:r>
            <w:r>
              <w:rPr>
                <w:color w:val="1D1D1B"/>
                <w:sz w:val="22"/>
                <w:szCs w:val="22"/>
              </w:rPr>
              <w:t>applicable,</w:t>
            </w:r>
            <w:r>
              <w:rPr>
                <w:color w:val="1D1D1B"/>
                <w:spacing w:val="-11"/>
                <w:sz w:val="22"/>
                <w:szCs w:val="22"/>
              </w:rPr>
              <w:t xml:space="preserve"> </w:t>
            </w:r>
            <w:r>
              <w:rPr>
                <w:color w:val="1D1D1B"/>
                <w:sz w:val="22"/>
                <w:szCs w:val="22"/>
              </w:rPr>
              <w:t>carers and families) especially at times of conflicting</w:t>
            </w:r>
          </w:p>
          <w:p w14:paraId="197321B9" w14:textId="77777777" w:rsidR="00F0363C" w:rsidRDefault="00681494">
            <w:pPr>
              <w:pStyle w:val="TableParagraph"/>
              <w:kinsoku w:val="0"/>
              <w:overflowPunct w:val="0"/>
              <w:spacing w:line="268" w:lineRule="exact"/>
              <w:ind w:left="122"/>
              <w:rPr>
                <w:color w:val="1D1D1B"/>
                <w:spacing w:val="-2"/>
                <w:sz w:val="22"/>
                <w:szCs w:val="22"/>
              </w:rPr>
            </w:pPr>
            <w:r>
              <w:rPr>
                <w:color w:val="1D1D1B"/>
                <w:sz w:val="22"/>
                <w:szCs w:val="22"/>
              </w:rPr>
              <w:t>priorities</w:t>
            </w:r>
            <w:r>
              <w:rPr>
                <w:color w:val="1D1D1B"/>
                <w:spacing w:val="-8"/>
                <w:sz w:val="22"/>
                <w:szCs w:val="22"/>
              </w:rPr>
              <w:t xml:space="preserve"> </w:t>
            </w:r>
            <w:r>
              <w:rPr>
                <w:color w:val="1D1D1B"/>
                <w:sz w:val="22"/>
                <w:szCs w:val="22"/>
              </w:rPr>
              <w:t>and</w:t>
            </w:r>
            <w:r>
              <w:rPr>
                <w:color w:val="1D1D1B"/>
                <w:spacing w:val="-7"/>
                <w:sz w:val="22"/>
                <w:szCs w:val="22"/>
              </w:rPr>
              <w:t xml:space="preserve"> </w:t>
            </w:r>
            <w:r>
              <w:rPr>
                <w:color w:val="1D1D1B"/>
                <w:spacing w:val="-2"/>
                <w:sz w:val="22"/>
                <w:szCs w:val="22"/>
              </w:rPr>
              <w:t>opinions.</w:t>
            </w:r>
          </w:p>
        </w:tc>
        <w:tc>
          <w:tcPr>
            <w:tcW w:w="1276" w:type="dxa"/>
            <w:tcBorders>
              <w:top w:val="single" w:sz="8" w:space="0" w:color="1D1D1B"/>
              <w:left w:val="single" w:sz="8" w:space="0" w:color="1D1D1B"/>
              <w:bottom w:val="single" w:sz="8" w:space="0" w:color="1D1D1B"/>
              <w:right w:val="single" w:sz="8" w:space="0" w:color="1D1D1B"/>
            </w:tcBorders>
          </w:tcPr>
          <w:p w14:paraId="70E1779E" w14:textId="77777777" w:rsidR="00F0363C" w:rsidRDefault="00681494">
            <w:pPr>
              <w:pStyle w:val="TableParagraph"/>
              <w:kinsoku w:val="0"/>
              <w:overflowPunct w:val="0"/>
              <w:spacing w:before="49"/>
              <w:ind w:left="53" w:right="2"/>
              <w:jc w:val="center"/>
              <w:rPr>
                <w:color w:val="1D1D1B"/>
                <w:spacing w:val="-2"/>
                <w:sz w:val="22"/>
                <w:szCs w:val="22"/>
              </w:rPr>
            </w:pPr>
            <w:r>
              <w:rPr>
                <w:color w:val="1D1D1B"/>
                <w:spacing w:val="-2"/>
                <w:sz w:val="22"/>
                <w:szCs w:val="22"/>
              </w:rPr>
              <w:t>A1(l)</w:t>
            </w:r>
          </w:p>
        </w:tc>
        <w:tc>
          <w:tcPr>
            <w:tcW w:w="1418" w:type="dxa"/>
            <w:tcBorders>
              <w:top w:val="single" w:sz="8" w:space="0" w:color="1D1D1B"/>
              <w:left w:val="single" w:sz="8" w:space="0" w:color="1D1D1B"/>
              <w:bottom w:val="single" w:sz="8" w:space="0" w:color="1D1D1B"/>
              <w:right w:val="single" w:sz="8" w:space="0" w:color="1D1D1B"/>
            </w:tcBorders>
          </w:tcPr>
          <w:p w14:paraId="14B6D832" w14:textId="77777777" w:rsidR="00F0363C" w:rsidRDefault="00681494">
            <w:pPr>
              <w:pStyle w:val="TableParagraph"/>
              <w:kinsoku w:val="0"/>
              <w:overflowPunct w:val="0"/>
              <w:spacing w:before="49"/>
              <w:ind w:left="62" w:right="51"/>
              <w:jc w:val="center"/>
              <w:rPr>
                <w:color w:val="1D1D1B"/>
                <w:spacing w:val="-5"/>
                <w:sz w:val="22"/>
                <w:szCs w:val="22"/>
              </w:rPr>
            </w:pPr>
            <w:r>
              <w:rPr>
                <w:color w:val="1D1D1B"/>
                <w:spacing w:val="-5"/>
                <w:sz w:val="22"/>
                <w:szCs w:val="22"/>
              </w:rPr>
              <w:t>1i</w:t>
            </w:r>
          </w:p>
        </w:tc>
        <w:tc>
          <w:tcPr>
            <w:tcW w:w="1132" w:type="dxa"/>
            <w:tcBorders>
              <w:top w:val="single" w:sz="8" w:space="0" w:color="1D1D1B"/>
              <w:left w:val="single" w:sz="8" w:space="0" w:color="1D1D1B"/>
              <w:bottom w:val="single" w:sz="8" w:space="0" w:color="1D1D1B"/>
              <w:right w:val="single" w:sz="8" w:space="0" w:color="1D1D1B"/>
            </w:tcBorders>
          </w:tcPr>
          <w:p w14:paraId="4590A9F1" w14:textId="77777777" w:rsidR="00F0363C" w:rsidRDefault="00F0363C">
            <w:pPr>
              <w:pStyle w:val="TableParagraph"/>
              <w:kinsoku w:val="0"/>
              <w:overflowPunct w:val="0"/>
              <w:rPr>
                <w:rFonts w:ascii="Times New Roman" w:hAnsi="Times New Roman" w:cs="Times New Roman"/>
                <w:sz w:val="22"/>
                <w:szCs w:val="22"/>
              </w:rPr>
            </w:pPr>
          </w:p>
        </w:tc>
        <w:tc>
          <w:tcPr>
            <w:tcW w:w="3403" w:type="dxa"/>
            <w:tcBorders>
              <w:top w:val="single" w:sz="8" w:space="0" w:color="1D1D1B"/>
              <w:left w:val="single" w:sz="8" w:space="0" w:color="1D1D1B"/>
              <w:bottom w:val="single" w:sz="8" w:space="0" w:color="1D1D1B"/>
              <w:right w:val="single" w:sz="8" w:space="0" w:color="1D1D1B"/>
            </w:tcBorders>
          </w:tcPr>
          <w:p w14:paraId="59D449BB" w14:textId="77777777" w:rsidR="00F0363C" w:rsidRDefault="00F0363C">
            <w:pPr>
              <w:pStyle w:val="TableParagraph"/>
              <w:kinsoku w:val="0"/>
              <w:overflowPunct w:val="0"/>
              <w:rPr>
                <w:rFonts w:ascii="Times New Roman" w:hAnsi="Times New Roman" w:cs="Times New Roman"/>
                <w:sz w:val="22"/>
                <w:szCs w:val="22"/>
              </w:rPr>
            </w:pPr>
          </w:p>
        </w:tc>
      </w:tr>
      <w:tr w:rsidR="00F0363C" w14:paraId="482FCF12" w14:textId="77777777">
        <w:trPr>
          <w:trHeight w:val="1391"/>
        </w:trPr>
        <w:tc>
          <w:tcPr>
            <w:tcW w:w="1702" w:type="dxa"/>
            <w:tcBorders>
              <w:top w:val="single" w:sz="8" w:space="0" w:color="1D1D1B"/>
              <w:left w:val="single" w:sz="8" w:space="0" w:color="1D1D1B"/>
              <w:bottom w:val="single" w:sz="8" w:space="0" w:color="1D1D1B"/>
              <w:right w:val="single" w:sz="8" w:space="0" w:color="1D1D1B"/>
            </w:tcBorders>
          </w:tcPr>
          <w:p w14:paraId="45E5EC9D" w14:textId="77777777" w:rsidR="00F0363C" w:rsidRDefault="00681494">
            <w:pPr>
              <w:pStyle w:val="TableParagraph"/>
              <w:kinsoku w:val="0"/>
              <w:overflowPunct w:val="0"/>
              <w:spacing w:before="49"/>
              <w:ind w:left="518"/>
              <w:rPr>
                <w:color w:val="1D1D1B"/>
                <w:spacing w:val="-2"/>
                <w:sz w:val="22"/>
                <w:szCs w:val="22"/>
              </w:rPr>
            </w:pPr>
            <w:r>
              <w:rPr>
                <w:color w:val="1D1D1B"/>
                <w:spacing w:val="-2"/>
                <w:sz w:val="22"/>
                <w:szCs w:val="22"/>
              </w:rPr>
              <w:t>A1(j)</w:t>
            </w:r>
          </w:p>
        </w:tc>
        <w:tc>
          <w:tcPr>
            <w:tcW w:w="5811" w:type="dxa"/>
            <w:tcBorders>
              <w:top w:val="single" w:sz="8" w:space="0" w:color="1D1D1B"/>
              <w:left w:val="single" w:sz="8" w:space="0" w:color="1D1D1B"/>
              <w:bottom w:val="single" w:sz="8" w:space="0" w:color="1D1D1B"/>
              <w:right w:val="single" w:sz="8" w:space="0" w:color="1D1D1B"/>
            </w:tcBorders>
          </w:tcPr>
          <w:p w14:paraId="20B32711" w14:textId="77777777" w:rsidR="00F0363C" w:rsidRDefault="00681494">
            <w:pPr>
              <w:pStyle w:val="TableParagraph"/>
              <w:kinsoku w:val="0"/>
              <w:overflowPunct w:val="0"/>
              <w:spacing w:before="49" w:line="278" w:lineRule="auto"/>
              <w:ind w:left="122" w:right="1688"/>
              <w:jc w:val="both"/>
              <w:rPr>
                <w:color w:val="1D1D1B"/>
                <w:sz w:val="22"/>
                <w:szCs w:val="22"/>
              </w:rPr>
            </w:pPr>
            <w:r>
              <w:rPr>
                <w:color w:val="1D1D1B"/>
                <w:sz w:val="22"/>
                <w:szCs w:val="22"/>
              </w:rPr>
              <w:t>Communicate in</w:t>
            </w:r>
            <w:r>
              <w:rPr>
                <w:color w:val="1D1D1B"/>
                <w:spacing w:val="-3"/>
                <w:sz w:val="22"/>
                <w:szCs w:val="22"/>
              </w:rPr>
              <w:t xml:space="preserve"> </w:t>
            </w:r>
            <w:r>
              <w:rPr>
                <w:color w:val="1D1D1B"/>
                <w:sz w:val="22"/>
                <w:szCs w:val="22"/>
              </w:rPr>
              <w:t>ways that</w:t>
            </w:r>
            <w:r>
              <w:rPr>
                <w:color w:val="1D1D1B"/>
                <w:spacing w:val="-5"/>
                <w:sz w:val="22"/>
                <w:szCs w:val="22"/>
              </w:rPr>
              <w:t xml:space="preserve"> </w:t>
            </w:r>
            <w:r>
              <w:rPr>
                <w:color w:val="1D1D1B"/>
                <w:sz w:val="22"/>
                <w:szCs w:val="22"/>
              </w:rPr>
              <w:t>build</w:t>
            </w:r>
            <w:r>
              <w:rPr>
                <w:color w:val="1D1D1B"/>
                <w:spacing w:val="-1"/>
                <w:sz w:val="22"/>
                <w:szCs w:val="22"/>
              </w:rPr>
              <w:t xml:space="preserve"> </w:t>
            </w:r>
            <w:r>
              <w:rPr>
                <w:color w:val="1D1D1B"/>
                <w:sz w:val="22"/>
                <w:szCs w:val="22"/>
              </w:rPr>
              <w:t>and</w:t>
            </w:r>
            <w:r>
              <w:rPr>
                <w:color w:val="1D1D1B"/>
                <w:spacing w:val="-2"/>
                <w:sz w:val="22"/>
                <w:szCs w:val="22"/>
              </w:rPr>
              <w:t xml:space="preserve"> </w:t>
            </w:r>
            <w:r>
              <w:rPr>
                <w:color w:val="1D1D1B"/>
                <w:sz w:val="22"/>
                <w:szCs w:val="22"/>
              </w:rPr>
              <w:t>sustain relationships,</w:t>
            </w:r>
            <w:r>
              <w:rPr>
                <w:color w:val="1D1D1B"/>
                <w:spacing w:val="-11"/>
                <w:sz w:val="22"/>
                <w:szCs w:val="22"/>
              </w:rPr>
              <w:t xml:space="preserve"> </w:t>
            </w:r>
            <w:r>
              <w:rPr>
                <w:color w:val="1D1D1B"/>
                <w:sz w:val="22"/>
                <w:szCs w:val="22"/>
              </w:rPr>
              <w:t>seeking,</w:t>
            </w:r>
            <w:r>
              <w:rPr>
                <w:color w:val="1D1D1B"/>
                <w:spacing w:val="-9"/>
                <w:sz w:val="22"/>
                <w:szCs w:val="22"/>
              </w:rPr>
              <w:t xml:space="preserve"> </w:t>
            </w:r>
            <w:r>
              <w:rPr>
                <w:color w:val="1D1D1B"/>
                <w:sz w:val="22"/>
                <w:szCs w:val="22"/>
              </w:rPr>
              <w:t>gathering</w:t>
            </w:r>
            <w:r>
              <w:rPr>
                <w:color w:val="1D1D1B"/>
                <w:spacing w:val="-10"/>
                <w:sz w:val="22"/>
                <w:szCs w:val="22"/>
              </w:rPr>
              <w:t xml:space="preserve"> </w:t>
            </w:r>
            <w:r>
              <w:rPr>
                <w:color w:val="1D1D1B"/>
                <w:sz w:val="22"/>
                <w:szCs w:val="22"/>
              </w:rPr>
              <w:t>and</w:t>
            </w:r>
            <w:r>
              <w:rPr>
                <w:color w:val="1D1D1B"/>
                <w:spacing w:val="-10"/>
                <w:sz w:val="22"/>
                <w:szCs w:val="22"/>
              </w:rPr>
              <w:t xml:space="preserve"> </w:t>
            </w:r>
            <w:r>
              <w:rPr>
                <w:color w:val="1D1D1B"/>
                <w:sz w:val="22"/>
                <w:szCs w:val="22"/>
              </w:rPr>
              <w:t>sharing information appropriately, efficiently and</w:t>
            </w:r>
          </w:p>
          <w:p w14:paraId="13EE7D76" w14:textId="77777777" w:rsidR="00F0363C" w:rsidRDefault="00681494">
            <w:pPr>
              <w:pStyle w:val="TableParagraph"/>
              <w:kinsoku w:val="0"/>
              <w:overflowPunct w:val="0"/>
              <w:spacing w:line="268" w:lineRule="exact"/>
              <w:ind w:left="122"/>
              <w:jc w:val="both"/>
              <w:rPr>
                <w:color w:val="1D1D1B"/>
                <w:spacing w:val="-2"/>
                <w:sz w:val="22"/>
                <w:szCs w:val="22"/>
              </w:rPr>
            </w:pPr>
            <w:r>
              <w:rPr>
                <w:color w:val="1D1D1B"/>
                <w:sz w:val="22"/>
                <w:szCs w:val="22"/>
              </w:rPr>
              <w:t>effectively</w:t>
            </w:r>
            <w:r>
              <w:rPr>
                <w:color w:val="1D1D1B"/>
                <w:spacing w:val="-5"/>
                <w:sz w:val="22"/>
                <w:szCs w:val="22"/>
              </w:rPr>
              <w:t xml:space="preserve"> </w:t>
            </w:r>
            <w:r>
              <w:rPr>
                <w:color w:val="1D1D1B"/>
                <w:sz w:val="22"/>
                <w:szCs w:val="22"/>
              </w:rPr>
              <w:t>to</w:t>
            </w:r>
            <w:r>
              <w:rPr>
                <w:color w:val="1D1D1B"/>
                <w:spacing w:val="-6"/>
                <w:sz w:val="22"/>
                <w:szCs w:val="22"/>
              </w:rPr>
              <w:t xml:space="preserve"> </w:t>
            </w:r>
            <w:r>
              <w:rPr>
                <w:color w:val="1D1D1B"/>
                <w:sz w:val="22"/>
                <w:szCs w:val="22"/>
              </w:rPr>
              <w:t>expedite</w:t>
            </w:r>
            <w:r>
              <w:rPr>
                <w:color w:val="1D1D1B"/>
                <w:spacing w:val="-4"/>
                <w:sz w:val="22"/>
                <w:szCs w:val="22"/>
              </w:rPr>
              <w:t xml:space="preserve"> </w:t>
            </w:r>
            <w:r>
              <w:rPr>
                <w:color w:val="1D1D1B"/>
                <w:sz w:val="22"/>
                <w:szCs w:val="22"/>
              </w:rPr>
              <w:t>and</w:t>
            </w:r>
            <w:r>
              <w:rPr>
                <w:color w:val="1D1D1B"/>
                <w:spacing w:val="-8"/>
                <w:sz w:val="22"/>
                <w:szCs w:val="22"/>
              </w:rPr>
              <w:t xml:space="preserve"> </w:t>
            </w:r>
            <w:r>
              <w:rPr>
                <w:color w:val="1D1D1B"/>
                <w:sz w:val="22"/>
                <w:szCs w:val="22"/>
              </w:rPr>
              <w:t>integrate</w:t>
            </w:r>
            <w:r>
              <w:rPr>
                <w:color w:val="1D1D1B"/>
                <w:spacing w:val="-5"/>
                <w:sz w:val="22"/>
                <w:szCs w:val="22"/>
              </w:rPr>
              <w:t xml:space="preserve"> </w:t>
            </w:r>
            <w:r>
              <w:rPr>
                <w:color w:val="1D1D1B"/>
                <w:sz w:val="22"/>
                <w:szCs w:val="22"/>
              </w:rPr>
              <w:t>people’s</w:t>
            </w:r>
            <w:r>
              <w:rPr>
                <w:color w:val="1D1D1B"/>
                <w:spacing w:val="-1"/>
                <w:sz w:val="22"/>
                <w:szCs w:val="22"/>
              </w:rPr>
              <w:t xml:space="preserve"> </w:t>
            </w:r>
            <w:r>
              <w:rPr>
                <w:color w:val="1D1D1B"/>
                <w:spacing w:val="-2"/>
                <w:sz w:val="22"/>
                <w:szCs w:val="22"/>
              </w:rPr>
              <w:t>care.</w:t>
            </w:r>
          </w:p>
        </w:tc>
        <w:tc>
          <w:tcPr>
            <w:tcW w:w="1276" w:type="dxa"/>
            <w:tcBorders>
              <w:top w:val="single" w:sz="8" w:space="0" w:color="1D1D1B"/>
              <w:left w:val="single" w:sz="8" w:space="0" w:color="1D1D1B"/>
              <w:bottom w:val="single" w:sz="8" w:space="0" w:color="1D1D1B"/>
              <w:right w:val="single" w:sz="8" w:space="0" w:color="1D1D1B"/>
            </w:tcBorders>
          </w:tcPr>
          <w:p w14:paraId="3F4FD9E1" w14:textId="77777777" w:rsidR="00F0363C" w:rsidRDefault="00681494">
            <w:pPr>
              <w:pStyle w:val="TableParagraph"/>
              <w:kinsoku w:val="0"/>
              <w:overflowPunct w:val="0"/>
              <w:spacing w:before="49"/>
              <w:ind w:left="53"/>
              <w:jc w:val="center"/>
              <w:rPr>
                <w:color w:val="1D1D1B"/>
                <w:spacing w:val="-2"/>
                <w:sz w:val="22"/>
                <w:szCs w:val="22"/>
              </w:rPr>
            </w:pPr>
            <w:r>
              <w:rPr>
                <w:color w:val="1D1D1B"/>
                <w:spacing w:val="-2"/>
                <w:sz w:val="22"/>
                <w:szCs w:val="22"/>
              </w:rPr>
              <w:t>A1(m)</w:t>
            </w:r>
          </w:p>
        </w:tc>
        <w:tc>
          <w:tcPr>
            <w:tcW w:w="1418" w:type="dxa"/>
            <w:tcBorders>
              <w:top w:val="single" w:sz="8" w:space="0" w:color="1D1D1B"/>
              <w:left w:val="single" w:sz="8" w:space="0" w:color="1D1D1B"/>
              <w:bottom w:val="single" w:sz="8" w:space="0" w:color="1D1D1B"/>
              <w:right w:val="single" w:sz="8" w:space="0" w:color="1D1D1B"/>
            </w:tcBorders>
          </w:tcPr>
          <w:p w14:paraId="7566678C" w14:textId="77777777" w:rsidR="00F0363C" w:rsidRDefault="00681494">
            <w:pPr>
              <w:pStyle w:val="TableParagraph"/>
              <w:kinsoku w:val="0"/>
              <w:overflowPunct w:val="0"/>
              <w:spacing w:before="49"/>
              <w:ind w:left="59" w:right="51"/>
              <w:jc w:val="center"/>
              <w:rPr>
                <w:color w:val="1D1D1B"/>
                <w:spacing w:val="-5"/>
                <w:sz w:val="22"/>
                <w:szCs w:val="22"/>
              </w:rPr>
            </w:pPr>
            <w:r>
              <w:rPr>
                <w:color w:val="1D1D1B"/>
                <w:spacing w:val="-5"/>
                <w:sz w:val="22"/>
                <w:szCs w:val="22"/>
              </w:rPr>
              <w:t>1j</w:t>
            </w:r>
          </w:p>
        </w:tc>
        <w:tc>
          <w:tcPr>
            <w:tcW w:w="1132" w:type="dxa"/>
            <w:tcBorders>
              <w:top w:val="single" w:sz="8" w:space="0" w:color="1D1D1B"/>
              <w:left w:val="single" w:sz="8" w:space="0" w:color="1D1D1B"/>
              <w:bottom w:val="single" w:sz="8" w:space="0" w:color="1D1D1B"/>
              <w:right w:val="single" w:sz="8" w:space="0" w:color="1D1D1B"/>
            </w:tcBorders>
          </w:tcPr>
          <w:p w14:paraId="749F6BC1" w14:textId="77777777" w:rsidR="00F0363C" w:rsidRDefault="00F0363C">
            <w:pPr>
              <w:pStyle w:val="TableParagraph"/>
              <w:kinsoku w:val="0"/>
              <w:overflowPunct w:val="0"/>
              <w:rPr>
                <w:rFonts w:ascii="Times New Roman" w:hAnsi="Times New Roman" w:cs="Times New Roman"/>
                <w:sz w:val="22"/>
                <w:szCs w:val="22"/>
              </w:rPr>
            </w:pPr>
          </w:p>
        </w:tc>
        <w:tc>
          <w:tcPr>
            <w:tcW w:w="3403" w:type="dxa"/>
            <w:tcBorders>
              <w:top w:val="single" w:sz="8" w:space="0" w:color="1D1D1B"/>
              <w:left w:val="single" w:sz="8" w:space="0" w:color="1D1D1B"/>
              <w:bottom w:val="single" w:sz="8" w:space="0" w:color="1D1D1B"/>
              <w:right w:val="single" w:sz="8" w:space="0" w:color="1D1D1B"/>
            </w:tcBorders>
          </w:tcPr>
          <w:p w14:paraId="22F5BBBC" w14:textId="77777777" w:rsidR="00F0363C" w:rsidRDefault="00F0363C">
            <w:pPr>
              <w:pStyle w:val="TableParagraph"/>
              <w:kinsoku w:val="0"/>
              <w:overflowPunct w:val="0"/>
              <w:rPr>
                <w:rFonts w:ascii="Times New Roman" w:hAnsi="Times New Roman" w:cs="Times New Roman"/>
                <w:sz w:val="22"/>
                <w:szCs w:val="22"/>
              </w:rPr>
            </w:pPr>
          </w:p>
        </w:tc>
      </w:tr>
    </w:tbl>
    <w:p w14:paraId="6D27D315" w14:textId="77777777" w:rsidR="00F0363C" w:rsidRDefault="00F0363C">
      <w:pPr>
        <w:rPr>
          <w:b/>
          <w:bCs/>
          <w:sz w:val="2"/>
          <w:szCs w:val="2"/>
        </w:rPr>
        <w:sectPr w:rsidR="00F0363C">
          <w:pgSz w:w="16850" w:h="11920" w:orient="landscape"/>
          <w:pgMar w:top="960" w:right="1000" w:bottom="280" w:left="800" w:header="720" w:footer="720" w:gutter="0"/>
          <w:cols w:space="720"/>
          <w:noEndnote/>
        </w:sectPr>
      </w:pPr>
    </w:p>
    <w:p w14:paraId="2BD9BBE6" w14:textId="77777777" w:rsidR="00F0363C" w:rsidRDefault="00F0363C">
      <w:pPr>
        <w:pStyle w:val="BodyText"/>
        <w:kinsoku w:val="0"/>
        <w:overflowPunct w:val="0"/>
        <w:rPr>
          <w:b/>
          <w:bCs/>
          <w:sz w:val="2"/>
          <w:szCs w:val="2"/>
        </w:rPr>
      </w:pPr>
    </w:p>
    <w:tbl>
      <w:tblPr>
        <w:tblW w:w="0" w:type="auto"/>
        <w:tblInd w:w="130" w:type="dxa"/>
        <w:tblLayout w:type="fixed"/>
        <w:tblCellMar>
          <w:left w:w="0" w:type="dxa"/>
          <w:right w:w="0" w:type="dxa"/>
        </w:tblCellMar>
        <w:tblLook w:val="0000" w:firstRow="0" w:lastRow="0" w:firstColumn="0" w:lastColumn="0" w:noHBand="0" w:noVBand="0"/>
      </w:tblPr>
      <w:tblGrid>
        <w:gridCol w:w="1702"/>
        <w:gridCol w:w="5811"/>
        <w:gridCol w:w="1276"/>
        <w:gridCol w:w="1418"/>
        <w:gridCol w:w="1132"/>
        <w:gridCol w:w="3403"/>
      </w:tblGrid>
      <w:tr w:rsidR="00F0363C" w14:paraId="10F21D00" w14:textId="77777777">
        <w:trPr>
          <w:trHeight w:val="1295"/>
        </w:trPr>
        <w:tc>
          <w:tcPr>
            <w:tcW w:w="1702" w:type="dxa"/>
            <w:tcBorders>
              <w:top w:val="single" w:sz="8" w:space="0" w:color="1D1D1B"/>
              <w:left w:val="single" w:sz="8" w:space="0" w:color="1D1D1B"/>
              <w:bottom w:val="single" w:sz="8" w:space="0" w:color="1D1D1B"/>
              <w:right w:val="single" w:sz="8" w:space="0" w:color="1D1D1B"/>
            </w:tcBorders>
          </w:tcPr>
          <w:p w14:paraId="5B0A365A" w14:textId="77777777" w:rsidR="00F0363C" w:rsidRDefault="00681494">
            <w:pPr>
              <w:pStyle w:val="TableParagraph"/>
              <w:kinsoku w:val="0"/>
              <w:overflowPunct w:val="0"/>
              <w:spacing w:before="49"/>
              <w:ind w:left="518"/>
              <w:rPr>
                <w:color w:val="1D1D1B"/>
                <w:spacing w:val="-2"/>
                <w:sz w:val="22"/>
                <w:szCs w:val="22"/>
              </w:rPr>
            </w:pPr>
            <w:r>
              <w:rPr>
                <w:color w:val="1D1D1B"/>
                <w:spacing w:val="-2"/>
                <w:sz w:val="22"/>
                <w:szCs w:val="22"/>
              </w:rPr>
              <w:t>A1(k)</w:t>
            </w:r>
          </w:p>
        </w:tc>
        <w:tc>
          <w:tcPr>
            <w:tcW w:w="5811" w:type="dxa"/>
            <w:tcBorders>
              <w:top w:val="single" w:sz="8" w:space="0" w:color="1D1D1B"/>
              <w:left w:val="single" w:sz="8" w:space="0" w:color="1D1D1B"/>
              <w:bottom w:val="single" w:sz="8" w:space="0" w:color="1D1D1B"/>
              <w:right w:val="single" w:sz="8" w:space="0" w:color="1D1D1B"/>
            </w:tcBorders>
          </w:tcPr>
          <w:p w14:paraId="31D405B2" w14:textId="77777777" w:rsidR="00F0363C" w:rsidRDefault="00681494">
            <w:pPr>
              <w:pStyle w:val="TableParagraph"/>
              <w:kinsoku w:val="0"/>
              <w:overflowPunct w:val="0"/>
              <w:spacing w:before="49" w:line="278" w:lineRule="auto"/>
              <w:ind w:left="122" w:right="1037"/>
              <w:rPr>
                <w:color w:val="1D1D1B"/>
                <w:sz w:val="22"/>
                <w:szCs w:val="22"/>
              </w:rPr>
            </w:pPr>
            <w:r>
              <w:rPr>
                <w:color w:val="1D1D1B"/>
                <w:sz w:val="22"/>
                <w:szCs w:val="22"/>
              </w:rPr>
              <w:t>Recognise that effective consultation skills are a subset of advanced communication skills highlighted</w:t>
            </w:r>
            <w:r>
              <w:rPr>
                <w:color w:val="1D1D1B"/>
                <w:spacing w:val="-5"/>
                <w:sz w:val="22"/>
                <w:szCs w:val="22"/>
              </w:rPr>
              <w:t xml:space="preserve"> </w:t>
            </w:r>
            <w:r>
              <w:rPr>
                <w:color w:val="1D1D1B"/>
                <w:sz w:val="22"/>
                <w:szCs w:val="22"/>
              </w:rPr>
              <w:t>in</w:t>
            </w:r>
            <w:r>
              <w:rPr>
                <w:color w:val="1D1D1B"/>
                <w:spacing w:val="-4"/>
                <w:sz w:val="22"/>
                <w:szCs w:val="22"/>
              </w:rPr>
              <w:t xml:space="preserve"> </w:t>
            </w:r>
            <w:r>
              <w:rPr>
                <w:color w:val="1D1D1B"/>
                <w:sz w:val="22"/>
                <w:szCs w:val="22"/>
              </w:rPr>
              <w:t>the</w:t>
            </w:r>
            <w:r>
              <w:rPr>
                <w:color w:val="1D1D1B"/>
                <w:spacing w:val="-4"/>
                <w:sz w:val="22"/>
                <w:szCs w:val="22"/>
              </w:rPr>
              <w:t xml:space="preserve"> </w:t>
            </w:r>
            <w:r>
              <w:rPr>
                <w:color w:val="1D1D1B"/>
                <w:sz w:val="22"/>
                <w:szCs w:val="22"/>
              </w:rPr>
              <w:t>capability</w:t>
            </w:r>
            <w:r>
              <w:rPr>
                <w:color w:val="1D1D1B"/>
                <w:spacing w:val="-4"/>
                <w:sz w:val="22"/>
                <w:szCs w:val="22"/>
              </w:rPr>
              <w:t xml:space="preserve"> </w:t>
            </w:r>
            <w:r>
              <w:rPr>
                <w:color w:val="1D1D1B"/>
                <w:sz w:val="22"/>
                <w:szCs w:val="22"/>
              </w:rPr>
              <w:t>for</w:t>
            </w:r>
            <w:r>
              <w:rPr>
                <w:color w:val="1D1D1B"/>
                <w:spacing w:val="-7"/>
                <w:sz w:val="22"/>
                <w:szCs w:val="22"/>
              </w:rPr>
              <w:t xml:space="preserve"> </w:t>
            </w:r>
            <w:r>
              <w:rPr>
                <w:color w:val="1D1D1B"/>
                <w:sz w:val="22"/>
                <w:szCs w:val="22"/>
              </w:rPr>
              <w:t>history</w:t>
            </w:r>
            <w:r>
              <w:rPr>
                <w:color w:val="1D1D1B"/>
                <w:spacing w:val="-6"/>
                <w:sz w:val="22"/>
                <w:szCs w:val="22"/>
              </w:rPr>
              <w:t xml:space="preserve"> </w:t>
            </w:r>
            <w:r>
              <w:rPr>
                <w:color w:val="1D1D1B"/>
                <w:sz w:val="22"/>
                <w:szCs w:val="22"/>
              </w:rPr>
              <w:t>taking</w:t>
            </w:r>
            <w:r>
              <w:rPr>
                <w:color w:val="1D1D1B"/>
                <w:spacing w:val="-6"/>
                <w:sz w:val="22"/>
                <w:szCs w:val="22"/>
              </w:rPr>
              <w:t xml:space="preserve"> </w:t>
            </w:r>
            <w:r>
              <w:rPr>
                <w:color w:val="1D1D1B"/>
                <w:sz w:val="22"/>
                <w:szCs w:val="22"/>
              </w:rPr>
              <w:t>and</w:t>
            </w:r>
          </w:p>
          <w:p w14:paraId="2DEB3FD4" w14:textId="77777777" w:rsidR="00F0363C" w:rsidRDefault="00681494">
            <w:pPr>
              <w:pStyle w:val="TableParagraph"/>
              <w:kinsoku w:val="0"/>
              <w:overflowPunct w:val="0"/>
              <w:spacing w:line="268" w:lineRule="exact"/>
              <w:ind w:left="122"/>
              <w:rPr>
                <w:color w:val="1D1D1B"/>
                <w:spacing w:val="-2"/>
                <w:sz w:val="22"/>
                <w:szCs w:val="22"/>
              </w:rPr>
            </w:pPr>
            <w:r>
              <w:rPr>
                <w:color w:val="1D1D1B"/>
                <w:sz w:val="22"/>
                <w:szCs w:val="22"/>
              </w:rPr>
              <w:t>consultation</w:t>
            </w:r>
            <w:r>
              <w:rPr>
                <w:color w:val="1D1D1B"/>
                <w:spacing w:val="-7"/>
                <w:sz w:val="22"/>
                <w:szCs w:val="22"/>
              </w:rPr>
              <w:t xml:space="preserve"> </w:t>
            </w:r>
            <w:r>
              <w:rPr>
                <w:color w:val="1D1D1B"/>
                <w:spacing w:val="-2"/>
                <w:sz w:val="22"/>
                <w:szCs w:val="22"/>
              </w:rPr>
              <w:t>skills.</w:t>
            </w:r>
          </w:p>
        </w:tc>
        <w:tc>
          <w:tcPr>
            <w:tcW w:w="1276" w:type="dxa"/>
            <w:tcBorders>
              <w:top w:val="single" w:sz="8" w:space="0" w:color="1D1D1B"/>
              <w:left w:val="single" w:sz="8" w:space="0" w:color="1D1D1B"/>
              <w:bottom w:val="single" w:sz="8" w:space="0" w:color="1D1D1B"/>
              <w:right w:val="single" w:sz="8" w:space="0" w:color="1D1D1B"/>
            </w:tcBorders>
          </w:tcPr>
          <w:p w14:paraId="34FC6A67" w14:textId="77777777" w:rsidR="00F0363C" w:rsidRDefault="00681494">
            <w:pPr>
              <w:pStyle w:val="TableParagraph"/>
              <w:kinsoku w:val="0"/>
              <w:overflowPunct w:val="0"/>
              <w:spacing w:before="49"/>
              <w:ind w:left="412"/>
              <w:rPr>
                <w:color w:val="1D1D1B"/>
                <w:spacing w:val="-2"/>
                <w:sz w:val="22"/>
                <w:szCs w:val="22"/>
              </w:rPr>
            </w:pPr>
            <w:r>
              <w:rPr>
                <w:color w:val="1D1D1B"/>
                <w:spacing w:val="-2"/>
                <w:sz w:val="22"/>
                <w:szCs w:val="22"/>
              </w:rPr>
              <w:t>A1(n)</w:t>
            </w:r>
          </w:p>
        </w:tc>
        <w:tc>
          <w:tcPr>
            <w:tcW w:w="1418" w:type="dxa"/>
            <w:tcBorders>
              <w:top w:val="single" w:sz="8" w:space="0" w:color="1D1D1B"/>
              <w:left w:val="single" w:sz="8" w:space="0" w:color="1D1D1B"/>
              <w:bottom w:val="single" w:sz="8" w:space="0" w:color="1D1D1B"/>
              <w:right w:val="single" w:sz="8" w:space="0" w:color="1D1D1B"/>
            </w:tcBorders>
          </w:tcPr>
          <w:p w14:paraId="528AC8B5" w14:textId="77777777" w:rsidR="00F0363C" w:rsidRDefault="00681494">
            <w:pPr>
              <w:pStyle w:val="TableParagraph"/>
              <w:kinsoku w:val="0"/>
              <w:overflowPunct w:val="0"/>
              <w:spacing w:before="49"/>
              <w:ind w:left="14" w:right="51"/>
              <w:jc w:val="center"/>
              <w:rPr>
                <w:color w:val="1D1D1B"/>
                <w:spacing w:val="-5"/>
                <w:sz w:val="22"/>
                <w:szCs w:val="22"/>
              </w:rPr>
            </w:pPr>
            <w:r>
              <w:rPr>
                <w:color w:val="1D1D1B"/>
                <w:spacing w:val="-5"/>
                <w:sz w:val="22"/>
                <w:szCs w:val="22"/>
              </w:rPr>
              <w:t>1k</w:t>
            </w:r>
          </w:p>
        </w:tc>
        <w:tc>
          <w:tcPr>
            <w:tcW w:w="1132" w:type="dxa"/>
            <w:tcBorders>
              <w:top w:val="single" w:sz="8" w:space="0" w:color="1D1D1B"/>
              <w:left w:val="single" w:sz="8" w:space="0" w:color="1D1D1B"/>
              <w:bottom w:val="single" w:sz="8" w:space="0" w:color="1D1D1B"/>
              <w:right w:val="single" w:sz="8" w:space="0" w:color="1D1D1B"/>
            </w:tcBorders>
          </w:tcPr>
          <w:p w14:paraId="3142B90C" w14:textId="77777777" w:rsidR="00F0363C" w:rsidRDefault="00F0363C">
            <w:pPr>
              <w:pStyle w:val="TableParagraph"/>
              <w:kinsoku w:val="0"/>
              <w:overflowPunct w:val="0"/>
              <w:rPr>
                <w:rFonts w:ascii="Times New Roman" w:hAnsi="Times New Roman" w:cs="Times New Roman"/>
                <w:sz w:val="22"/>
                <w:szCs w:val="22"/>
              </w:rPr>
            </w:pPr>
          </w:p>
        </w:tc>
        <w:tc>
          <w:tcPr>
            <w:tcW w:w="3403" w:type="dxa"/>
            <w:tcBorders>
              <w:top w:val="single" w:sz="8" w:space="0" w:color="1D1D1B"/>
              <w:left w:val="single" w:sz="8" w:space="0" w:color="1D1D1B"/>
              <w:bottom w:val="single" w:sz="8" w:space="0" w:color="1D1D1B"/>
              <w:right w:val="single" w:sz="8" w:space="0" w:color="1D1D1B"/>
            </w:tcBorders>
          </w:tcPr>
          <w:p w14:paraId="67C1CD69" w14:textId="77777777" w:rsidR="00F0363C" w:rsidRDefault="00F0363C">
            <w:pPr>
              <w:pStyle w:val="TableParagraph"/>
              <w:kinsoku w:val="0"/>
              <w:overflowPunct w:val="0"/>
              <w:rPr>
                <w:rFonts w:ascii="Times New Roman" w:hAnsi="Times New Roman" w:cs="Times New Roman"/>
                <w:sz w:val="22"/>
                <w:szCs w:val="22"/>
              </w:rPr>
            </w:pPr>
          </w:p>
        </w:tc>
      </w:tr>
    </w:tbl>
    <w:p w14:paraId="334F3309" w14:textId="77777777" w:rsidR="00F0363C" w:rsidRDefault="00F0363C">
      <w:pPr>
        <w:pStyle w:val="BodyText"/>
        <w:kinsoku w:val="0"/>
        <w:overflowPunct w:val="0"/>
        <w:spacing w:before="231"/>
        <w:rPr>
          <w:b/>
          <w:bCs/>
          <w:sz w:val="20"/>
          <w:szCs w:val="20"/>
        </w:rPr>
      </w:pPr>
    </w:p>
    <w:tbl>
      <w:tblPr>
        <w:tblW w:w="0" w:type="auto"/>
        <w:tblInd w:w="129" w:type="dxa"/>
        <w:tblLayout w:type="fixed"/>
        <w:tblCellMar>
          <w:left w:w="0" w:type="dxa"/>
          <w:right w:w="0" w:type="dxa"/>
        </w:tblCellMar>
        <w:tblLook w:val="0000" w:firstRow="0" w:lastRow="0" w:firstColumn="0" w:lastColumn="0" w:noHBand="0" w:noVBand="0"/>
      </w:tblPr>
      <w:tblGrid>
        <w:gridCol w:w="1697"/>
        <w:gridCol w:w="5811"/>
        <w:gridCol w:w="1418"/>
        <w:gridCol w:w="1419"/>
        <w:gridCol w:w="1138"/>
        <w:gridCol w:w="3258"/>
      </w:tblGrid>
      <w:tr w:rsidR="00F0363C" w14:paraId="590EFC70" w14:textId="77777777">
        <w:trPr>
          <w:trHeight w:val="364"/>
        </w:trPr>
        <w:tc>
          <w:tcPr>
            <w:tcW w:w="14741" w:type="dxa"/>
            <w:gridSpan w:val="6"/>
            <w:tcBorders>
              <w:top w:val="single" w:sz="4" w:space="0" w:color="000000"/>
              <w:left w:val="single" w:sz="4" w:space="0" w:color="000000"/>
              <w:bottom w:val="single" w:sz="4" w:space="0" w:color="000000"/>
              <w:right w:val="single" w:sz="4" w:space="0" w:color="000000"/>
            </w:tcBorders>
            <w:shd w:val="clear" w:color="auto" w:fill="6F2F9F"/>
          </w:tcPr>
          <w:p w14:paraId="0065B64B" w14:textId="77777777" w:rsidR="00F0363C" w:rsidRDefault="00681494">
            <w:pPr>
              <w:pStyle w:val="TableParagraph"/>
              <w:kinsoku w:val="0"/>
              <w:overflowPunct w:val="0"/>
              <w:spacing w:before="54"/>
              <w:ind w:left="282"/>
              <w:rPr>
                <w:b/>
                <w:bCs/>
                <w:color w:val="FFFFFF"/>
                <w:spacing w:val="-2"/>
                <w:sz w:val="22"/>
                <w:szCs w:val="22"/>
              </w:rPr>
            </w:pPr>
            <w:r>
              <w:rPr>
                <w:b/>
                <w:bCs/>
                <w:color w:val="FFFFFF"/>
                <w:sz w:val="22"/>
                <w:szCs w:val="22"/>
              </w:rPr>
              <w:t>Capability</w:t>
            </w:r>
            <w:r>
              <w:rPr>
                <w:b/>
                <w:bCs/>
                <w:color w:val="FFFFFF"/>
                <w:spacing w:val="-9"/>
                <w:sz w:val="22"/>
                <w:szCs w:val="22"/>
              </w:rPr>
              <w:t xml:space="preserve"> </w:t>
            </w:r>
            <w:r>
              <w:rPr>
                <w:b/>
                <w:bCs/>
                <w:color w:val="FFFFFF"/>
                <w:sz w:val="22"/>
                <w:szCs w:val="22"/>
              </w:rPr>
              <w:t>2.</w:t>
            </w:r>
            <w:r>
              <w:rPr>
                <w:b/>
                <w:bCs/>
                <w:color w:val="FFFFFF"/>
                <w:spacing w:val="-6"/>
                <w:sz w:val="22"/>
                <w:szCs w:val="22"/>
              </w:rPr>
              <w:t xml:space="preserve"> </w:t>
            </w:r>
            <w:r>
              <w:rPr>
                <w:b/>
                <w:bCs/>
                <w:color w:val="FFFFFF"/>
                <w:sz w:val="22"/>
                <w:szCs w:val="22"/>
              </w:rPr>
              <w:t>Practicing</w:t>
            </w:r>
            <w:r>
              <w:rPr>
                <w:b/>
                <w:bCs/>
                <w:color w:val="FFFFFF"/>
                <w:spacing w:val="-5"/>
                <w:sz w:val="22"/>
                <w:szCs w:val="22"/>
              </w:rPr>
              <w:t xml:space="preserve"> </w:t>
            </w:r>
            <w:r>
              <w:rPr>
                <w:b/>
                <w:bCs/>
                <w:color w:val="FFFFFF"/>
                <w:sz w:val="22"/>
                <w:szCs w:val="22"/>
              </w:rPr>
              <w:t>holistically</w:t>
            </w:r>
            <w:r>
              <w:rPr>
                <w:b/>
                <w:bCs/>
                <w:color w:val="FFFFFF"/>
                <w:spacing w:val="-5"/>
                <w:sz w:val="22"/>
                <w:szCs w:val="22"/>
              </w:rPr>
              <w:t xml:space="preserve"> </w:t>
            </w:r>
            <w:r>
              <w:rPr>
                <w:b/>
                <w:bCs/>
                <w:color w:val="FFFFFF"/>
                <w:sz w:val="22"/>
                <w:szCs w:val="22"/>
              </w:rPr>
              <w:t>to</w:t>
            </w:r>
            <w:r>
              <w:rPr>
                <w:b/>
                <w:bCs/>
                <w:color w:val="FFFFFF"/>
                <w:spacing w:val="-5"/>
                <w:sz w:val="22"/>
                <w:szCs w:val="22"/>
              </w:rPr>
              <w:t xml:space="preserve"> </w:t>
            </w:r>
            <w:r>
              <w:rPr>
                <w:b/>
                <w:bCs/>
                <w:color w:val="FFFFFF"/>
                <w:sz w:val="22"/>
                <w:szCs w:val="22"/>
              </w:rPr>
              <w:t>personalise</w:t>
            </w:r>
            <w:r>
              <w:rPr>
                <w:b/>
                <w:bCs/>
                <w:color w:val="FFFFFF"/>
                <w:spacing w:val="-8"/>
                <w:sz w:val="22"/>
                <w:szCs w:val="22"/>
              </w:rPr>
              <w:t xml:space="preserve"> </w:t>
            </w:r>
            <w:r>
              <w:rPr>
                <w:b/>
                <w:bCs/>
                <w:color w:val="FFFFFF"/>
                <w:sz w:val="22"/>
                <w:szCs w:val="22"/>
              </w:rPr>
              <w:t>care</w:t>
            </w:r>
            <w:r>
              <w:rPr>
                <w:b/>
                <w:bCs/>
                <w:color w:val="FFFFFF"/>
                <w:spacing w:val="-6"/>
                <w:sz w:val="22"/>
                <w:szCs w:val="22"/>
              </w:rPr>
              <w:t xml:space="preserve"> </w:t>
            </w:r>
            <w:r>
              <w:rPr>
                <w:b/>
                <w:bCs/>
                <w:color w:val="FFFFFF"/>
                <w:sz w:val="22"/>
                <w:szCs w:val="22"/>
              </w:rPr>
              <w:t>and</w:t>
            </w:r>
            <w:r>
              <w:rPr>
                <w:b/>
                <w:bCs/>
                <w:color w:val="FFFFFF"/>
                <w:spacing w:val="-6"/>
                <w:sz w:val="22"/>
                <w:szCs w:val="22"/>
              </w:rPr>
              <w:t xml:space="preserve"> </w:t>
            </w:r>
            <w:r>
              <w:rPr>
                <w:b/>
                <w:bCs/>
                <w:color w:val="FFFFFF"/>
                <w:sz w:val="22"/>
                <w:szCs w:val="22"/>
              </w:rPr>
              <w:t>promote</w:t>
            </w:r>
            <w:r>
              <w:rPr>
                <w:b/>
                <w:bCs/>
                <w:color w:val="FFFFFF"/>
                <w:spacing w:val="-4"/>
                <w:sz w:val="22"/>
                <w:szCs w:val="22"/>
              </w:rPr>
              <w:t xml:space="preserve"> </w:t>
            </w:r>
            <w:r>
              <w:rPr>
                <w:b/>
                <w:bCs/>
                <w:color w:val="FFFFFF"/>
                <w:sz w:val="22"/>
                <w:szCs w:val="22"/>
              </w:rPr>
              <w:t>public</w:t>
            </w:r>
            <w:r>
              <w:rPr>
                <w:b/>
                <w:bCs/>
                <w:color w:val="FFFFFF"/>
                <w:spacing w:val="-4"/>
                <w:sz w:val="22"/>
                <w:szCs w:val="22"/>
              </w:rPr>
              <w:t xml:space="preserve"> </w:t>
            </w:r>
            <w:r>
              <w:rPr>
                <w:b/>
                <w:bCs/>
                <w:color w:val="FFFFFF"/>
                <w:sz w:val="22"/>
                <w:szCs w:val="22"/>
              </w:rPr>
              <w:t>and</w:t>
            </w:r>
            <w:r>
              <w:rPr>
                <w:b/>
                <w:bCs/>
                <w:color w:val="FFFFFF"/>
                <w:spacing w:val="-2"/>
                <w:sz w:val="22"/>
                <w:szCs w:val="22"/>
              </w:rPr>
              <w:t xml:space="preserve"> </w:t>
            </w:r>
            <w:r>
              <w:rPr>
                <w:b/>
                <w:bCs/>
                <w:color w:val="FFFFFF"/>
                <w:sz w:val="22"/>
                <w:szCs w:val="22"/>
              </w:rPr>
              <w:t>person</w:t>
            </w:r>
            <w:r>
              <w:rPr>
                <w:b/>
                <w:bCs/>
                <w:color w:val="FFFFFF"/>
                <w:spacing w:val="-5"/>
                <w:sz w:val="22"/>
                <w:szCs w:val="22"/>
              </w:rPr>
              <w:t xml:space="preserve"> </w:t>
            </w:r>
            <w:r>
              <w:rPr>
                <w:b/>
                <w:bCs/>
                <w:color w:val="FFFFFF"/>
                <w:spacing w:val="-2"/>
                <w:sz w:val="22"/>
                <w:szCs w:val="22"/>
              </w:rPr>
              <w:t>health</w:t>
            </w:r>
          </w:p>
        </w:tc>
      </w:tr>
      <w:tr w:rsidR="00F0363C" w14:paraId="073FB9C3" w14:textId="77777777">
        <w:trPr>
          <w:trHeight w:val="1094"/>
        </w:trPr>
        <w:tc>
          <w:tcPr>
            <w:tcW w:w="1697" w:type="dxa"/>
            <w:tcBorders>
              <w:top w:val="single" w:sz="4" w:space="0" w:color="000000"/>
              <w:left w:val="single" w:sz="4" w:space="0" w:color="000000"/>
              <w:bottom w:val="single" w:sz="4" w:space="0" w:color="000000"/>
              <w:right w:val="single" w:sz="4" w:space="0" w:color="000000"/>
            </w:tcBorders>
            <w:shd w:val="clear" w:color="auto" w:fill="DEBEE2"/>
          </w:tcPr>
          <w:p w14:paraId="2EF74070" w14:textId="77777777" w:rsidR="00F0363C" w:rsidRDefault="00681494">
            <w:pPr>
              <w:pStyle w:val="TableParagraph"/>
              <w:kinsoku w:val="0"/>
              <w:overflowPunct w:val="0"/>
              <w:spacing w:before="52" w:line="326" w:lineRule="auto"/>
              <w:ind w:left="282" w:right="181"/>
              <w:rPr>
                <w:b/>
                <w:bCs/>
                <w:color w:val="1D1D1B"/>
                <w:spacing w:val="-4"/>
                <w:sz w:val="22"/>
                <w:szCs w:val="22"/>
              </w:rPr>
            </w:pPr>
            <w:r>
              <w:rPr>
                <w:b/>
                <w:bCs/>
                <w:color w:val="1D1D1B"/>
                <w:spacing w:val="-4"/>
                <w:sz w:val="22"/>
                <w:szCs w:val="22"/>
              </w:rPr>
              <w:t>Cross-ref SPUC</w:t>
            </w:r>
          </w:p>
          <w:p w14:paraId="5E6FD231" w14:textId="77777777" w:rsidR="00F0363C" w:rsidRDefault="00681494">
            <w:pPr>
              <w:pStyle w:val="TableParagraph"/>
              <w:kinsoku w:val="0"/>
              <w:overflowPunct w:val="0"/>
              <w:spacing w:line="268" w:lineRule="exact"/>
              <w:ind w:left="282"/>
              <w:rPr>
                <w:b/>
                <w:bCs/>
                <w:color w:val="1D1D1B"/>
                <w:spacing w:val="-2"/>
                <w:sz w:val="22"/>
                <w:szCs w:val="22"/>
              </w:rPr>
            </w:pPr>
            <w:r>
              <w:rPr>
                <w:b/>
                <w:bCs/>
                <w:color w:val="1D1D1B"/>
                <w:spacing w:val="-2"/>
                <w:sz w:val="22"/>
                <w:szCs w:val="22"/>
              </w:rPr>
              <w:t>Capabilities</w:t>
            </w:r>
          </w:p>
        </w:tc>
        <w:tc>
          <w:tcPr>
            <w:tcW w:w="5811" w:type="dxa"/>
            <w:tcBorders>
              <w:top w:val="single" w:sz="4" w:space="0" w:color="000000"/>
              <w:left w:val="single" w:sz="4" w:space="0" w:color="000000"/>
              <w:bottom w:val="single" w:sz="4" w:space="0" w:color="000000"/>
              <w:right w:val="single" w:sz="4" w:space="0" w:color="000000"/>
            </w:tcBorders>
            <w:shd w:val="clear" w:color="auto" w:fill="DEBEE2"/>
          </w:tcPr>
          <w:p w14:paraId="02DF82E9" w14:textId="77777777" w:rsidR="00F0363C" w:rsidRDefault="00681494">
            <w:pPr>
              <w:pStyle w:val="TableParagraph"/>
              <w:kinsoku w:val="0"/>
              <w:overflowPunct w:val="0"/>
              <w:spacing w:before="52" w:line="278" w:lineRule="auto"/>
              <w:ind w:left="283"/>
              <w:rPr>
                <w:b/>
                <w:bCs/>
                <w:color w:val="1D1D1B"/>
                <w:spacing w:val="-2"/>
                <w:sz w:val="22"/>
                <w:szCs w:val="22"/>
              </w:rPr>
            </w:pPr>
            <w:r>
              <w:rPr>
                <w:b/>
                <w:bCs/>
                <w:color w:val="1D1D1B"/>
                <w:sz w:val="22"/>
                <w:szCs w:val="22"/>
              </w:rPr>
              <w:t>Essential</w:t>
            </w:r>
            <w:r>
              <w:rPr>
                <w:b/>
                <w:bCs/>
                <w:color w:val="1D1D1B"/>
                <w:spacing w:val="40"/>
                <w:sz w:val="22"/>
                <w:szCs w:val="22"/>
              </w:rPr>
              <w:t xml:space="preserve"> </w:t>
            </w:r>
            <w:r>
              <w:rPr>
                <w:b/>
                <w:bCs/>
                <w:color w:val="1D1D1B"/>
                <w:sz w:val="22"/>
                <w:szCs w:val="22"/>
              </w:rPr>
              <w:t>knowledge:</w:t>
            </w:r>
            <w:r>
              <w:rPr>
                <w:b/>
                <w:bCs/>
                <w:color w:val="1D1D1B"/>
                <w:spacing w:val="40"/>
                <w:sz w:val="22"/>
                <w:szCs w:val="22"/>
              </w:rPr>
              <w:t xml:space="preserve"> </w:t>
            </w:r>
            <w:r>
              <w:rPr>
                <w:b/>
                <w:bCs/>
                <w:color w:val="1D1D1B"/>
                <w:sz w:val="22"/>
                <w:szCs w:val="22"/>
              </w:rPr>
              <w:t>Specific</w:t>
            </w:r>
            <w:r>
              <w:rPr>
                <w:b/>
                <w:bCs/>
                <w:color w:val="1D1D1B"/>
                <w:spacing w:val="40"/>
                <w:sz w:val="22"/>
                <w:szCs w:val="22"/>
              </w:rPr>
              <w:t xml:space="preserve"> </w:t>
            </w:r>
            <w:r>
              <w:rPr>
                <w:b/>
                <w:bCs/>
                <w:color w:val="1D1D1B"/>
                <w:sz w:val="22"/>
                <w:szCs w:val="22"/>
              </w:rPr>
              <w:t>knowledge</w:t>
            </w:r>
            <w:r>
              <w:rPr>
                <w:b/>
                <w:bCs/>
                <w:color w:val="1D1D1B"/>
                <w:spacing w:val="40"/>
                <w:sz w:val="22"/>
                <w:szCs w:val="22"/>
              </w:rPr>
              <w:t xml:space="preserve"> </w:t>
            </w:r>
            <w:r>
              <w:rPr>
                <w:b/>
                <w:bCs/>
                <w:color w:val="1D1D1B"/>
                <w:sz w:val="22"/>
                <w:szCs w:val="22"/>
              </w:rPr>
              <w:t xml:space="preserve">underpinning </w:t>
            </w:r>
            <w:r>
              <w:rPr>
                <w:b/>
                <w:bCs/>
                <w:color w:val="1D1D1B"/>
                <w:spacing w:val="-2"/>
                <w:sz w:val="22"/>
                <w:szCs w:val="22"/>
              </w:rPr>
              <w:t>capabilities</w:t>
            </w:r>
          </w:p>
        </w:tc>
        <w:tc>
          <w:tcPr>
            <w:tcW w:w="1418" w:type="dxa"/>
            <w:tcBorders>
              <w:top w:val="single" w:sz="4" w:space="0" w:color="000000"/>
              <w:left w:val="single" w:sz="4" w:space="0" w:color="000000"/>
              <w:bottom w:val="single" w:sz="4" w:space="0" w:color="000000"/>
              <w:right w:val="single" w:sz="4" w:space="0" w:color="000000"/>
            </w:tcBorders>
            <w:shd w:val="clear" w:color="auto" w:fill="DEBEE2"/>
          </w:tcPr>
          <w:p w14:paraId="53ADE7B4" w14:textId="77777777" w:rsidR="00F0363C" w:rsidRDefault="00681494">
            <w:pPr>
              <w:pStyle w:val="TableParagraph"/>
              <w:kinsoku w:val="0"/>
              <w:overflowPunct w:val="0"/>
              <w:spacing w:before="52"/>
              <w:ind w:left="110"/>
              <w:rPr>
                <w:b/>
                <w:bCs/>
                <w:color w:val="1D1D1B"/>
                <w:spacing w:val="-2"/>
                <w:sz w:val="22"/>
                <w:szCs w:val="22"/>
              </w:rPr>
            </w:pPr>
            <w:r>
              <w:rPr>
                <w:b/>
                <w:bCs/>
                <w:color w:val="1D1D1B"/>
                <w:sz w:val="22"/>
                <w:szCs w:val="22"/>
              </w:rPr>
              <w:t>ACP</w:t>
            </w:r>
            <w:r>
              <w:rPr>
                <w:b/>
                <w:bCs/>
                <w:color w:val="1D1D1B"/>
                <w:spacing w:val="1"/>
                <w:sz w:val="22"/>
                <w:szCs w:val="22"/>
              </w:rPr>
              <w:t xml:space="preserve"> </w:t>
            </w:r>
            <w:r>
              <w:rPr>
                <w:b/>
                <w:bCs/>
                <w:color w:val="1D1D1B"/>
                <w:spacing w:val="-2"/>
                <w:sz w:val="22"/>
                <w:szCs w:val="22"/>
              </w:rPr>
              <w:t>(PCN)</w:t>
            </w:r>
          </w:p>
          <w:p w14:paraId="519ED409" w14:textId="77777777" w:rsidR="00F0363C" w:rsidRDefault="00681494">
            <w:pPr>
              <w:pStyle w:val="TableParagraph"/>
              <w:kinsoku w:val="0"/>
              <w:overflowPunct w:val="0"/>
              <w:spacing w:before="53"/>
              <w:ind w:left="110"/>
              <w:rPr>
                <w:b/>
                <w:bCs/>
                <w:color w:val="1D1D1B"/>
                <w:spacing w:val="-2"/>
                <w:sz w:val="22"/>
                <w:szCs w:val="22"/>
              </w:rPr>
            </w:pPr>
            <w:r>
              <w:rPr>
                <w:b/>
                <w:bCs/>
                <w:color w:val="1D1D1B"/>
                <w:spacing w:val="-2"/>
                <w:sz w:val="22"/>
                <w:szCs w:val="22"/>
              </w:rPr>
              <w:t>Capabilities</w:t>
            </w:r>
          </w:p>
        </w:tc>
        <w:tc>
          <w:tcPr>
            <w:tcW w:w="1419" w:type="dxa"/>
            <w:tcBorders>
              <w:top w:val="single" w:sz="4" w:space="0" w:color="000000"/>
              <w:left w:val="single" w:sz="4" w:space="0" w:color="000000"/>
              <w:bottom w:val="single" w:sz="4" w:space="0" w:color="000000"/>
              <w:right w:val="single" w:sz="4" w:space="0" w:color="000000"/>
            </w:tcBorders>
            <w:shd w:val="clear" w:color="auto" w:fill="DEBEE2"/>
          </w:tcPr>
          <w:p w14:paraId="55394079" w14:textId="77777777" w:rsidR="00F0363C" w:rsidRDefault="00681494">
            <w:pPr>
              <w:pStyle w:val="TableParagraph"/>
              <w:kinsoku w:val="0"/>
              <w:overflowPunct w:val="0"/>
              <w:spacing w:before="52"/>
              <w:ind w:left="111"/>
              <w:rPr>
                <w:b/>
                <w:bCs/>
                <w:color w:val="1D1D1B"/>
                <w:spacing w:val="-5"/>
                <w:sz w:val="22"/>
                <w:szCs w:val="22"/>
              </w:rPr>
            </w:pPr>
            <w:r>
              <w:rPr>
                <w:b/>
                <w:bCs/>
                <w:color w:val="1D1D1B"/>
                <w:spacing w:val="-5"/>
                <w:sz w:val="22"/>
                <w:szCs w:val="22"/>
              </w:rPr>
              <w:t>FCP</w:t>
            </w:r>
          </w:p>
          <w:p w14:paraId="106B4EAE" w14:textId="77777777" w:rsidR="00F0363C" w:rsidRDefault="00681494">
            <w:pPr>
              <w:pStyle w:val="TableParagraph"/>
              <w:kinsoku w:val="0"/>
              <w:overflowPunct w:val="0"/>
              <w:spacing w:before="53"/>
              <w:ind w:left="111"/>
              <w:rPr>
                <w:b/>
                <w:bCs/>
                <w:color w:val="1D1D1B"/>
                <w:spacing w:val="-2"/>
                <w:sz w:val="22"/>
                <w:szCs w:val="22"/>
              </w:rPr>
            </w:pPr>
            <w:r>
              <w:rPr>
                <w:b/>
                <w:bCs/>
                <w:color w:val="1D1D1B"/>
                <w:spacing w:val="-2"/>
                <w:sz w:val="22"/>
                <w:szCs w:val="22"/>
              </w:rPr>
              <w:t>Capabilities</w:t>
            </w:r>
          </w:p>
        </w:tc>
        <w:tc>
          <w:tcPr>
            <w:tcW w:w="1138" w:type="dxa"/>
            <w:tcBorders>
              <w:top w:val="single" w:sz="4" w:space="0" w:color="000000"/>
              <w:left w:val="single" w:sz="4" w:space="0" w:color="000000"/>
              <w:bottom w:val="single" w:sz="4" w:space="0" w:color="000000"/>
              <w:right w:val="single" w:sz="4" w:space="0" w:color="000000"/>
            </w:tcBorders>
            <w:shd w:val="clear" w:color="auto" w:fill="DEBEE2"/>
          </w:tcPr>
          <w:p w14:paraId="7FB63230" w14:textId="77777777" w:rsidR="00F0363C" w:rsidRDefault="00681494">
            <w:pPr>
              <w:pStyle w:val="TableParagraph"/>
              <w:kinsoku w:val="0"/>
              <w:overflowPunct w:val="0"/>
              <w:spacing w:before="59" w:line="285" w:lineRule="auto"/>
              <w:ind w:left="283" w:right="281" w:firstLine="31"/>
              <w:rPr>
                <w:b/>
                <w:bCs/>
                <w:color w:val="1D1D1B"/>
                <w:spacing w:val="-2"/>
                <w:sz w:val="22"/>
                <w:szCs w:val="22"/>
              </w:rPr>
            </w:pPr>
            <w:r>
              <w:rPr>
                <w:b/>
                <w:bCs/>
                <w:color w:val="1D1D1B"/>
                <w:spacing w:val="-4"/>
                <w:sz w:val="22"/>
                <w:szCs w:val="22"/>
              </w:rPr>
              <w:t xml:space="preserve">Your </w:t>
            </w:r>
            <w:r>
              <w:rPr>
                <w:b/>
                <w:bCs/>
                <w:color w:val="1D1D1B"/>
                <w:spacing w:val="-2"/>
                <w:sz w:val="22"/>
                <w:szCs w:val="22"/>
              </w:rPr>
              <w:t>rating (0-4)</w:t>
            </w:r>
          </w:p>
        </w:tc>
        <w:tc>
          <w:tcPr>
            <w:tcW w:w="3258" w:type="dxa"/>
            <w:tcBorders>
              <w:top w:val="single" w:sz="4" w:space="0" w:color="000000"/>
              <w:left w:val="single" w:sz="4" w:space="0" w:color="000000"/>
              <w:bottom w:val="single" w:sz="4" w:space="0" w:color="000000"/>
              <w:right w:val="single" w:sz="4" w:space="0" w:color="000000"/>
            </w:tcBorders>
            <w:shd w:val="clear" w:color="auto" w:fill="DEBEE2"/>
          </w:tcPr>
          <w:p w14:paraId="0BB0587F" w14:textId="5B8F8B18" w:rsidR="00F0363C" w:rsidRDefault="008462CE">
            <w:pPr>
              <w:pStyle w:val="TableParagraph"/>
              <w:kinsoku w:val="0"/>
              <w:overflowPunct w:val="0"/>
              <w:spacing w:before="52" w:line="278" w:lineRule="auto"/>
              <w:ind w:left="283" w:right="237"/>
              <w:rPr>
                <w:b/>
                <w:bCs/>
                <w:color w:val="1D1D1B"/>
                <w:sz w:val="22"/>
                <w:szCs w:val="22"/>
              </w:rPr>
            </w:pPr>
            <w:r>
              <w:rPr>
                <w:b/>
                <w:bCs/>
                <w:color w:val="1D1D1B"/>
                <w:spacing w:val="-2"/>
                <w:sz w:val="20"/>
                <w:szCs w:val="20"/>
              </w:rPr>
              <w:t>Documentary evidence of level 7 learning</w:t>
            </w:r>
          </w:p>
        </w:tc>
      </w:tr>
      <w:tr w:rsidR="00F0363C" w14:paraId="0C425C32" w14:textId="77777777">
        <w:trPr>
          <w:trHeight w:val="803"/>
        </w:trPr>
        <w:tc>
          <w:tcPr>
            <w:tcW w:w="1697" w:type="dxa"/>
            <w:tcBorders>
              <w:top w:val="single" w:sz="4" w:space="0" w:color="000000"/>
              <w:left w:val="single" w:sz="4" w:space="0" w:color="000000"/>
              <w:bottom w:val="single" w:sz="4" w:space="0" w:color="000000"/>
              <w:right w:val="single" w:sz="4" w:space="0" w:color="000000"/>
            </w:tcBorders>
          </w:tcPr>
          <w:p w14:paraId="32C6151A" w14:textId="77777777" w:rsidR="00F0363C" w:rsidRDefault="00F0363C">
            <w:pPr>
              <w:pStyle w:val="TableParagraph"/>
              <w:kinsoku w:val="0"/>
              <w:overflowPunct w:val="0"/>
              <w:rPr>
                <w:rFonts w:ascii="Times New Roman" w:hAnsi="Times New Roman" w:cs="Times New Roman"/>
                <w:sz w:val="22"/>
                <w:szCs w:val="22"/>
              </w:rPr>
            </w:pPr>
          </w:p>
        </w:tc>
        <w:tc>
          <w:tcPr>
            <w:tcW w:w="5811" w:type="dxa"/>
            <w:tcBorders>
              <w:top w:val="single" w:sz="4" w:space="0" w:color="000000"/>
              <w:left w:val="single" w:sz="4" w:space="0" w:color="000000"/>
              <w:bottom w:val="single" w:sz="4" w:space="0" w:color="000000"/>
              <w:right w:val="single" w:sz="4" w:space="0" w:color="000000"/>
            </w:tcBorders>
          </w:tcPr>
          <w:p w14:paraId="7424672D" w14:textId="77777777" w:rsidR="00F0363C" w:rsidRDefault="00681494">
            <w:pPr>
              <w:pStyle w:val="TableParagraph"/>
              <w:kinsoku w:val="0"/>
              <w:overflowPunct w:val="0"/>
              <w:ind w:left="108"/>
              <w:rPr>
                <w:color w:val="1D1D1B"/>
                <w:spacing w:val="-5"/>
                <w:sz w:val="22"/>
                <w:szCs w:val="22"/>
              </w:rPr>
            </w:pPr>
            <w:r>
              <w:rPr>
                <w:color w:val="1D1D1B"/>
                <w:sz w:val="22"/>
                <w:szCs w:val="22"/>
              </w:rPr>
              <w:t>Critically</w:t>
            </w:r>
            <w:r>
              <w:rPr>
                <w:color w:val="1D1D1B"/>
                <w:spacing w:val="-2"/>
                <w:sz w:val="22"/>
                <w:szCs w:val="22"/>
              </w:rPr>
              <w:t xml:space="preserve"> </w:t>
            </w:r>
            <w:r>
              <w:rPr>
                <w:color w:val="1D1D1B"/>
                <w:sz w:val="22"/>
                <w:szCs w:val="22"/>
              </w:rPr>
              <w:t>appraise</w:t>
            </w:r>
            <w:r>
              <w:rPr>
                <w:color w:val="1D1D1B"/>
                <w:spacing w:val="-2"/>
                <w:sz w:val="22"/>
                <w:szCs w:val="22"/>
              </w:rPr>
              <w:t xml:space="preserve"> </w:t>
            </w:r>
            <w:r>
              <w:rPr>
                <w:color w:val="1D1D1B"/>
                <w:sz w:val="22"/>
                <w:szCs w:val="22"/>
              </w:rPr>
              <w:t>the</w:t>
            </w:r>
            <w:r>
              <w:rPr>
                <w:color w:val="1D1D1B"/>
                <w:spacing w:val="-2"/>
                <w:sz w:val="22"/>
                <w:szCs w:val="22"/>
              </w:rPr>
              <w:t xml:space="preserve"> </w:t>
            </w:r>
            <w:r>
              <w:rPr>
                <w:color w:val="1D1D1B"/>
                <w:sz w:val="22"/>
                <w:szCs w:val="22"/>
              </w:rPr>
              <w:t>impact</w:t>
            </w:r>
            <w:r>
              <w:rPr>
                <w:color w:val="1D1D1B"/>
                <w:spacing w:val="-2"/>
                <w:sz w:val="22"/>
                <w:szCs w:val="22"/>
              </w:rPr>
              <w:t xml:space="preserve"> </w:t>
            </w:r>
            <w:r>
              <w:rPr>
                <w:color w:val="1D1D1B"/>
                <w:sz w:val="22"/>
                <w:szCs w:val="22"/>
              </w:rPr>
              <w:t>that</w:t>
            </w:r>
            <w:r>
              <w:rPr>
                <w:color w:val="1D1D1B"/>
                <w:spacing w:val="-5"/>
                <w:sz w:val="22"/>
                <w:szCs w:val="22"/>
              </w:rPr>
              <w:t xml:space="preserve"> </w:t>
            </w:r>
            <w:r>
              <w:rPr>
                <w:color w:val="1D1D1B"/>
                <w:sz w:val="22"/>
                <w:szCs w:val="22"/>
              </w:rPr>
              <w:t>a</w:t>
            </w:r>
            <w:r>
              <w:rPr>
                <w:color w:val="1D1D1B"/>
                <w:spacing w:val="-2"/>
                <w:sz w:val="22"/>
                <w:szCs w:val="22"/>
              </w:rPr>
              <w:t xml:space="preserve"> </w:t>
            </w:r>
            <w:r>
              <w:rPr>
                <w:color w:val="1D1D1B"/>
                <w:sz w:val="22"/>
                <w:szCs w:val="22"/>
              </w:rPr>
              <w:t>range</w:t>
            </w:r>
            <w:r>
              <w:rPr>
                <w:color w:val="1D1D1B"/>
                <w:spacing w:val="-4"/>
                <w:sz w:val="22"/>
                <w:szCs w:val="22"/>
              </w:rPr>
              <w:t xml:space="preserve"> </w:t>
            </w:r>
            <w:r>
              <w:rPr>
                <w:color w:val="1D1D1B"/>
                <w:sz w:val="22"/>
                <w:szCs w:val="22"/>
              </w:rPr>
              <w:t>of</w:t>
            </w:r>
            <w:r>
              <w:rPr>
                <w:color w:val="1D1D1B"/>
                <w:spacing w:val="-4"/>
                <w:sz w:val="22"/>
                <w:szCs w:val="22"/>
              </w:rPr>
              <w:t xml:space="preserve"> </w:t>
            </w:r>
            <w:r>
              <w:rPr>
                <w:color w:val="1D1D1B"/>
                <w:sz w:val="22"/>
                <w:szCs w:val="22"/>
              </w:rPr>
              <w:t>social,</w:t>
            </w:r>
            <w:r>
              <w:rPr>
                <w:color w:val="1D1D1B"/>
                <w:spacing w:val="-2"/>
                <w:sz w:val="22"/>
                <w:szCs w:val="22"/>
              </w:rPr>
              <w:t xml:space="preserve"> </w:t>
            </w:r>
            <w:r>
              <w:rPr>
                <w:color w:val="1D1D1B"/>
                <w:sz w:val="22"/>
                <w:szCs w:val="22"/>
              </w:rPr>
              <w:t>economic, and</w:t>
            </w:r>
            <w:r>
              <w:rPr>
                <w:color w:val="1D1D1B"/>
                <w:spacing w:val="-6"/>
                <w:sz w:val="22"/>
                <w:szCs w:val="22"/>
              </w:rPr>
              <w:t xml:space="preserve"> </w:t>
            </w:r>
            <w:r>
              <w:rPr>
                <w:color w:val="1D1D1B"/>
                <w:sz w:val="22"/>
                <w:szCs w:val="22"/>
              </w:rPr>
              <w:t>environmental</w:t>
            </w:r>
            <w:r>
              <w:rPr>
                <w:color w:val="1D1D1B"/>
                <w:spacing w:val="-2"/>
                <w:sz w:val="22"/>
                <w:szCs w:val="22"/>
              </w:rPr>
              <w:t xml:space="preserve"> </w:t>
            </w:r>
            <w:r>
              <w:rPr>
                <w:color w:val="1D1D1B"/>
                <w:sz w:val="22"/>
                <w:szCs w:val="22"/>
              </w:rPr>
              <w:t>factors</w:t>
            </w:r>
            <w:r>
              <w:rPr>
                <w:color w:val="1D1D1B"/>
                <w:spacing w:val="-7"/>
                <w:sz w:val="22"/>
                <w:szCs w:val="22"/>
              </w:rPr>
              <w:t xml:space="preserve"> </w:t>
            </w:r>
            <w:r>
              <w:rPr>
                <w:color w:val="1D1D1B"/>
                <w:sz w:val="22"/>
                <w:szCs w:val="22"/>
              </w:rPr>
              <w:t>can</w:t>
            </w:r>
            <w:r>
              <w:rPr>
                <w:color w:val="1D1D1B"/>
                <w:spacing w:val="35"/>
                <w:sz w:val="22"/>
                <w:szCs w:val="22"/>
              </w:rPr>
              <w:t xml:space="preserve"> </w:t>
            </w:r>
            <w:r>
              <w:rPr>
                <w:color w:val="1D1D1B"/>
                <w:sz w:val="22"/>
                <w:szCs w:val="22"/>
              </w:rPr>
              <w:t>have</w:t>
            </w:r>
            <w:r>
              <w:rPr>
                <w:color w:val="1D1D1B"/>
                <w:spacing w:val="32"/>
                <w:sz w:val="22"/>
                <w:szCs w:val="22"/>
              </w:rPr>
              <w:t xml:space="preserve"> </w:t>
            </w:r>
            <w:r>
              <w:rPr>
                <w:color w:val="1D1D1B"/>
                <w:sz w:val="22"/>
                <w:szCs w:val="22"/>
              </w:rPr>
              <w:t>on</w:t>
            </w:r>
            <w:r>
              <w:rPr>
                <w:color w:val="1D1D1B"/>
                <w:spacing w:val="33"/>
                <w:sz w:val="22"/>
                <w:szCs w:val="22"/>
              </w:rPr>
              <w:t xml:space="preserve"> </w:t>
            </w:r>
            <w:r>
              <w:rPr>
                <w:color w:val="1D1D1B"/>
                <w:sz w:val="22"/>
                <w:szCs w:val="22"/>
              </w:rPr>
              <w:t>health</w:t>
            </w:r>
            <w:r>
              <w:rPr>
                <w:color w:val="1D1D1B"/>
                <w:spacing w:val="31"/>
                <w:sz w:val="22"/>
                <w:szCs w:val="22"/>
              </w:rPr>
              <w:t xml:space="preserve"> </w:t>
            </w:r>
            <w:r>
              <w:rPr>
                <w:color w:val="1D1D1B"/>
                <w:sz w:val="22"/>
                <w:szCs w:val="22"/>
              </w:rPr>
              <w:t>outcomes</w:t>
            </w:r>
            <w:r>
              <w:rPr>
                <w:color w:val="1D1D1B"/>
                <w:spacing w:val="35"/>
                <w:sz w:val="22"/>
                <w:szCs w:val="22"/>
              </w:rPr>
              <w:t xml:space="preserve"> </w:t>
            </w:r>
            <w:r>
              <w:rPr>
                <w:color w:val="1D1D1B"/>
                <w:spacing w:val="-5"/>
                <w:sz w:val="22"/>
                <w:szCs w:val="22"/>
              </w:rPr>
              <w:t>for</w:t>
            </w:r>
          </w:p>
          <w:p w14:paraId="3397164B" w14:textId="77777777" w:rsidR="00F0363C" w:rsidRDefault="00681494">
            <w:pPr>
              <w:pStyle w:val="TableParagraph"/>
              <w:kinsoku w:val="0"/>
              <w:overflowPunct w:val="0"/>
              <w:spacing w:line="247" w:lineRule="exact"/>
              <w:ind w:left="108"/>
              <w:rPr>
                <w:color w:val="1D1D1B"/>
                <w:spacing w:val="-2"/>
                <w:sz w:val="22"/>
                <w:szCs w:val="22"/>
              </w:rPr>
            </w:pPr>
            <w:r>
              <w:rPr>
                <w:color w:val="1D1D1B"/>
                <w:sz w:val="22"/>
                <w:szCs w:val="22"/>
              </w:rPr>
              <w:t>people,</w:t>
            </w:r>
            <w:r>
              <w:rPr>
                <w:color w:val="1D1D1B"/>
                <w:spacing w:val="-8"/>
                <w:sz w:val="22"/>
                <w:szCs w:val="22"/>
              </w:rPr>
              <w:t xml:space="preserve"> </w:t>
            </w:r>
            <w:r>
              <w:rPr>
                <w:color w:val="1D1D1B"/>
                <w:sz w:val="22"/>
                <w:szCs w:val="22"/>
              </w:rPr>
              <w:t>and</w:t>
            </w:r>
            <w:r>
              <w:rPr>
                <w:color w:val="1D1D1B"/>
                <w:spacing w:val="-5"/>
                <w:sz w:val="22"/>
                <w:szCs w:val="22"/>
              </w:rPr>
              <w:t xml:space="preserve"> </w:t>
            </w:r>
            <w:r>
              <w:rPr>
                <w:color w:val="1D1D1B"/>
                <w:sz w:val="22"/>
                <w:szCs w:val="22"/>
              </w:rPr>
              <w:t>where</w:t>
            </w:r>
            <w:r>
              <w:rPr>
                <w:color w:val="1D1D1B"/>
                <w:spacing w:val="-3"/>
                <w:sz w:val="22"/>
                <w:szCs w:val="22"/>
              </w:rPr>
              <w:t xml:space="preserve"> </w:t>
            </w:r>
            <w:r>
              <w:rPr>
                <w:color w:val="1D1D1B"/>
                <w:sz w:val="22"/>
                <w:szCs w:val="22"/>
              </w:rPr>
              <w:t>applicable</w:t>
            </w:r>
            <w:r>
              <w:rPr>
                <w:color w:val="1D1D1B"/>
                <w:spacing w:val="-4"/>
                <w:sz w:val="22"/>
                <w:szCs w:val="22"/>
              </w:rPr>
              <w:t xml:space="preserve"> </w:t>
            </w:r>
            <w:r>
              <w:rPr>
                <w:color w:val="1D1D1B"/>
                <w:sz w:val="22"/>
                <w:szCs w:val="22"/>
              </w:rPr>
              <w:t>their</w:t>
            </w:r>
            <w:r>
              <w:rPr>
                <w:color w:val="1D1D1B"/>
                <w:spacing w:val="-3"/>
                <w:sz w:val="22"/>
                <w:szCs w:val="22"/>
              </w:rPr>
              <w:t xml:space="preserve"> </w:t>
            </w:r>
            <w:r>
              <w:rPr>
                <w:color w:val="1D1D1B"/>
                <w:sz w:val="22"/>
                <w:szCs w:val="22"/>
              </w:rPr>
              <w:t>family</w:t>
            </w:r>
            <w:r>
              <w:rPr>
                <w:color w:val="1D1D1B"/>
                <w:spacing w:val="-4"/>
                <w:sz w:val="22"/>
                <w:szCs w:val="22"/>
              </w:rPr>
              <w:t xml:space="preserve"> </w:t>
            </w:r>
            <w:r>
              <w:rPr>
                <w:color w:val="1D1D1B"/>
                <w:sz w:val="22"/>
                <w:szCs w:val="22"/>
              </w:rPr>
              <w:t>and</w:t>
            </w:r>
            <w:r>
              <w:rPr>
                <w:color w:val="1D1D1B"/>
                <w:spacing w:val="-5"/>
                <w:sz w:val="22"/>
                <w:szCs w:val="22"/>
              </w:rPr>
              <w:t xml:space="preserve"> </w:t>
            </w:r>
            <w:r>
              <w:rPr>
                <w:color w:val="1D1D1B"/>
                <w:spacing w:val="-2"/>
                <w:sz w:val="22"/>
                <w:szCs w:val="22"/>
              </w:rPr>
              <w:t>carers.</w:t>
            </w:r>
          </w:p>
        </w:tc>
        <w:tc>
          <w:tcPr>
            <w:tcW w:w="1418" w:type="dxa"/>
            <w:tcBorders>
              <w:top w:val="single" w:sz="4" w:space="0" w:color="000000"/>
              <w:left w:val="single" w:sz="4" w:space="0" w:color="000000"/>
              <w:bottom w:val="single" w:sz="4" w:space="0" w:color="000000"/>
              <w:right w:val="single" w:sz="4" w:space="0" w:color="000000"/>
            </w:tcBorders>
          </w:tcPr>
          <w:p w14:paraId="463F1948" w14:textId="77777777" w:rsidR="00F0363C" w:rsidRDefault="00681494">
            <w:pPr>
              <w:pStyle w:val="TableParagraph"/>
              <w:kinsoku w:val="0"/>
              <w:overflowPunct w:val="0"/>
              <w:spacing w:line="268" w:lineRule="exact"/>
              <w:ind w:left="110"/>
              <w:rPr>
                <w:color w:val="1D1D1B"/>
                <w:spacing w:val="-2"/>
                <w:sz w:val="22"/>
                <w:szCs w:val="22"/>
              </w:rPr>
            </w:pPr>
            <w:r>
              <w:rPr>
                <w:color w:val="1D1D1B"/>
                <w:spacing w:val="-2"/>
                <w:sz w:val="22"/>
                <w:szCs w:val="22"/>
              </w:rPr>
              <w:t>A2(a)</w:t>
            </w:r>
          </w:p>
        </w:tc>
        <w:tc>
          <w:tcPr>
            <w:tcW w:w="1419" w:type="dxa"/>
            <w:tcBorders>
              <w:top w:val="single" w:sz="4" w:space="0" w:color="000000"/>
              <w:left w:val="single" w:sz="4" w:space="0" w:color="000000"/>
              <w:bottom w:val="single" w:sz="4" w:space="0" w:color="000000"/>
              <w:right w:val="single" w:sz="4" w:space="0" w:color="000000"/>
            </w:tcBorders>
          </w:tcPr>
          <w:p w14:paraId="7DB9B76B" w14:textId="77777777" w:rsidR="00F0363C" w:rsidRDefault="00681494">
            <w:pPr>
              <w:pStyle w:val="TableParagraph"/>
              <w:kinsoku w:val="0"/>
              <w:overflowPunct w:val="0"/>
              <w:spacing w:line="268" w:lineRule="exact"/>
              <w:ind w:left="111"/>
              <w:rPr>
                <w:color w:val="1D1D1B"/>
                <w:spacing w:val="-5"/>
                <w:sz w:val="22"/>
                <w:szCs w:val="22"/>
              </w:rPr>
            </w:pPr>
            <w:r>
              <w:rPr>
                <w:color w:val="1D1D1B"/>
                <w:spacing w:val="-5"/>
                <w:sz w:val="22"/>
                <w:szCs w:val="22"/>
              </w:rPr>
              <w:t>2a</w:t>
            </w:r>
          </w:p>
        </w:tc>
        <w:tc>
          <w:tcPr>
            <w:tcW w:w="1138" w:type="dxa"/>
            <w:tcBorders>
              <w:top w:val="single" w:sz="4" w:space="0" w:color="000000"/>
              <w:left w:val="single" w:sz="4" w:space="0" w:color="000000"/>
              <w:bottom w:val="single" w:sz="4" w:space="0" w:color="000000"/>
              <w:right w:val="single" w:sz="4" w:space="0" w:color="000000"/>
            </w:tcBorders>
          </w:tcPr>
          <w:p w14:paraId="58BE8306" w14:textId="77777777" w:rsidR="00F0363C" w:rsidRDefault="00F0363C">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1FB56076" w14:textId="77777777" w:rsidR="00F0363C" w:rsidRDefault="00F0363C">
            <w:pPr>
              <w:pStyle w:val="TableParagraph"/>
              <w:kinsoku w:val="0"/>
              <w:overflowPunct w:val="0"/>
              <w:rPr>
                <w:rFonts w:ascii="Times New Roman" w:hAnsi="Times New Roman" w:cs="Times New Roman"/>
                <w:sz w:val="22"/>
                <w:szCs w:val="22"/>
              </w:rPr>
            </w:pPr>
          </w:p>
        </w:tc>
      </w:tr>
      <w:tr w:rsidR="00F0363C" w14:paraId="07C0D7EA" w14:textId="77777777">
        <w:trPr>
          <w:trHeight w:val="806"/>
        </w:trPr>
        <w:tc>
          <w:tcPr>
            <w:tcW w:w="1697" w:type="dxa"/>
            <w:tcBorders>
              <w:top w:val="single" w:sz="4" w:space="0" w:color="000000"/>
              <w:left w:val="single" w:sz="4" w:space="0" w:color="000000"/>
              <w:bottom w:val="single" w:sz="4" w:space="0" w:color="000000"/>
              <w:right w:val="single" w:sz="4" w:space="0" w:color="000000"/>
            </w:tcBorders>
          </w:tcPr>
          <w:p w14:paraId="68D7AF05" w14:textId="77777777" w:rsidR="00F0363C" w:rsidRDefault="00681494">
            <w:pPr>
              <w:pStyle w:val="TableParagraph"/>
              <w:kinsoku w:val="0"/>
              <w:overflowPunct w:val="0"/>
              <w:spacing w:line="268" w:lineRule="exact"/>
              <w:ind w:left="38" w:right="26"/>
              <w:jc w:val="center"/>
              <w:rPr>
                <w:color w:val="1D1D1B"/>
                <w:spacing w:val="-2"/>
                <w:sz w:val="22"/>
                <w:szCs w:val="22"/>
              </w:rPr>
            </w:pPr>
            <w:r>
              <w:rPr>
                <w:color w:val="1D1D1B"/>
                <w:spacing w:val="-2"/>
                <w:sz w:val="22"/>
                <w:szCs w:val="22"/>
              </w:rPr>
              <w:t>A2(b)</w:t>
            </w:r>
          </w:p>
        </w:tc>
        <w:tc>
          <w:tcPr>
            <w:tcW w:w="5811" w:type="dxa"/>
            <w:tcBorders>
              <w:top w:val="single" w:sz="4" w:space="0" w:color="000000"/>
              <w:left w:val="single" w:sz="4" w:space="0" w:color="000000"/>
              <w:bottom w:val="single" w:sz="4" w:space="0" w:color="000000"/>
              <w:right w:val="single" w:sz="4" w:space="0" w:color="000000"/>
            </w:tcBorders>
          </w:tcPr>
          <w:p w14:paraId="3562503F" w14:textId="77777777" w:rsidR="00F0363C" w:rsidRDefault="00681494">
            <w:pPr>
              <w:pStyle w:val="TableParagraph"/>
              <w:kinsoku w:val="0"/>
              <w:overflowPunct w:val="0"/>
              <w:spacing w:line="268" w:lineRule="exact"/>
              <w:ind w:left="108"/>
              <w:rPr>
                <w:color w:val="1D1D1B"/>
                <w:spacing w:val="-2"/>
                <w:sz w:val="22"/>
                <w:szCs w:val="22"/>
              </w:rPr>
            </w:pPr>
            <w:r>
              <w:rPr>
                <w:color w:val="1D1D1B"/>
                <w:sz w:val="22"/>
                <w:szCs w:val="22"/>
              </w:rPr>
              <w:t>Evaluate</w:t>
            </w:r>
            <w:r>
              <w:rPr>
                <w:color w:val="1D1D1B"/>
                <w:spacing w:val="-6"/>
                <w:sz w:val="22"/>
                <w:szCs w:val="22"/>
              </w:rPr>
              <w:t xml:space="preserve"> </w:t>
            </w:r>
            <w:r>
              <w:rPr>
                <w:color w:val="1D1D1B"/>
                <w:sz w:val="22"/>
                <w:szCs w:val="22"/>
              </w:rPr>
              <w:t>how</w:t>
            </w:r>
            <w:r>
              <w:rPr>
                <w:color w:val="1D1D1B"/>
                <w:spacing w:val="-3"/>
                <w:sz w:val="22"/>
                <w:szCs w:val="22"/>
              </w:rPr>
              <w:t xml:space="preserve"> </w:t>
            </w:r>
            <w:r>
              <w:rPr>
                <w:color w:val="1D1D1B"/>
                <w:sz w:val="22"/>
                <w:szCs w:val="22"/>
              </w:rPr>
              <w:t>a</w:t>
            </w:r>
            <w:r>
              <w:rPr>
                <w:color w:val="1D1D1B"/>
                <w:spacing w:val="-5"/>
                <w:sz w:val="22"/>
                <w:szCs w:val="22"/>
              </w:rPr>
              <w:t xml:space="preserve"> </w:t>
            </w:r>
            <w:r>
              <w:rPr>
                <w:color w:val="1D1D1B"/>
                <w:sz w:val="22"/>
                <w:szCs w:val="22"/>
              </w:rPr>
              <w:t>person’s</w:t>
            </w:r>
            <w:r>
              <w:rPr>
                <w:color w:val="1D1D1B"/>
                <w:spacing w:val="-4"/>
                <w:sz w:val="22"/>
                <w:szCs w:val="22"/>
              </w:rPr>
              <w:t xml:space="preserve"> </w:t>
            </w:r>
            <w:r>
              <w:rPr>
                <w:color w:val="1D1D1B"/>
                <w:sz w:val="22"/>
                <w:szCs w:val="22"/>
              </w:rPr>
              <w:t>preferences</w:t>
            </w:r>
            <w:r>
              <w:rPr>
                <w:color w:val="1D1D1B"/>
                <w:spacing w:val="-3"/>
                <w:sz w:val="22"/>
                <w:szCs w:val="22"/>
              </w:rPr>
              <w:t xml:space="preserve"> </w:t>
            </w:r>
            <w:r>
              <w:rPr>
                <w:color w:val="1D1D1B"/>
                <w:sz w:val="22"/>
                <w:szCs w:val="22"/>
              </w:rPr>
              <w:t>and</w:t>
            </w:r>
            <w:r>
              <w:rPr>
                <w:color w:val="1D1D1B"/>
                <w:spacing w:val="-6"/>
                <w:sz w:val="22"/>
                <w:szCs w:val="22"/>
              </w:rPr>
              <w:t xml:space="preserve"> </w:t>
            </w:r>
            <w:r>
              <w:rPr>
                <w:color w:val="1D1D1B"/>
                <w:spacing w:val="-2"/>
                <w:sz w:val="22"/>
                <w:szCs w:val="22"/>
              </w:rPr>
              <w:t>experience,</w:t>
            </w:r>
          </w:p>
          <w:p w14:paraId="17AD5D47" w14:textId="77777777" w:rsidR="00F0363C" w:rsidRDefault="00681494">
            <w:pPr>
              <w:pStyle w:val="TableParagraph"/>
              <w:kinsoku w:val="0"/>
              <w:overflowPunct w:val="0"/>
              <w:spacing w:line="270" w:lineRule="atLeast"/>
              <w:ind w:left="108" w:right="356"/>
              <w:rPr>
                <w:color w:val="1D1D1B"/>
                <w:sz w:val="22"/>
                <w:szCs w:val="22"/>
              </w:rPr>
            </w:pPr>
            <w:r>
              <w:rPr>
                <w:color w:val="1D1D1B"/>
                <w:sz w:val="22"/>
                <w:szCs w:val="22"/>
              </w:rPr>
              <w:t>including</w:t>
            </w:r>
            <w:r>
              <w:rPr>
                <w:color w:val="1D1D1B"/>
                <w:spacing w:val="-7"/>
                <w:sz w:val="22"/>
                <w:szCs w:val="22"/>
              </w:rPr>
              <w:t xml:space="preserve"> </w:t>
            </w:r>
            <w:r>
              <w:rPr>
                <w:color w:val="1D1D1B"/>
                <w:sz w:val="22"/>
                <w:szCs w:val="22"/>
              </w:rPr>
              <w:t>their</w:t>
            </w:r>
            <w:r>
              <w:rPr>
                <w:color w:val="1D1D1B"/>
                <w:spacing w:val="-7"/>
                <w:sz w:val="22"/>
                <w:szCs w:val="22"/>
              </w:rPr>
              <w:t xml:space="preserve"> </w:t>
            </w:r>
            <w:r>
              <w:rPr>
                <w:color w:val="1D1D1B"/>
                <w:sz w:val="22"/>
                <w:szCs w:val="22"/>
              </w:rPr>
              <w:t>individual</w:t>
            </w:r>
            <w:r>
              <w:rPr>
                <w:color w:val="1D1D1B"/>
                <w:spacing w:val="-7"/>
                <w:sz w:val="22"/>
                <w:szCs w:val="22"/>
              </w:rPr>
              <w:t xml:space="preserve"> </w:t>
            </w:r>
            <w:r>
              <w:rPr>
                <w:color w:val="1D1D1B"/>
                <w:sz w:val="22"/>
                <w:szCs w:val="22"/>
              </w:rPr>
              <w:t>cultural</w:t>
            </w:r>
            <w:r>
              <w:rPr>
                <w:color w:val="1D1D1B"/>
                <w:spacing w:val="-7"/>
                <w:sz w:val="22"/>
                <w:szCs w:val="22"/>
              </w:rPr>
              <w:t xml:space="preserve"> </w:t>
            </w:r>
            <w:r>
              <w:rPr>
                <w:color w:val="1D1D1B"/>
                <w:sz w:val="22"/>
                <w:szCs w:val="22"/>
              </w:rPr>
              <w:t>and</w:t>
            </w:r>
            <w:r>
              <w:rPr>
                <w:color w:val="1D1D1B"/>
                <w:spacing w:val="-8"/>
                <w:sz w:val="22"/>
                <w:szCs w:val="22"/>
              </w:rPr>
              <w:t xml:space="preserve"> </w:t>
            </w:r>
            <w:r>
              <w:rPr>
                <w:color w:val="1D1D1B"/>
                <w:sz w:val="22"/>
                <w:szCs w:val="22"/>
              </w:rPr>
              <w:t>religious</w:t>
            </w:r>
            <w:r>
              <w:rPr>
                <w:color w:val="1D1D1B"/>
                <w:spacing w:val="-7"/>
                <w:sz w:val="22"/>
                <w:szCs w:val="22"/>
              </w:rPr>
              <w:t xml:space="preserve"> </w:t>
            </w:r>
            <w:r>
              <w:rPr>
                <w:color w:val="1D1D1B"/>
                <w:sz w:val="22"/>
                <w:szCs w:val="22"/>
              </w:rPr>
              <w:t>background, can offer insight into their priorities and wellbeing.</w:t>
            </w:r>
          </w:p>
        </w:tc>
        <w:tc>
          <w:tcPr>
            <w:tcW w:w="1418" w:type="dxa"/>
            <w:tcBorders>
              <w:top w:val="single" w:sz="4" w:space="0" w:color="000000"/>
              <w:left w:val="single" w:sz="4" w:space="0" w:color="000000"/>
              <w:bottom w:val="single" w:sz="4" w:space="0" w:color="000000"/>
              <w:right w:val="single" w:sz="4" w:space="0" w:color="000000"/>
            </w:tcBorders>
          </w:tcPr>
          <w:p w14:paraId="70E01ED8" w14:textId="77777777" w:rsidR="00F0363C" w:rsidRDefault="00681494">
            <w:pPr>
              <w:pStyle w:val="TableParagraph"/>
              <w:kinsoku w:val="0"/>
              <w:overflowPunct w:val="0"/>
              <w:spacing w:line="268" w:lineRule="exact"/>
              <w:ind w:left="110"/>
              <w:rPr>
                <w:color w:val="1D1D1B"/>
                <w:spacing w:val="-2"/>
                <w:sz w:val="22"/>
                <w:szCs w:val="22"/>
              </w:rPr>
            </w:pPr>
            <w:r>
              <w:rPr>
                <w:color w:val="1D1D1B"/>
                <w:spacing w:val="-2"/>
                <w:sz w:val="22"/>
                <w:szCs w:val="22"/>
              </w:rPr>
              <w:t>A2(d)</w:t>
            </w:r>
          </w:p>
        </w:tc>
        <w:tc>
          <w:tcPr>
            <w:tcW w:w="1419" w:type="dxa"/>
            <w:tcBorders>
              <w:top w:val="single" w:sz="4" w:space="0" w:color="000000"/>
              <w:left w:val="single" w:sz="4" w:space="0" w:color="000000"/>
              <w:bottom w:val="single" w:sz="4" w:space="0" w:color="000000"/>
              <w:right w:val="single" w:sz="4" w:space="0" w:color="000000"/>
            </w:tcBorders>
          </w:tcPr>
          <w:p w14:paraId="610C2B32" w14:textId="77777777" w:rsidR="00F0363C" w:rsidRDefault="00681494">
            <w:pPr>
              <w:pStyle w:val="TableParagraph"/>
              <w:kinsoku w:val="0"/>
              <w:overflowPunct w:val="0"/>
              <w:spacing w:line="268" w:lineRule="exact"/>
              <w:ind w:left="111"/>
              <w:rPr>
                <w:color w:val="1D1D1B"/>
                <w:spacing w:val="-5"/>
                <w:sz w:val="22"/>
                <w:szCs w:val="22"/>
              </w:rPr>
            </w:pPr>
            <w:r>
              <w:rPr>
                <w:color w:val="1D1D1B"/>
                <w:spacing w:val="-5"/>
                <w:sz w:val="22"/>
                <w:szCs w:val="22"/>
              </w:rPr>
              <w:t>2b</w:t>
            </w:r>
          </w:p>
        </w:tc>
        <w:tc>
          <w:tcPr>
            <w:tcW w:w="1138" w:type="dxa"/>
            <w:tcBorders>
              <w:top w:val="single" w:sz="4" w:space="0" w:color="000000"/>
              <w:left w:val="single" w:sz="4" w:space="0" w:color="000000"/>
              <w:bottom w:val="single" w:sz="4" w:space="0" w:color="000000"/>
              <w:right w:val="single" w:sz="4" w:space="0" w:color="000000"/>
            </w:tcBorders>
          </w:tcPr>
          <w:p w14:paraId="2AE1F834" w14:textId="77777777" w:rsidR="00F0363C" w:rsidRDefault="00F0363C">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39FBB0F7" w14:textId="77777777" w:rsidR="00F0363C" w:rsidRDefault="00F0363C">
            <w:pPr>
              <w:pStyle w:val="TableParagraph"/>
              <w:kinsoku w:val="0"/>
              <w:overflowPunct w:val="0"/>
              <w:rPr>
                <w:rFonts w:ascii="Times New Roman" w:hAnsi="Times New Roman" w:cs="Times New Roman"/>
                <w:sz w:val="22"/>
                <w:szCs w:val="22"/>
              </w:rPr>
            </w:pPr>
          </w:p>
        </w:tc>
      </w:tr>
      <w:tr w:rsidR="00F0363C" w14:paraId="50D9AC07" w14:textId="77777777">
        <w:trPr>
          <w:trHeight w:val="984"/>
        </w:trPr>
        <w:tc>
          <w:tcPr>
            <w:tcW w:w="1697" w:type="dxa"/>
            <w:tcBorders>
              <w:top w:val="single" w:sz="4" w:space="0" w:color="000000"/>
              <w:left w:val="single" w:sz="4" w:space="0" w:color="000000"/>
              <w:bottom w:val="single" w:sz="4" w:space="0" w:color="000000"/>
              <w:right w:val="single" w:sz="4" w:space="0" w:color="000000"/>
            </w:tcBorders>
          </w:tcPr>
          <w:p w14:paraId="0C27D9DE" w14:textId="77777777" w:rsidR="00F0363C" w:rsidRDefault="00681494">
            <w:pPr>
              <w:pStyle w:val="TableParagraph"/>
              <w:kinsoku w:val="0"/>
              <w:overflowPunct w:val="0"/>
              <w:spacing w:line="266" w:lineRule="exact"/>
              <w:ind w:left="38" w:right="26"/>
              <w:jc w:val="center"/>
              <w:rPr>
                <w:color w:val="1D1D1B"/>
                <w:spacing w:val="-2"/>
                <w:sz w:val="22"/>
                <w:szCs w:val="22"/>
              </w:rPr>
            </w:pPr>
            <w:r>
              <w:rPr>
                <w:color w:val="1D1D1B"/>
                <w:spacing w:val="-2"/>
                <w:sz w:val="22"/>
                <w:szCs w:val="22"/>
              </w:rPr>
              <w:t>A2(f)</w:t>
            </w:r>
          </w:p>
        </w:tc>
        <w:tc>
          <w:tcPr>
            <w:tcW w:w="5811" w:type="dxa"/>
            <w:tcBorders>
              <w:top w:val="single" w:sz="4" w:space="0" w:color="000000"/>
              <w:left w:val="single" w:sz="4" w:space="0" w:color="000000"/>
              <w:bottom w:val="single" w:sz="4" w:space="0" w:color="000000"/>
              <w:right w:val="single" w:sz="4" w:space="0" w:color="000000"/>
            </w:tcBorders>
          </w:tcPr>
          <w:p w14:paraId="6FDDD36A" w14:textId="77777777" w:rsidR="00F0363C" w:rsidRDefault="00681494">
            <w:pPr>
              <w:pStyle w:val="TableParagraph"/>
              <w:kinsoku w:val="0"/>
              <w:overflowPunct w:val="0"/>
              <w:spacing w:before="50"/>
              <w:ind w:left="108"/>
              <w:rPr>
                <w:color w:val="1D1D1B"/>
                <w:spacing w:val="-5"/>
                <w:sz w:val="22"/>
                <w:szCs w:val="22"/>
              </w:rPr>
            </w:pPr>
            <w:r>
              <w:rPr>
                <w:color w:val="1D1D1B"/>
                <w:sz w:val="22"/>
                <w:szCs w:val="22"/>
              </w:rPr>
              <w:t>Evaluate</w:t>
            </w:r>
            <w:r>
              <w:rPr>
                <w:color w:val="1D1D1B"/>
                <w:spacing w:val="-5"/>
                <w:sz w:val="22"/>
                <w:szCs w:val="22"/>
              </w:rPr>
              <w:t xml:space="preserve"> </w:t>
            </w:r>
            <w:r>
              <w:rPr>
                <w:color w:val="1D1D1B"/>
                <w:sz w:val="22"/>
                <w:szCs w:val="22"/>
              </w:rPr>
              <w:t>the</w:t>
            </w:r>
            <w:r>
              <w:rPr>
                <w:color w:val="1D1D1B"/>
                <w:spacing w:val="-5"/>
                <w:sz w:val="22"/>
                <w:szCs w:val="22"/>
              </w:rPr>
              <w:t xml:space="preserve"> </w:t>
            </w:r>
            <w:r>
              <w:rPr>
                <w:color w:val="1D1D1B"/>
                <w:sz w:val="22"/>
                <w:szCs w:val="22"/>
              </w:rPr>
              <w:t>implications</w:t>
            </w:r>
            <w:r>
              <w:rPr>
                <w:color w:val="1D1D1B"/>
                <w:spacing w:val="-5"/>
                <w:sz w:val="22"/>
                <w:szCs w:val="22"/>
              </w:rPr>
              <w:t xml:space="preserve"> </w:t>
            </w:r>
            <w:r>
              <w:rPr>
                <w:color w:val="1D1D1B"/>
                <w:sz w:val="22"/>
                <w:szCs w:val="22"/>
              </w:rPr>
              <w:t>of,</w:t>
            </w:r>
            <w:r>
              <w:rPr>
                <w:color w:val="1D1D1B"/>
                <w:spacing w:val="-3"/>
                <w:sz w:val="22"/>
                <w:szCs w:val="22"/>
              </w:rPr>
              <w:t xml:space="preserve"> </w:t>
            </w:r>
            <w:r>
              <w:rPr>
                <w:color w:val="1D1D1B"/>
                <w:sz w:val="22"/>
                <w:szCs w:val="22"/>
              </w:rPr>
              <w:t>and</w:t>
            </w:r>
            <w:r>
              <w:rPr>
                <w:color w:val="1D1D1B"/>
                <w:spacing w:val="-5"/>
                <w:sz w:val="22"/>
                <w:szCs w:val="22"/>
              </w:rPr>
              <w:t xml:space="preserve"> </w:t>
            </w:r>
            <w:r>
              <w:rPr>
                <w:color w:val="1D1D1B"/>
                <w:sz w:val="22"/>
                <w:szCs w:val="22"/>
              </w:rPr>
              <w:t>apply</w:t>
            </w:r>
            <w:r>
              <w:rPr>
                <w:color w:val="1D1D1B"/>
                <w:spacing w:val="-2"/>
                <w:sz w:val="22"/>
                <w:szCs w:val="22"/>
              </w:rPr>
              <w:t xml:space="preserve"> </w:t>
            </w:r>
            <w:r>
              <w:rPr>
                <w:color w:val="1D1D1B"/>
                <w:sz w:val="22"/>
                <w:szCs w:val="22"/>
              </w:rPr>
              <w:t>in</w:t>
            </w:r>
            <w:r>
              <w:rPr>
                <w:color w:val="1D1D1B"/>
                <w:spacing w:val="-5"/>
                <w:sz w:val="22"/>
                <w:szCs w:val="22"/>
              </w:rPr>
              <w:t xml:space="preserve"> </w:t>
            </w:r>
            <w:r>
              <w:rPr>
                <w:color w:val="1D1D1B"/>
                <w:sz w:val="22"/>
                <w:szCs w:val="22"/>
              </w:rPr>
              <w:t>practice,</w:t>
            </w:r>
            <w:r>
              <w:rPr>
                <w:color w:val="1D1D1B"/>
                <w:spacing w:val="-5"/>
                <w:sz w:val="22"/>
                <w:szCs w:val="22"/>
              </w:rPr>
              <w:t xml:space="preserve"> the</w:t>
            </w:r>
          </w:p>
          <w:p w14:paraId="2C048B6F" w14:textId="77777777" w:rsidR="00F0363C" w:rsidRDefault="00681494">
            <w:pPr>
              <w:pStyle w:val="TableParagraph"/>
              <w:kinsoku w:val="0"/>
              <w:overflowPunct w:val="0"/>
              <w:spacing w:before="2" w:line="310" w:lineRule="atLeast"/>
              <w:ind w:left="108"/>
              <w:rPr>
                <w:color w:val="1D1D1B"/>
                <w:sz w:val="22"/>
                <w:szCs w:val="22"/>
              </w:rPr>
            </w:pPr>
            <w:r>
              <w:rPr>
                <w:color w:val="1D1D1B"/>
                <w:sz w:val="22"/>
                <w:szCs w:val="22"/>
              </w:rPr>
              <w:t>relevant</w:t>
            </w:r>
            <w:r>
              <w:rPr>
                <w:color w:val="1D1D1B"/>
                <w:spacing w:val="-5"/>
                <w:sz w:val="22"/>
                <w:szCs w:val="22"/>
              </w:rPr>
              <w:t xml:space="preserve"> </w:t>
            </w:r>
            <w:r>
              <w:rPr>
                <w:color w:val="1D1D1B"/>
                <w:sz w:val="22"/>
                <w:szCs w:val="22"/>
              </w:rPr>
              <w:t>legislation</w:t>
            </w:r>
            <w:r>
              <w:rPr>
                <w:color w:val="1D1D1B"/>
                <w:spacing w:val="-6"/>
                <w:sz w:val="22"/>
                <w:szCs w:val="22"/>
              </w:rPr>
              <w:t xml:space="preserve"> </w:t>
            </w:r>
            <w:r>
              <w:rPr>
                <w:color w:val="1D1D1B"/>
                <w:sz w:val="22"/>
                <w:szCs w:val="22"/>
              </w:rPr>
              <w:t>for</w:t>
            </w:r>
            <w:r>
              <w:rPr>
                <w:color w:val="1D1D1B"/>
                <w:spacing w:val="-5"/>
                <w:sz w:val="22"/>
                <w:szCs w:val="22"/>
              </w:rPr>
              <w:t xml:space="preserve"> </w:t>
            </w:r>
            <w:r>
              <w:rPr>
                <w:color w:val="1D1D1B"/>
                <w:sz w:val="22"/>
                <w:szCs w:val="22"/>
              </w:rPr>
              <w:t>informed</w:t>
            </w:r>
            <w:r>
              <w:rPr>
                <w:color w:val="1D1D1B"/>
                <w:spacing w:val="-7"/>
                <w:sz w:val="22"/>
                <w:szCs w:val="22"/>
              </w:rPr>
              <w:t xml:space="preserve"> </w:t>
            </w:r>
            <w:r>
              <w:rPr>
                <w:color w:val="1D1D1B"/>
                <w:sz w:val="22"/>
                <w:szCs w:val="22"/>
              </w:rPr>
              <w:t>consent</w:t>
            </w:r>
            <w:r>
              <w:rPr>
                <w:color w:val="1D1D1B"/>
                <w:spacing w:val="-5"/>
                <w:sz w:val="22"/>
                <w:szCs w:val="22"/>
              </w:rPr>
              <w:t xml:space="preserve"> </w:t>
            </w:r>
            <w:r>
              <w:rPr>
                <w:color w:val="1D1D1B"/>
                <w:sz w:val="22"/>
                <w:szCs w:val="22"/>
              </w:rPr>
              <w:t>and</w:t>
            </w:r>
            <w:r>
              <w:rPr>
                <w:color w:val="1D1D1B"/>
                <w:spacing w:val="-6"/>
                <w:sz w:val="22"/>
                <w:szCs w:val="22"/>
              </w:rPr>
              <w:t xml:space="preserve"> </w:t>
            </w:r>
            <w:r>
              <w:rPr>
                <w:color w:val="1D1D1B"/>
                <w:sz w:val="22"/>
                <w:szCs w:val="22"/>
              </w:rPr>
              <w:t>shared</w:t>
            </w:r>
            <w:r>
              <w:rPr>
                <w:color w:val="1D1D1B"/>
                <w:spacing w:val="-8"/>
                <w:sz w:val="22"/>
                <w:szCs w:val="22"/>
              </w:rPr>
              <w:t xml:space="preserve"> </w:t>
            </w:r>
            <w:r>
              <w:rPr>
                <w:color w:val="1D1D1B"/>
                <w:sz w:val="22"/>
                <w:szCs w:val="22"/>
              </w:rPr>
              <w:t>decision making (e.g. mental capacity legislation, Fraser Guidelines).</w:t>
            </w:r>
          </w:p>
        </w:tc>
        <w:tc>
          <w:tcPr>
            <w:tcW w:w="1418" w:type="dxa"/>
            <w:tcBorders>
              <w:top w:val="single" w:sz="4" w:space="0" w:color="000000"/>
              <w:left w:val="single" w:sz="4" w:space="0" w:color="000000"/>
              <w:bottom w:val="single" w:sz="4" w:space="0" w:color="000000"/>
              <w:right w:val="single" w:sz="4" w:space="0" w:color="000000"/>
            </w:tcBorders>
          </w:tcPr>
          <w:p w14:paraId="4565F9F7" w14:textId="77777777" w:rsidR="00F0363C" w:rsidRDefault="00681494">
            <w:pPr>
              <w:pStyle w:val="TableParagraph"/>
              <w:kinsoku w:val="0"/>
              <w:overflowPunct w:val="0"/>
              <w:spacing w:line="266" w:lineRule="exact"/>
              <w:ind w:left="110"/>
              <w:rPr>
                <w:color w:val="1D1D1B"/>
                <w:spacing w:val="-2"/>
                <w:sz w:val="22"/>
                <w:szCs w:val="22"/>
              </w:rPr>
            </w:pPr>
            <w:r>
              <w:rPr>
                <w:color w:val="1D1D1B"/>
                <w:spacing w:val="-2"/>
                <w:sz w:val="22"/>
                <w:szCs w:val="22"/>
              </w:rPr>
              <w:t>A2(m)</w:t>
            </w:r>
          </w:p>
        </w:tc>
        <w:tc>
          <w:tcPr>
            <w:tcW w:w="1419" w:type="dxa"/>
            <w:tcBorders>
              <w:top w:val="single" w:sz="4" w:space="0" w:color="000000"/>
              <w:left w:val="single" w:sz="4" w:space="0" w:color="000000"/>
              <w:bottom w:val="single" w:sz="4" w:space="0" w:color="000000"/>
              <w:right w:val="single" w:sz="4" w:space="0" w:color="000000"/>
            </w:tcBorders>
          </w:tcPr>
          <w:p w14:paraId="74334DFF" w14:textId="77777777" w:rsidR="00F0363C" w:rsidRDefault="00681494">
            <w:pPr>
              <w:pStyle w:val="TableParagraph"/>
              <w:kinsoku w:val="0"/>
              <w:overflowPunct w:val="0"/>
              <w:spacing w:line="266" w:lineRule="exact"/>
              <w:ind w:left="111"/>
              <w:rPr>
                <w:color w:val="1D1D1B"/>
                <w:spacing w:val="-5"/>
                <w:sz w:val="22"/>
                <w:szCs w:val="22"/>
              </w:rPr>
            </w:pPr>
            <w:r>
              <w:rPr>
                <w:color w:val="1D1D1B"/>
                <w:spacing w:val="-5"/>
                <w:sz w:val="22"/>
                <w:szCs w:val="22"/>
              </w:rPr>
              <w:t>2c</w:t>
            </w:r>
          </w:p>
        </w:tc>
        <w:tc>
          <w:tcPr>
            <w:tcW w:w="1138" w:type="dxa"/>
            <w:tcBorders>
              <w:top w:val="single" w:sz="4" w:space="0" w:color="000000"/>
              <w:left w:val="single" w:sz="4" w:space="0" w:color="000000"/>
              <w:bottom w:val="single" w:sz="4" w:space="0" w:color="000000"/>
              <w:right w:val="single" w:sz="4" w:space="0" w:color="000000"/>
            </w:tcBorders>
          </w:tcPr>
          <w:p w14:paraId="6F442499" w14:textId="77777777" w:rsidR="00F0363C" w:rsidRDefault="00F0363C">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243CF041" w14:textId="77777777" w:rsidR="00F0363C" w:rsidRDefault="00F0363C">
            <w:pPr>
              <w:pStyle w:val="TableParagraph"/>
              <w:kinsoku w:val="0"/>
              <w:overflowPunct w:val="0"/>
              <w:rPr>
                <w:rFonts w:ascii="Times New Roman" w:hAnsi="Times New Roman" w:cs="Times New Roman"/>
                <w:sz w:val="22"/>
                <w:szCs w:val="22"/>
              </w:rPr>
            </w:pPr>
          </w:p>
        </w:tc>
      </w:tr>
      <w:tr w:rsidR="00F0363C" w14:paraId="2F9F4251" w14:textId="77777777">
        <w:trPr>
          <w:trHeight w:val="1879"/>
        </w:trPr>
        <w:tc>
          <w:tcPr>
            <w:tcW w:w="1697" w:type="dxa"/>
            <w:tcBorders>
              <w:top w:val="single" w:sz="4" w:space="0" w:color="000000"/>
              <w:left w:val="single" w:sz="4" w:space="0" w:color="000000"/>
              <w:bottom w:val="single" w:sz="4" w:space="0" w:color="000000"/>
              <w:right w:val="single" w:sz="4" w:space="0" w:color="000000"/>
            </w:tcBorders>
          </w:tcPr>
          <w:p w14:paraId="49A96E25" w14:textId="77777777" w:rsidR="00F0363C" w:rsidRDefault="00F0363C">
            <w:pPr>
              <w:pStyle w:val="TableParagraph"/>
              <w:kinsoku w:val="0"/>
              <w:overflowPunct w:val="0"/>
              <w:rPr>
                <w:rFonts w:ascii="Times New Roman" w:hAnsi="Times New Roman" w:cs="Times New Roman"/>
                <w:sz w:val="22"/>
                <w:szCs w:val="22"/>
              </w:rPr>
            </w:pPr>
          </w:p>
        </w:tc>
        <w:tc>
          <w:tcPr>
            <w:tcW w:w="5811" w:type="dxa"/>
            <w:tcBorders>
              <w:top w:val="single" w:sz="4" w:space="0" w:color="000000"/>
              <w:left w:val="single" w:sz="4" w:space="0" w:color="000000"/>
              <w:bottom w:val="single" w:sz="4" w:space="0" w:color="000000"/>
              <w:right w:val="single" w:sz="4" w:space="0" w:color="000000"/>
            </w:tcBorders>
          </w:tcPr>
          <w:p w14:paraId="03F366F9" w14:textId="77777777" w:rsidR="00F0363C" w:rsidRDefault="00681494">
            <w:pPr>
              <w:pStyle w:val="TableParagraph"/>
              <w:kinsoku w:val="0"/>
              <w:overflowPunct w:val="0"/>
              <w:ind w:left="108" w:right="356"/>
              <w:rPr>
                <w:color w:val="1D1D1B"/>
                <w:sz w:val="22"/>
                <w:szCs w:val="22"/>
              </w:rPr>
            </w:pPr>
            <w:r>
              <w:rPr>
                <w:color w:val="1D1D1B"/>
                <w:sz w:val="22"/>
                <w:szCs w:val="22"/>
              </w:rPr>
              <w:t>Explore</w:t>
            </w:r>
            <w:r>
              <w:rPr>
                <w:color w:val="1D1D1B"/>
                <w:spacing w:val="-5"/>
                <w:sz w:val="22"/>
                <w:szCs w:val="22"/>
              </w:rPr>
              <w:t xml:space="preserve"> </w:t>
            </w:r>
            <w:r>
              <w:rPr>
                <w:color w:val="1D1D1B"/>
                <w:sz w:val="22"/>
                <w:szCs w:val="22"/>
              </w:rPr>
              <w:t>and</w:t>
            </w:r>
            <w:r>
              <w:rPr>
                <w:color w:val="1D1D1B"/>
                <w:spacing w:val="-5"/>
                <w:sz w:val="22"/>
                <w:szCs w:val="22"/>
              </w:rPr>
              <w:t xml:space="preserve"> </w:t>
            </w:r>
            <w:r>
              <w:rPr>
                <w:color w:val="1D1D1B"/>
                <w:sz w:val="22"/>
                <w:szCs w:val="22"/>
              </w:rPr>
              <w:t>act</w:t>
            </w:r>
            <w:r>
              <w:rPr>
                <w:color w:val="1D1D1B"/>
                <w:spacing w:val="-5"/>
                <w:sz w:val="22"/>
                <w:szCs w:val="22"/>
              </w:rPr>
              <w:t xml:space="preserve"> </w:t>
            </w:r>
            <w:r>
              <w:rPr>
                <w:color w:val="1D1D1B"/>
                <w:sz w:val="22"/>
                <w:szCs w:val="22"/>
              </w:rPr>
              <w:t>upon</w:t>
            </w:r>
            <w:r>
              <w:rPr>
                <w:color w:val="1D1D1B"/>
                <w:spacing w:val="-4"/>
                <w:sz w:val="22"/>
                <w:szCs w:val="22"/>
              </w:rPr>
              <w:t xml:space="preserve"> </w:t>
            </w:r>
            <w:proofErr w:type="gramStart"/>
            <w:r>
              <w:rPr>
                <w:color w:val="1D1D1B"/>
                <w:sz w:val="22"/>
                <w:szCs w:val="22"/>
              </w:rPr>
              <w:t>day</w:t>
            </w:r>
            <w:r>
              <w:rPr>
                <w:color w:val="1D1D1B"/>
                <w:spacing w:val="-5"/>
                <w:sz w:val="22"/>
                <w:szCs w:val="22"/>
              </w:rPr>
              <w:t xml:space="preserve"> </w:t>
            </w:r>
            <w:r>
              <w:rPr>
                <w:color w:val="1D1D1B"/>
                <w:sz w:val="22"/>
                <w:szCs w:val="22"/>
              </w:rPr>
              <w:t>to</w:t>
            </w:r>
            <w:r>
              <w:rPr>
                <w:color w:val="1D1D1B"/>
                <w:spacing w:val="-2"/>
                <w:sz w:val="22"/>
                <w:szCs w:val="22"/>
              </w:rPr>
              <w:t xml:space="preserve"> </w:t>
            </w:r>
            <w:r>
              <w:rPr>
                <w:color w:val="1D1D1B"/>
                <w:sz w:val="22"/>
                <w:szCs w:val="22"/>
              </w:rPr>
              <w:t>day</w:t>
            </w:r>
            <w:proofErr w:type="gramEnd"/>
            <w:r>
              <w:rPr>
                <w:color w:val="1D1D1B"/>
                <w:spacing w:val="-5"/>
                <w:sz w:val="22"/>
                <w:szCs w:val="22"/>
              </w:rPr>
              <w:t xml:space="preserve"> </w:t>
            </w:r>
            <w:r>
              <w:rPr>
                <w:color w:val="1D1D1B"/>
                <w:sz w:val="22"/>
                <w:szCs w:val="22"/>
              </w:rPr>
              <w:t>interactions</w:t>
            </w:r>
            <w:r>
              <w:rPr>
                <w:color w:val="1D1D1B"/>
                <w:spacing w:val="-6"/>
                <w:sz w:val="22"/>
                <w:szCs w:val="22"/>
              </w:rPr>
              <w:t xml:space="preserve"> </w:t>
            </w:r>
            <w:r>
              <w:rPr>
                <w:color w:val="1D1D1B"/>
                <w:sz w:val="22"/>
                <w:szCs w:val="22"/>
              </w:rPr>
              <w:t>with</w:t>
            </w:r>
            <w:r>
              <w:rPr>
                <w:color w:val="1D1D1B"/>
                <w:spacing w:val="-4"/>
                <w:sz w:val="22"/>
                <w:szCs w:val="22"/>
              </w:rPr>
              <w:t xml:space="preserve"> </w:t>
            </w:r>
            <w:r>
              <w:rPr>
                <w:color w:val="1D1D1B"/>
                <w:sz w:val="22"/>
                <w:szCs w:val="22"/>
              </w:rPr>
              <w:t>people</w:t>
            </w:r>
            <w:r>
              <w:rPr>
                <w:color w:val="1D1D1B"/>
                <w:spacing w:val="-3"/>
                <w:sz w:val="22"/>
                <w:szCs w:val="22"/>
              </w:rPr>
              <w:t xml:space="preserve"> </w:t>
            </w:r>
            <w:r>
              <w:rPr>
                <w:color w:val="1D1D1B"/>
                <w:sz w:val="22"/>
                <w:szCs w:val="22"/>
              </w:rPr>
              <w:t>to encourage and facilitate changes in behaviour such as smoking cessation, reducing alcohol intake and increasing exercise that will have a positive impact on the health and wellbeing of</w:t>
            </w:r>
            <w:r>
              <w:rPr>
                <w:color w:val="1D1D1B"/>
                <w:spacing w:val="80"/>
                <w:sz w:val="22"/>
                <w:szCs w:val="22"/>
              </w:rPr>
              <w:t xml:space="preserve"> </w:t>
            </w:r>
            <w:r>
              <w:rPr>
                <w:color w:val="1D1D1B"/>
                <w:sz w:val="22"/>
                <w:szCs w:val="22"/>
              </w:rPr>
              <w:t>people, communities and populations i.e.</w:t>
            </w:r>
          </w:p>
          <w:p w14:paraId="2BC216A8" w14:textId="77777777" w:rsidR="00F0363C" w:rsidRDefault="00681494">
            <w:pPr>
              <w:pStyle w:val="TableParagraph"/>
              <w:kinsoku w:val="0"/>
              <w:overflowPunct w:val="0"/>
              <w:spacing w:line="268" w:lineRule="exact"/>
              <w:ind w:left="108"/>
              <w:rPr>
                <w:color w:val="1D1D1B"/>
                <w:spacing w:val="-2"/>
                <w:sz w:val="22"/>
                <w:szCs w:val="22"/>
              </w:rPr>
            </w:pPr>
            <w:r>
              <w:rPr>
                <w:color w:val="1D1D1B"/>
                <w:sz w:val="22"/>
                <w:szCs w:val="22"/>
              </w:rPr>
              <w:t>‘Making</w:t>
            </w:r>
            <w:r>
              <w:rPr>
                <w:color w:val="1D1D1B"/>
                <w:spacing w:val="-6"/>
                <w:sz w:val="22"/>
                <w:szCs w:val="22"/>
              </w:rPr>
              <w:t xml:space="preserve"> </w:t>
            </w:r>
            <w:r>
              <w:rPr>
                <w:color w:val="1D1D1B"/>
                <w:sz w:val="22"/>
                <w:szCs w:val="22"/>
              </w:rPr>
              <w:t>Every</w:t>
            </w:r>
            <w:r>
              <w:rPr>
                <w:color w:val="1D1D1B"/>
                <w:spacing w:val="-5"/>
                <w:sz w:val="22"/>
                <w:szCs w:val="22"/>
              </w:rPr>
              <w:t xml:space="preserve"> </w:t>
            </w:r>
            <w:r>
              <w:rPr>
                <w:color w:val="1D1D1B"/>
                <w:sz w:val="22"/>
                <w:szCs w:val="22"/>
              </w:rPr>
              <w:t>Contact</w:t>
            </w:r>
            <w:r>
              <w:rPr>
                <w:color w:val="1D1D1B"/>
                <w:spacing w:val="-5"/>
                <w:sz w:val="22"/>
                <w:szCs w:val="22"/>
              </w:rPr>
              <w:t xml:space="preserve"> </w:t>
            </w:r>
            <w:r>
              <w:rPr>
                <w:color w:val="1D1D1B"/>
                <w:sz w:val="22"/>
                <w:szCs w:val="22"/>
              </w:rPr>
              <w:t>Count’</w:t>
            </w:r>
            <w:r>
              <w:rPr>
                <w:color w:val="1D1D1B"/>
                <w:spacing w:val="-4"/>
                <w:sz w:val="22"/>
                <w:szCs w:val="22"/>
              </w:rPr>
              <w:t xml:space="preserve"> </w:t>
            </w:r>
            <w:r>
              <w:rPr>
                <w:color w:val="1D1D1B"/>
                <w:sz w:val="22"/>
                <w:szCs w:val="22"/>
              </w:rPr>
              <w:t>and</w:t>
            </w:r>
            <w:r>
              <w:rPr>
                <w:color w:val="1D1D1B"/>
                <w:spacing w:val="-6"/>
                <w:sz w:val="22"/>
                <w:szCs w:val="22"/>
              </w:rPr>
              <w:t xml:space="preserve"> </w:t>
            </w:r>
            <w:r>
              <w:rPr>
                <w:color w:val="1D1D1B"/>
                <w:sz w:val="22"/>
                <w:szCs w:val="22"/>
              </w:rPr>
              <w:t>signpost</w:t>
            </w:r>
            <w:r>
              <w:rPr>
                <w:color w:val="1D1D1B"/>
                <w:spacing w:val="-6"/>
                <w:sz w:val="22"/>
                <w:szCs w:val="22"/>
              </w:rPr>
              <w:t xml:space="preserve"> </w:t>
            </w:r>
            <w:r>
              <w:rPr>
                <w:color w:val="1D1D1B"/>
                <w:spacing w:val="-2"/>
                <w:sz w:val="22"/>
                <w:szCs w:val="22"/>
              </w:rPr>
              <w:t>additional</w:t>
            </w:r>
          </w:p>
          <w:p w14:paraId="4FEBE759" w14:textId="77777777" w:rsidR="00F0363C" w:rsidRDefault="00681494">
            <w:pPr>
              <w:pStyle w:val="TableParagraph"/>
              <w:kinsoku w:val="0"/>
              <w:overflowPunct w:val="0"/>
              <w:spacing w:line="248" w:lineRule="exact"/>
              <w:ind w:left="108"/>
              <w:rPr>
                <w:color w:val="1D1D1B"/>
                <w:spacing w:val="-2"/>
                <w:sz w:val="22"/>
                <w:szCs w:val="22"/>
              </w:rPr>
            </w:pPr>
            <w:r>
              <w:rPr>
                <w:color w:val="1D1D1B"/>
                <w:spacing w:val="-2"/>
                <w:sz w:val="22"/>
                <w:szCs w:val="22"/>
              </w:rPr>
              <w:t>resources.</w:t>
            </w:r>
          </w:p>
        </w:tc>
        <w:tc>
          <w:tcPr>
            <w:tcW w:w="1418" w:type="dxa"/>
            <w:tcBorders>
              <w:top w:val="single" w:sz="4" w:space="0" w:color="000000"/>
              <w:left w:val="single" w:sz="4" w:space="0" w:color="000000"/>
              <w:bottom w:val="single" w:sz="4" w:space="0" w:color="000000"/>
              <w:right w:val="single" w:sz="4" w:space="0" w:color="000000"/>
            </w:tcBorders>
          </w:tcPr>
          <w:p w14:paraId="281723A4" w14:textId="77777777" w:rsidR="00F0363C" w:rsidRDefault="00681494">
            <w:pPr>
              <w:pStyle w:val="TableParagraph"/>
              <w:kinsoku w:val="0"/>
              <w:overflowPunct w:val="0"/>
              <w:spacing w:line="268" w:lineRule="exact"/>
              <w:ind w:left="110"/>
              <w:rPr>
                <w:color w:val="1D1D1B"/>
                <w:spacing w:val="-2"/>
                <w:sz w:val="22"/>
                <w:szCs w:val="22"/>
              </w:rPr>
            </w:pPr>
            <w:r>
              <w:rPr>
                <w:color w:val="1D1D1B"/>
                <w:spacing w:val="-2"/>
                <w:sz w:val="22"/>
                <w:szCs w:val="22"/>
              </w:rPr>
              <w:t>A2(e)</w:t>
            </w:r>
          </w:p>
        </w:tc>
        <w:tc>
          <w:tcPr>
            <w:tcW w:w="1419" w:type="dxa"/>
            <w:tcBorders>
              <w:top w:val="single" w:sz="4" w:space="0" w:color="000000"/>
              <w:left w:val="single" w:sz="4" w:space="0" w:color="000000"/>
              <w:bottom w:val="single" w:sz="4" w:space="0" w:color="000000"/>
              <w:right w:val="single" w:sz="4" w:space="0" w:color="000000"/>
            </w:tcBorders>
          </w:tcPr>
          <w:p w14:paraId="1ABF0A0C" w14:textId="77777777" w:rsidR="00F0363C" w:rsidRDefault="00681494">
            <w:pPr>
              <w:pStyle w:val="TableParagraph"/>
              <w:kinsoku w:val="0"/>
              <w:overflowPunct w:val="0"/>
              <w:spacing w:line="268" w:lineRule="exact"/>
              <w:ind w:left="111"/>
              <w:rPr>
                <w:color w:val="1D1D1B"/>
                <w:spacing w:val="-5"/>
                <w:sz w:val="22"/>
                <w:szCs w:val="22"/>
              </w:rPr>
            </w:pPr>
            <w:r>
              <w:rPr>
                <w:color w:val="1D1D1B"/>
                <w:spacing w:val="-5"/>
                <w:sz w:val="22"/>
                <w:szCs w:val="22"/>
              </w:rPr>
              <w:t>2d</w:t>
            </w:r>
          </w:p>
        </w:tc>
        <w:tc>
          <w:tcPr>
            <w:tcW w:w="1138" w:type="dxa"/>
            <w:tcBorders>
              <w:top w:val="single" w:sz="4" w:space="0" w:color="000000"/>
              <w:left w:val="single" w:sz="4" w:space="0" w:color="000000"/>
              <w:bottom w:val="single" w:sz="4" w:space="0" w:color="000000"/>
              <w:right w:val="single" w:sz="4" w:space="0" w:color="000000"/>
            </w:tcBorders>
          </w:tcPr>
          <w:p w14:paraId="2DF11C11" w14:textId="77777777" w:rsidR="00F0363C" w:rsidRDefault="00F0363C">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15CE8A60" w14:textId="77777777" w:rsidR="00F0363C" w:rsidRDefault="00F0363C">
            <w:pPr>
              <w:pStyle w:val="TableParagraph"/>
              <w:kinsoku w:val="0"/>
              <w:overflowPunct w:val="0"/>
              <w:rPr>
                <w:rFonts w:ascii="Times New Roman" w:hAnsi="Times New Roman" w:cs="Times New Roman"/>
                <w:sz w:val="22"/>
                <w:szCs w:val="22"/>
              </w:rPr>
            </w:pPr>
          </w:p>
        </w:tc>
      </w:tr>
      <w:tr w:rsidR="00F0363C" w14:paraId="308C1392" w14:textId="77777777">
        <w:trPr>
          <w:trHeight w:val="2262"/>
        </w:trPr>
        <w:tc>
          <w:tcPr>
            <w:tcW w:w="1697" w:type="dxa"/>
            <w:tcBorders>
              <w:top w:val="single" w:sz="4" w:space="0" w:color="000000"/>
              <w:left w:val="single" w:sz="4" w:space="0" w:color="000000"/>
              <w:bottom w:val="single" w:sz="4" w:space="0" w:color="000000"/>
              <w:right w:val="single" w:sz="4" w:space="0" w:color="000000"/>
            </w:tcBorders>
          </w:tcPr>
          <w:p w14:paraId="0BBFF52C" w14:textId="77777777" w:rsidR="00F0363C" w:rsidRDefault="00681494">
            <w:pPr>
              <w:pStyle w:val="TableParagraph"/>
              <w:kinsoku w:val="0"/>
              <w:overflowPunct w:val="0"/>
              <w:spacing w:line="268" w:lineRule="exact"/>
              <w:ind w:left="38" w:right="26"/>
              <w:jc w:val="center"/>
              <w:rPr>
                <w:color w:val="1D1D1B"/>
                <w:spacing w:val="-2"/>
                <w:sz w:val="22"/>
                <w:szCs w:val="22"/>
              </w:rPr>
            </w:pPr>
            <w:r>
              <w:rPr>
                <w:color w:val="1D1D1B"/>
                <w:spacing w:val="-2"/>
                <w:sz w:val="22"/>
                <w:szCs w:val="22"/>
              </w:rPr>
              <w:t>A2(d)</w:t>
            </w:r>
          </w:p>
        </w:tc>
        <w:tc>
          <w:tcPr>
            <w:tcW w:w="5811" w:type="dxa"/>
            <w:tcBorders>
              <w:top w:val="single" w:sz="4" w:space="0" w:color="000000"/>
              <w:left w:val="single" w:sz="4" w:space="0" w:color="000000"/>
              <w:bottom w:val="single" w:sz="4" w:space="0" w:color="000000"/>
              <w:right w:val="single" w:sz="4" w:space="0" w:color="000000"/>
            </w:tcBorders>
          </w:tcPr>
          <w:p w14:paraId="5E2D40FF" w14:textId="77777777" w:rsidR="00F0363C" w:rsidRDefault="00681494">
            <w:pPr>
              <w:pStyle w:val="TableParagraph"/>
              <w:kinsoku w:val="0"/>
              <w:overflowPunct w:val="0"/>
              <w:spacing w:before="54" w:line="276" w:lineRule="auto"/>
              <w:ind w:left="108" w:right="356"/>
              <w:rPr>
                <w:color w:val="1D1D1B"/>
                <w:spacing w:val="-4"/>
                <w:sz w:val="22"/>
                <w:szCs w:val="22"/>
              </w:rPr>
            </w:pPr>
            <w:r>
              <w:rPr>
                <w:color w:val="1D1D1B"/>
                <w:sz w:val="22"/>
                <w:szCs w:val="22"/>
              </w:rPr>
              <w:t>Engage</w:t>
            </w:r>
            <w:r>
              <w:rPr>
                <w:color w:val="1D1D1B"/>
                <w:spacing w:val="-4"/>
                <w:sz w:val="22"/>
                <w:szCs w:val="22"/>
              </w:rPr>
              <w:t xml:space="preserve"> </w:t>
            </w:r>
            <w:r>
              <w:rPr>
                <w:color w:val="1D1D1B"/>
                <w:sz w:val="22"/>
                <w:szCs w:val="22"/>
              </w:rPr>
              <w:t>people</w:t>
            </w:r>
            <w:r>
              <w:rPr>
                <w:color w:val="1D1D1B"/>
                <w:spacing w:val="-4"/>
                <w:sz w:val="22"/>
                <w:szCs w:val="22"/>
              </w:rPr>
              <w:t xml:space="preserve"> </w:t>
            </w:r>
            <w:r>
              <w:rPr>
                <w:color w:val="1D1D1B"/>
                <w:sz w:val="22"/>
                <w:szCs w:val="22"/>
              </w:rPr>
              <w:t>in</w:t>
            </w:r>
            <w:r>
              <w:rPr>
                <w:color w:val="1D1D1B"/>
                <w:spacing w:val="-5"/>
                <w:sz w:val="22"/>
                <w:szCs w:val="22"/>
              </w:rPr>
              <w:t xml:space="preserve"> </w:t>
            </w:r>
            <w:r>
              <w:rPr>
                <w:color w:val="1D1D1B"/>
                <w:sz w:val="22"/>
                <w:szCs w:val="22"/>
              </w:rPr>
              <w:t>shared</w:t>
            </w:r>
            <w:r>
              <w:rPr>
                <w:color w:val="1D1D1B"/>
                <w:spacing w:val="-7"/>
                <w:sz w:val="22"/>
                <w:szCs w:val="22"/>
              </w:rPr>
              <w:t xml:space="preserve"> </w:t>
            </w:r>
            <w:r>
              <w:rPr>
                <w:color w:val="1D1D1B"/>
                <w:sz w:val="22"/>
                <w:szCs w:val="22"/>
              </w:rPr>
              <w:t>decision</w:t>
            </w:r>
            <w:r>
              <w:rPr>
                <w:color w:val="1D1D1B"/>
                <w:spacing w:val="-6"/>
                <w:sz w:val="22"/>
                <w:szCs w:val="22"/>
              </w:rPr>
              <w:t xml:space="preserve"> </w:t>
            </w:r>
            <w:r>
              <w:rPr>
                <w:color w:val="1D1D1B"/>
                <w:sz w:val="22"/>
                <w:szCs w:val="22"/>
              </w:rPr>
              <w:t>making</w:t>
            </w:r>
            <w:r>
              <w:rPr>
                <w:color w:val="1D1D1B"/>
                <w:spacing w:val="-4"/>
                <w:sz w:val="22"/>
                <w:szCs w:val="22"/>
              </w:rPr>
              <w:t xml:space="preserve"> </w:t>
            </w:r>
            <w:r>
              <w:rPr>
                <w:color w:val="1D1D1B"/>
                <w:sz w:val="22"/>
                <w:szCs w:val="22"/>
              </w:rPr>
              <w:t>about</w:t>
            </w:r>
            <w:r>
              <w:rPr>
                <w:color w:val="1D1D1B"/>
                <w:spacing w:val="-5"/>
                <w:sz w:val="22"/>
                <w:szCs w:val="22"/>
              </w:rPr>
              <w:t xml:space="preserve"> </w:t>
            </w:r>
            <w:r>
              <w:rPr>
                <w:color w:val="1D1D1B"/>
                <w:sz w:val="22"/>
                <w:szCs w:val="22"/>
              </w:rPr>
              <w:t>their</w:t>
            </w:r>
            <w:r>
              <w:rPr>
                <w:color w:val="1D1D1B"/>
                <w:spacing w:val="-5"/>
                <w:sz w:val="22"/>
                <w:szCs w:val="22"/>
              </w:rPr>
              <w:t xml:space="preserve"> </w:t>
            </w:r>
            <w:r>
              <w:rPr>
                <w:color w:val="1D1D1B"/>
                <w:sz w:val="22"/>
                <w:szCs w:val="22"/>
              </w:rPr>
              <w:t xml:space="preserve">care </w:t>
            </w:r>
            <w:r>
              <w:rPr>
                <w:color w:val="1D1D1B"/>
                <w:spacing w:val="-4"/>
                <w:sz w:val="22"/>
                <w:szCs w:val="22"/>
              </w:rPr>
              <w:t>by:</w:t>
            </w:r>
          </w:p>
          <w:p w14:paraId="09235054" w14:textId="77777777" w:rsidR="00F0363C" w:rsidRDefault="00681494">
            <w:pPr>
              <w:pStyle w:val="TableParagraph"/>
              <w:numPr>
                <w:ilvl w:val="0"/>
                <w:numId w:val="2"/>
              </w:numPr>
              <w:tabs>
                <w:tab w:val="left" w:pos="580"/>
              </w:tabs>
              <w:kinsoku w:val="0"/>
              <w:overflowPunct w:val="0"/>
              <w:spacing w:before="5" w:line="276" w:lineRule="auto"/>
              <w:ind w:right="766"/>
              <w:rPr>
                <w:color w:val="1D1D1B"/>
                <w:sz w:val="22"/>
                <w:szCs w:val="22"/>
              </w:rPr>
            </w:pPr>
            <w:r>
              <w:rPr>
                <w:color w:val="1D1D1B"/>
                <w:sz w:val="22"/>
                <w:szCs w:val="22"/>
              </w:rPr>
              <w:t>supporting them to express their own ideas, concerns</w:t>
            </w:r>
            <w:r>
              <w:rPr>
                <w:color w:val="1D1D1B"/>
                <w:spacing w:val="-9"/>
                <w:sz w:val="22"/>
                <w:szCs w:val="22"/>
              </w:rPr>
              <w:t xml:space="preserve"> </w:t>
            </w:r>
            <w:r>
              <w:rPr>
                <w:color w:val="1D1D1B"/>
                <w:sz w:val="22"/>
                <w:szCs w:val="22"/>
              </w:rPr>
              <w:t>and</w:t>
            </w:r>
            <w:r>
              <w:rPr>
                <w:color w:val="1D1D1B"/>
                <w:spacing w:val="-8"/>
                <w:sz w:val="22"/>
                <w:szCs w:val="22"/>
              </w:rPr>
              <w:t xml:space="preserve"> </w:t>
            </w:r>
            <w:r>
              <w:rPr>
                <w:color w:val="1D1D1B"/>
                <w:sz w:val="22"/>
                <w:szCs w:val="22"/>
              </w:rPr>
              <w:t>expectations</w:t>
            </w:r>
            <w:r>
              <w:rPr>
                <w:color w:val="1D1D1B"/>
                <w:spacing w:val="-8"/>
                <w:sz w:val="22"/>
                <w:szCs w:val="22"/>
              </w:rPr>
              <w:t xml:space="preserve"> </w:t>
            </w:r>
            <w:r>
              <w:rPr>
                <w:color w:val="1D1D1B"/>
                <w:sz w:val="22"/>
                <w:szCs w:val="22"/>
              </w:rPr>
              <w:t>and</w:t>
            </w:r>
            <w:r>
              <w:rPr>
                <w:color w:val="1D1D1B"/>
                <w:spacing w:val="-7"/>
                <w:sz w:val="22"/>
                <w:szCs w:val="22"/>
              </w:rPr>
              <w:t xml:space="preserve"> </w:t>
            </w:r>
            <w:r>
              <w:rPr>
                <w:color w:val="1D1D1B"/>
                <w:sz w:val="22"/>
                <w:szCs w:val="22"/>
              </w:rPr>
              <w:t>encouraging</w:t>
            </w:r>
            <w:r>
              <w:rPr>
                <w:color w:val="1D1D1B"/>
                <w:spacing w:val="-7"/>
                <w:sz w:val="22"/>
                <w:szCs w:val="22"/>
              </w:rPr>
              <w:t xml:space="preserve"> </w:t>
            </w:r>
            <w:r>
              <w:rPr>
                <w:color w:val="1D1D1B"/>
                <w:sz w:val="22"/>
                <w:szCs w:val="22"/>
              </w:rPr>
              <w:t>them in asking questions</w:t>
            </w:r>
          </w:p>
          <w:p w14:paraId="2ACD6A41" w14:textId="77777777" w:rsidR="00F0363C" w:rsidRDefault="00681494">
            <w:pPr>
              <w:pStyle w:val="TableParagraph"/>
              <w:numPr>
                <w:ilvl w:val="0"/>
                <w:numId w:val="2"/>
              </w:numPr>
              <w:tabs>
                <w:tab w:val="left" w:pos="580"/>
              </w:tabs>
              <w:kinsoku w:val="0"/>
              <w:overflowPunct w:val="0"/>
              <w:spacing w:before="5"/>
              <w:rPr>
                <w:color w:val="1D1D1B"/>
                <w:spacing w:val="-2"/>
                <w:sz w:val="22"/>
                <w:szCs w:val="22"/>
              </w:rPr>
            </w:pPr>
            <w:r>
              <w:rPr>
                <w:color w:val="1D1D1B"/>
                <w:sz w:val="22"/>
                <w:szCs w:val="22"/>
              </w:rPr>
              <w:t>explaining</w:t>
            </w:r>
            <w:r>
              <w:rPr>
                <w:color w:val="1D1D1B"/>
                <w:spacing w:val="-6"/>
                <w:sz w:val="22"/>
                <w:szCs w:val="22"/>
              </w:rPr>
              <w:t xml:space="preserve"> </w:t>
            </w:r>
            <w:r>
              <w:rPr>
                <w:color w:val="1D1D1B"/>
                <w:sz w:val="22"/>
                <w:szCs w:val="22"/>
              </w:rPr>
              <w:t>in</w:t>
            </w:r>
            <w:r>
              <w:rPr>
                <w:color w:val="1D1D1B"/>
                <w:spacing w:val="-4"/>
                <w:sz w:val="22"/>
                <w:szCs w:val="22"/>
              </w:rPr>
              <w:t xml:space="preserve"> </w:t>
            </w:r>
            <w:r>
              <w:rPr>
                <w:color w:val="1D1D1B"/>
                <w:sz w:val="22"/>
                <w:szCs w:val="22"/>
              </w:rPr>
              <w:t>non-technical</w:t>
            </w:r>
            <w:r>
              <w:rPr>
                <w:color w:val="1D1D1B"/>
                <w:spacing w:val="-8"/>
                <w:sz w:val="22"/>
                <w:szCs w:val="22"/>
              </w:rPr>
              <w:t xml:space="preserve"> </w:t>
            </w:r>
            <w:r>
              <w:rPr>
                <w:color w:val="1D1D1B"/>
                <w:sz w:val="22"/>
                <w:szCs w:val="22"/>
              </w:rPr>
              <w:t>language</w:t>
            </w:r>
            <w:r>
              <w:rPr>
                <w:color w:val="1D1D1B"/>
                <w:spacing w:val="-4"/>
                <w:sz w:val="22"/>
                <w:szCs w:val="22"/>
              </w:rPr>
              <w:t xml:space="preserve"> </w:t>
            </w:r>
            <w:r>
              <w:rPr>
                <w:color w:val="1D1D1B"/>
                <w:sz w:val="22"/>
                <w:szCs w:val="22"/>
              </w:rPr>
              <w:t>all</w:t>
            </w:r>
            <w:r>
              <w:rPr>
                <w:color w:val="1D1D1B"/>
                <w:spacing w:val="-5"/>
                <w:sz w:val="22"/>
                <w:szCs w:val="22"/>
              </w:rPr>
              <w:t xml:space="preserve"> </w:t>
            </w:r>
            <w:r>
              <w:rPr>
                <w:color w:val="1D1D1B"/>
                <w:spacing w:val="-2"/>
                <w:sz w:val="22"/>
                <w:szCs w:val="22"/>
              </w:rPr>
              <w:t>available</w:t>
            </w:r>
          </w:p>
          <w:p w14:paraId="2571FAE2" w14:textId="77777777" w:rsidR="00F0363C" w:rsidRDefault="00681494">
            <w:pPr>
              <w:pStyle w:val="TableParagraph"/>
              <w:kinsoku w:val="0"/>
              <w:overflowPunct w:val="0"/>
              <w:spacing w:before="41"/>
              <w:ind w:left="580"/>
              <w:rPr>
                <w:color w:val="1D1D1B"/>
                <w:spacing w:val="-5"/>
                <w:sz w:val="22"/>
                <w:szCs w:val="22"/>
              </w:rPr>
            </w:pPr>
            <w:r>
              <w:rPr>
                <w:color w:val="1D1D1B"/>
                <w:sz w:val="22"/>
                <w:szCs w:val="22"/>
              </w:rPr>
              <w:t>options</w:t>
            </w:r>
            <w:r>
              <w:rPr>
                <w:color w:val="1D1D1B"/>
                <w:spacing w:val="-8"/>
                <w:sz w:val="22"/>
                <w:szCs w:val="22"/>
              </w:rPr>
              <w:t xml:space="preserve"> </w:t>
            </w:r>
            <w:r>
              <w:rPr>
                <w:color w:val="1D1D1B"/>
                <w:sz w:val="22"/>
                <w:szCs w:val="22"/>
              </w:rPr>
              <w:t>(including</w:t>
            </w:r>
            <w:r>
              <w:rPr>
                <w:color w:val="1D1D1B"/>
                <w:spacing w:val="-7"/>
                <w:sz w:val="22"/>
                <w:szCs w:val="22"/>
              </w:rPr>
              <w:t xml:space="preserve"> </w:t>
            </w:r>
            <w:r>
              <w:rPr>
                <w:color w:val="1D1D1B"/>
                <w:sz w:val="22"/>
                <w:szCs w:val="22"/>
              </w:rPr>
              <w:t>watch</w:t>
            </w:r>
            <w:r>
              <w:rPr>
                <w:color w:val="1D1D1B"/>
                <w:spacing w:val="-5"/>
                <w:sz w:val="22"/>
                <w:szCs w:val="22"/>
              </w:rPr>
              <w:t xml:space="preserve"> </w:t>
            </w:r>
            <w:r>
              <w:rPr>
                <w:color w:val="1D1D1B"/>
                <w:sz w:val="22"/>
                <w:szCs w:val="22"/>
              </w:rPr>
              <w:t>and</w:t>
            </w:r>
            <w:r>
              <w:rPr>
                <w:color w:val="1D1D1B"/>
                <w:spacing w:val="-6"/>
                <w:sz w:val="22"/>
                <w:szCs w:val="22"/>
              </w:rPr>
              <w:t xml:space="preserve"> </w:t>
            </w:r>
            <w:r>
              <w:rPr>
                <w:color w:val="1D1D1B"/>
                <w:sz w:val="22"/>
                <w:szCs w:val="22"/>
              </w:rPr>
              <w:t>wait</w:t>
            </w:r>
            <w:r>
              <w:rPr>
                <w:color w:val="1D1D1B"/>
                <w:spacing w:val="-5"/>
                <w:sz w:val="22"/>
                <w:szCs w:val="22"/>
              </w:rPr>
              <w:t xml:space="preserve"> </w:t>
            </w:r>
            <w:r>
              <w:rPr>
                <w:color w:val="1D1D1B"/>
                <w:sz w:val="22"/>
                <w:szCs w:val="22"/>
              </w:rPr>
              <w:t>approaches</w:t>
            </w:r>
            <w:r>
              <w:rPr>
                <w:color w:val="1D1D1B"/>
                <w:spacing w:val="-7"/>
                <w:sz w:val="22"/>
                <w:szCs w:val="22"/>
              </w:rPr>
              <w:t xml:space="preserve"> </w:t>
            </w:r>
            <w:r>
              <w:rPr>
                <w:color w:val="1D1D1B"/>
                <w:spacing w:val="-5"/>
                <w:sz w:val="22"/>
                <w:szCs w:val="22"/>
              </w:rPr>
              <w:t>or</w:t>
            </w:r>
          </w:p>
        </w:tc>
        <w:tc>
          <w:tcPr>
            <w:tcW w:w="1418" w:type="dxa"/>
            <w:tcBorders>
              <w:top w:val="single" w:sz="4" w:space="0" w:color="000000"/>
              <w:left w:val="single" w:sz="4" w:space="0" w:color="000000"/>
              <w:bottom w:val="single" w:sz="4" w:space="0" w:color="000000"/>
              <w:right w:val="single" w:sz="4" w:space="0" w:color="000000"/>
            </w:tcBorders>
          </w:tcPr>
          <w:p w14:paraId="20B27D94" w14:textId="77777777" w:rsidR="00F0363C" w:rsidRDefault="00681494">
            <w:pPr>
              <w:pStyle w:val="TableParagraph"/>
              <w:kinsoku w:val="0"/>
              <w:overflowPunct w:val="0"/>
              <w:spacing w:line="268" w:lineRule="exact"/>
              <w:ind w:left="110"/>
              <w:rPr>
                <w:color w:val="1D1D1B"/>
                <w:spacing w:val="-2"/>
                <w:sz w:val="22"/>
                <w:szCs w:val="22"/>
              </w:rPr>
            </w:pPr>
            <w:r>
              <w:rPr>
                <w:color w:val="1D1D1B"/>
                <w:spacing w:val="-2"/>
                <w:sz w:val="22"/>
                <w:szCs w:val="22"/>
              </w:rPr>
              <w:t>A2(h)</w:t>
            </w:r>
          </w:p>
        </w:tc>
        <w:tc>
          <w:tcPr>
            <w:tcW w:w="1419" w:type="dxa"/>
            <w:tcBorders>
              <w:top w:val="single" w:sz="4" w:space="0" w:color="000000"/>
              <w:left w:val="single" w:sz="4" w:space="0" w:color="000000"/>
              <w:bottom w:val="single" w:sz="4" w:space="0" w:color="000000"/>
              <w:right w:val="single" w:sz="4" w:space="0" w:color="000000"/>
            </w:tcBorders>
          </w:tcPr>
          <w:p w14:paraId="7A88698F" w14:textId="77777777" w:rsidR="00F0363C" w:rsidRDefault="00681494">
            <w:pPr>
              <w:pStyle w:val="TableParagraph"/>
              <w:kinsoku w:val="0"/>
              <w:overflowPunct w:val="0"/>
              <w:spacing w:line="268" w:lineRule="exact"/>
              <w:ind w:left="111"/>
              <w:rPr>
                <w:color w:val="1D1D1B"/>
                <w:spacing w:val="-5"/>
                <w:sz w:val="22"/>
                <w:szCs w:val="22"/>
              </w:rPr>
            </w:pPr>
            <w:r>
              <w:rPr>
                <w:color w:val="1D1D1B"/>
                <w:spacing w:val="-5"/>
                <w:sz w:val="22"/>
                <w:szCs w:val="22"/>
              </w:rPr>
              <w:t>2f</w:t>
            </w:r>
          </w:p>
        </w:tc>
        <w:tc>
          <w:tcPr>
            <w:tcW w:w="1138" w:type="dxa"/>
            <w:tcBorders>
              <w:top w:val="single" w:sz="4" w:space="0" w:color="000000"/>
              <w:left w:val="single" w:sz="4" w:space="0" w:color="000000"/>
              <w:bottom w:val="single" w:sz="4" w:space="0" w:color="000000"/>
              <w:right w:val="single" w:sz="4" w:space="0" w:color="000000"/>
            </w:tcBorders>
          </w:tcPr>
          <w:p w14:paraId="5E468823" w14:textId="77777777" w:rsidR="00F0363C" w:rsidRDefault="00F0363C">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52E183DA" w14:textId="77777777" w:rsidR="00F0363C" w:rsidRDefault="00F0363C">
            <w:pPr>
              <w:pStyle w:val="TableParagraph"/>
              <w:kinsoku w:val="0"/>
              <w:overflowPunct w:val="0"/>
              <w:rPr>
                <w:rFonts w:ascii="Times New Roman" w:hAnsi="Times New Roman" w:cs="Times New Roman"/>
                <w:sz w:val="22"/>
                <w:szCs w:val="22"/>
              </w:rPr>
            </w:pPr>
          </w:p>
        </w:tc>
      </w:tr>
    </w:tbl>
    <w:p w14:paraId="08D7858F" w14:textId="77777777" w:rsidR="00F0363C" w:rsidRDefault="00F0363C">
      <w:pPr>
        <w:rPr>
          <w:b/>
          <w:bCs/>
          <w:sz w:val="20"/>
          <w:szCs w:val="20"/>
        </w:rPr>
        <w:sectPr w:rsidR="00F0363C">
          <w:pgSz w:w="16850" w:h="11920" w:orient="landscape"/>
          <w:pgMar w:top="960" w:right="1000" w:bottom="280" w:left="800" w:header="720" w:footer="720" w:gutter="0"/>
          <w:cols w:space="720"/>
          <w:noEndnote/>
        </w:sectPr>
      </w:pPr>
    </w:p>
    <w:p w14:paraId="4F2B774B" w14:textId="77777777" w:rsidR="00F0363C" w:rsidRDefault="00F0363C">
      <w:pPr>
        <w:pStyle w:val="BodyText"/>
        <w:kinsoku w:val="0"/>
        <w:overflowPunct w:val="0"/>
        <w:rPr>
          <w:b/>
          <w:bCs/>
          <w:sz w:val="2"/>
          <w:szCs w:val="2"/>
        </w:rPr>
      </w:pPr>
    </w:p>
    <w:tbl>
      <w:tblPr>
        <w:tblW w:w="0" w:type="auto"/>
        <w:tblInd w:w="129" w:type="dxa"/>
        <w:tblLayout w:type="fixed"/>
        <w:tblCellMar>
          <w:left w:w="0" w:type="dxa"/>
          <w:right w:w="0" w:type="dxa"/>
        </w:tblCellMar>
        <w:tblLook w:val="0000" w:firstRow="0" w:lastRow="0" w:firstColumn="0" w:lastColumn="0" w:noHBand="0" w:noVBand="0"/>
      </w:tblPr>
      <w:tblGrid>
        <w:gridCol w:w="1697"/>
        <w:gridCol w:w="5811"/>
        <w:gridCol w:w="1418"/>
        <w:gridCol w:w="1419"/>
        <w:gridCol w:w="1138"/>
        <w:gridCol w:w="3258"/>
      </w:tblGrid>
      <w:tr w:rsidR="00F0363C" w14:paraId="3E83D6CD" w14:textId="77777777">
        <w:trPr>
          <w:trHeight w:val="1499"/>
        </w:trPr>
        <w:tc>
          <w:tcPr>
            <w:tcW w:w="1697" w:type="dxa"/>
            <w:tcBorders>
              <w:top w:val="single" w:sz="4" w:space="0" w:color="000000"/>
              <w:left w:val="single" w:sz="4" w:space="0" w:color="000000"/>
              <w:bottom w:val="single" w:sz="4" w:space="0" w:color="000000"/>
              <w:right w:val="single" w:sz="4" w:space="0" w:color="000000"/>
            </w:tcBorders>
          </w:tcPr>
          <w:p w14:paraId="518C68DD" w14:textId="77777777" w:rsidR="00F0363C" w:rsidRDefault="00F0363C">
            <w:pPr>
              <w:pStyle w:val="TableParagraph"/>
              <w:kinsoku w:val="0"/>
              <w:overflowPunct w:val="0"/>
              <w:rPr>
                <w:rFonts w:ascii="Times New Roman" w:hAnsi="Times New Roman" w:cs="Times New Roman"/>
                <w:sz w:val="22"/>
                <w:szCs w:val="22"/>
              </w:rPr>
            </w:pPr>
          </w:p>
        </w:tc>
        <w:tc>
          <w:tcPr>
            <w:tcW w:w="5811" w:type="dxa"/>
            <w:tcBorders>
              <w:top w:val="single" w:sz="4" w:space="0" w:color="000000"/>
              <w:left w:val="single" w:sz="4" w:space="0" w:color="000000"/>
              <w:bottom w:val="single" w:sz="4" w:space="0" w:color="000000"/>
              <w:right w:val="single" w:sz="4" w:space="0" w:color="000000"/>
            </w:tcBorders>
          </w:tcPr>
          <w:p w14:paraId="129FC05A" w14:textId="77777777" w:rsidR="00F0363C" w:rsidRDefault="00681494">
            <w:pPr>
              <w:pStyle w:val="TableParagraph"/>
              <w:kinsoku w:val="0"/>
              <w:overflowPunct w:val="0"/>
              <w:spacing w:line="268" w:lineRule="exact"/>
              <w:ind w:left="580"/>
              <w:rPr>
                <w:color w:val="1D1D1B"/>
                <w:spacing w:val="-2"/>
                <w:sz w:val="22"/>
                <w:szCs w:val="22"/>
              </w:rPr>
            </w:pPr>
            <w:r>
              <w:rPr>
                <w:color w:val="1D1D1B"/>
                <w:sz w:val="22"/>
                <w:szCs w:val="22"/>
              </w:rPr>
              <w:t>doing</w:t>
            </w:r>
            <w:r>
              <w:rPr>
                <w:color w:val="1D1D1B"/>
                <w:spacing w:val="-4"/>
                <w:sz w:val="22"/>
                <w:szCs w:val="22"/>
              </w:rPr>
              <w:t xml:space="preserve"> </w:t>
            </w:r>
            <w:r>
              <w:rPr>
                <w:color w:val="1D1D1B"/>
                <w:spacing w:val="-2"/>
                <w:sz w:val="22"/>
                <w:szCs w:val="22"/>
              </w:rPr>
              <w:t>nothing)</w:t>
            </w:r>
          </w:p>
          <w:p w14:paraId="15A2FCE9" w14:textId="77777777" w:rsidR="00F0363C" w:rsidRDefault="00681494">
            <w:pPr>
              <w:pStyle w:val="TableParagraph"/>
              <w:numPr>
                <w:ilvl w:val="0"/>
                <w:numId w:val="1"/>
              </w:numPr>
              <w:tabs>
                <w:tab w:val="left" w:pos="580"/>
              </w:tabs>
              <w:kinsoku w:val="0"/>
              <w:overflowPunct w:val="0"/>
              <w:spacing w:before="42" w:line="276" w:lineRule="auto"/>
              <w:ind w:right="746"/>
              <w:rPr>
                <w:color w:val="1D1D1B"/>
                <w:sz w:val="22"/>
                <w:szCs w:val="22"/>
              </w:rPr>
            </w:pPr>
            <w:r>
              <w:rPr>
                <w:color w:val="1D1D1B"/>
                <w:sz w:val="22"/>
                <w:szCs w:val="22"/>
              </w:rPr>
              <w:t>exploring</w:t>
            </w:r>
            <w:r>
              <w:rPr>
                <w:color w:val="1D1D1B"/>
                <w:spacing w:val="-7"/>
                <w:sz w:val="22"/>
                <w:szCs w:val="22"/>
              </w:rPr>
              <w:t xml:space="preserve"> </w:t>
            </w:r>
            <w:r>
              <w:rPr>
                <w:color w:val="1D1D1B"/>
                <w:sz w:val="22"/>
                <w:szCs w:val="22"/>
              </w:rPr>
              <w:t>with</w:t>
            </w:r>
            <w:r>
              <w:rPr>
                <w:color w:val="1D1D1B"/>
                <w:spacing w:val="-4"/>
                <w:sz w:val="22"/>
                <w:szCs w:val="22"/>
              </w:rPr>
              <w:t xml:space="preserve"> </w:t>
            </w:r>
            <w:r>
              <w:rPr>
                <w:color w:val="1D1D1B"/>
                <w:sz w:val="22"/>
                <w:szCs w:val="22"/>
              </w:rPr>
              <w:t>them</w:t>
            </w:r>
            <w:r>
              <w:rPr>
                <w:color w:val="1D1D1B"/>
                <w:spacing w:val="-5"/>
                <w:sz w:val="22"/>
                <w:szCs w:val="22"/>
              </w:rPr>
              <w:t xml:space="preserve"> </w:t>
            </w:r>
            <w:r>
              <w:rPr>
                <w:color w:val="1D1D1B"/>
                <w:sz w:val="22"/>
                <w:szCs w:val="22"/>
              </w:rPr>
              <w:t>the</w:t>
            </w:r>
            <w:r>
              <w:rPr>
                <w:color w:val="1D1D1B"/>
                <w:spacing w:val="-4"/>
                <w:sz w:val="22"/>
                <w:szCs w:val="22"/>
              </w:rPr>
              <w:t xml:space="preserve"> </w:t>
            </w:r>
            <w:r>
              <w:rPr>
                <w:color w:val="1D1D1B"/>
                <w:sz w:val="22"/>
                <w:szCs w:val="22"/>
              </w:rPr>
              <w:t>risks</w:t>
            </w:r>
            <w:r>
              <w:rPr>
                <w:color w:val="1D1D1B"/>
                <w:spacing w:val="-4"/>
                <w:sz w:val="22"/>
                <w:szCs w:val="22"/>
              </w:rPr>
              <w:t xml:space="preserve"> </w:t>
            </w:r>
            <w:r>
              <w:rPr>
                <w:color w:val="1D1D1B"/>
                <w:sz w:val="22"/>
                <w:szCs w:val="22"/>
              </w:rPr>
              <w:t>and</w:t>
            </w:r>
            <w:r>
              <w:rPr>
                <w:color w:val="1D1D1B"/>
                <w:spacing w:val="-5"/>
                <w:sz w:val="22"/>
                <w:szCs w:val="22"/>
              </w:rPr>
              <w:t xml:space="preserve"> </w:t>
            </w:r>
            <w:r>
              <w:rPr>
                <w:color w:val="1D1D1B"/>
                <w:sz w:val="22"/>
                <w:szCs w:val="22"/>
              </w:rPr>
              <w:t>benefits</w:t>
            </w:r>
            <w:r>
              <w:rPr>
                <w:color w:val="1D1D1B"/>
                <w:spacing w:val="-6"/>
                <w:sz w:val="22"/>
                <w:szCs w:val="22"/>
              </w:rPr>
              <w:t xml:space="preserve"> </w:t>
            </w:r>
            <w:r>
              <w:rPr>
                <w:color w:val="1D1D1B"/>
                <w:sz w:val="22"/>
                <w:szCs w:val="22"/>
              </w:rPr>
              <w:t>of</w:t>
            </w:r>
            <w:r>
              <w:rPr>
                <w:color w:val="1D1D1B"/>
                <w:spacing w:val="-4"/>
                <w:sz w:val="22"/>
                <w:szCs w:val="22"/>
              </w:rPr>
              <w:t xml:space="preserve"> </w:t>
            </w:r>
            <w:r>
              <w:rPr>
                <w:color w:val="1D1D1B"/>
                <w:sz w:val="22"/>
                <w:szCs w:val="22"/>
              </w:rPr>
              <w:t>each available option and discussing any implications</w:t>
            </w:r>
          </w:p>
          <w:p w14:paraId="28CD43AC" w14:textId="77777777" w:rsidR="00F0363C" w:rsidRDefault="00681494">
            <w:pPr>
              <w:pStyle w:val="TableParagraph"/>
              <w:numPr>
                <w:ilvl w:val="0"/>
                <w:numId w:val="1"/>
              </w:numPr>
              <w:tabs>
                <w:tab w:val="left" w:pos="580"/>
              </w:tabs>
              <w:kinsoku w:val="0"/>
              <w:overflowPunct w:val="0"/>
              <w:spacing w:line="276" w:lineRule="exact"/>
              <w:ind w:right="344"/>
              <w:rPr>
                <w:color w:val="1D1D1B"/>
                <w:sz w:val="22"/>
                <w:szCs w:val="22"/>
              </w:rPr>
            </w:pPr>
            <w:r>
              <w:rPr>
                <w:color w:val="1D1D1B"/>
                <w:sz w:val="22"/>
                <w:szCs w:val="22"/>
              </w:rPr>
              <w:t>supporting them to make decisions on</w:t>
            </w:r>
            <w:r>
              <w:rPr>
                <w:color w:val="1D1D1B"/>
                <w:spacing w:val="-13"/>
                <w:sz w:val="22"/>
                <w:szCs w:val="22"/>
              </w:rPr>
              <w:t xml:space="preserve"> </w:t>
            </w:r>
            <w:r>
              <w:rPr>
                <w:color w:val="1D1D1B"/>
                <w:sz w:val="22"/>
                <w:szCs w:val="22"/>
              </w:rPr>
              <w:t>their preferred way forward.</w:t>
            </w:r>
          </w:p>
        </w:tc>
        <w:tc>
          <w:tcPr>
            <w:tcW w:w="1418" w:type="dxa"/>
            <w:tcBorders>
              <w:top w:val="single" w:sz="4" w:space="0" w:color="000000"/>
              <w:left w:val="single" w:sz="4" w:space="0" w:color="000000"/>
              <w:bottom w:val="single" w:sz="4" w:space="0" w:color="000000"/>
              <w:right w:val="single" w:sz="4" w:space="0" w:color="000000"/>
            </w:tcBorders>
          </w:tcPr>
          <w:p w14:paraId="65A9ECD5" w14:textId="77777777" w:rsidR="00F0363C" w:rsidRDefault="00F0363C">
            <w:pPr>
              <w:pStyle w:val="TableParagraph"/>
              <w:kinsoku w:val="0"/>
              <w:overflowPunct w:val="0"/>
              <w:rPr>
                <w:rFonts w:ascii="Times New Roman" w:hAnsi="Times New Roman" w:cs="Times New Roman"/>
                <w:sz w:val="22"/>
                <w:szCs w:val="22"/>
              </w:rPr>
            </w:pPr>
          </w:p>
        </w:tc>
        <w:tc>
          <w:tcPr>
            <w:tcW w:w="1419" w:type="dxa"/>
            <w:tcBorders>
              <w:top w:val="single" w:sz="4" w:space="0" w:color="000000"/>
              <w:left w:val="single" w:sz="4" w:space="0" w:color="000000"/>
              <w:bottom w:val="single" w:sz="4" w:space="0" w:color="000000"/>
              <w:right w:val="single" w:sz="4" w:space="0" w:color="000000"/>
            </w:tcBorders>
          </w:tcPr>
          <w:p w14:paraId="42EF8EEE" w14:textId="77777777" w:rsidR="00F0363C" w:rsidRDefault="00F0363C">
            <w:pPr>
              <w:pStyle w:val="TableParagraph"/>
              <w:kinsoku w:val="0"/>
              <w:overflowPunct w:val="0"/>
              <w:rPr>
                <w:rFonts w:ascii="Times New Roman" w:hAnsi="Times New Roman" w:cs="Times New Roman"/>
                <w:sz w:val="22"/>
                <w:szCs w:val="22"/>
              </w:rPr>
            </w:pPr>
          </w:p>
        </w:tc>
        <w:tc>
          <w:tcPr>
            <w:tcW w:w="1138" w:type="dxa"/>
            <w:tcBorders>
              <w:top w:val="single" w:sz="4" w:space="0" w:color="000000"/>
              <w:left w:val="single" w:sz="4" w:space="0" w:color="000000"/>
              <w:bottom w:val="single" w:sz="4" w:space="0" w:color="000000"/>
              <w:right w:val="single" w:sz="4" w:space="0" w:color="000000"/>
            </w:tcBorders>
          </w:tcPr>
          <w:p w14:paraId="7B4B1B58" w14:textId="77777777" w:rsidR="00F0363C" w:rsidRDefault="00F0363C">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0B650BD6" w14:textId="77777777" w:rsidR="00F0363C" w:rsidRDefault="00F0363C">
            <w:pPr>
              <w:pStyle w:val="TableParagraph"/>
              <w:kinsoku w:val="0"/>
              <w:overflowPunct w:val="0"/>
              <w:rPr>
                <w:rFonts w:ascii="Times New Roman" w:hAnsi="Times New Roman" w:cs="Times New Roman"/>
                <w:sz w:val="22"/>
                <w:szCs w:val="22"/>
              </w:rPr>
            </w:pPr>
          </w:p>
        </w:tc>
      </w:tr>
      <w:tr w:rsidR="00F0363C" w14:paraId="627BDD49" w14:textId="77777777">
        <w:trPr>
          <w:trHeight w:val="1610"/>
        </w:trPr>
        <w:tc>
          <w:tcPr>
            <w:tcW w:w="1697" w:type="dxa"/>
            <w:tcBorders>
              <w:top w:val="single" w:sz="4" w:space="0" w:color="000000"/>
              <w:left w:val="single" w:sz="4" w:space="0" w:color="000000"/>
              <w:bottom w:val="single" w:sz="4" w:space="0" w:color="000000"/>
              <w:right w:val="single" w:sz="4" w:space="0" w:color="000000"/>
            </w:tcBorders>
          </w:tcPr>
          <w:p w14:paraId="62D449F1" w14:textId="77777777" w:rsidR="00F0363C" w:rsidRDefault="00F0363C">
            <w:pPr>
              <w:pStyle w:val="TableParagraph"/>
              <w:kinsoku w:val="0"/>
              <w:overflowPunct w:val="0"/>
              <w:rPr>
                <w:rFonts w:ascii="Times New Roman" w:hAnsi="Times New Roman" w:cs="Times New Roman"/>
                <w:sz w:val="22"/>
                <w:szCs w:val="22"/>
              </w:rPr>
            </w:pPr>
          </w:p>
        </w:tc>
        <w:tc>
          <w:tcPr>
            <w:tcW w:w="5811" w:type="dxa"/>
            <w:tcBorders>
              <w:top w:val="single" w:sz="4" w:space="0" w:color="000000"/>
              <w:left w:val="single" w:sz="4" w:space="0" w:color="000000"/>
              <w:bottom w:val="single" w:sz="4" w:space="0" w:color="000000"/>
              <w:right w:val="single" w:sz="4" w:space="0" w:color="000000"/>
            </w:tcBorders>
          </w:tcPr>
          <w:p w14:paraId="052589BB" w14:textId="77777777" w:rsidR="00F0363C" w:rsidRDefault="00681494">
            <w:pPr>
              <w:pStyle w:val="TableParagraph"/>
              <w:kinsoku w:val="0"/>
              <w:overflowPunct w:val="0"/>
              <w:spacing w:before="52" w:line="278" w:lineRule="auto"/>
              <w:ind w:left="108" w:right="534"/>
              <w:rPr>
                <w:color w:val="1D1D1B"/>
                <w:sz w:val="22"/>
                <w:szCs w:val="22"/>
              </w:rPr>
            </w:pPr>
            <w:r>
              <w:rPr>
                <w:color w:val="1D1D1B"/>
                <w:sz w:val="22"/>
                <w:szCs w:val="22"/>
              </w:rPr>
              <w:t>Recognise and respond appropriately to the impact of psychosocial factors on the presenting problem,</w:t>
            </w:r>
            <w:r>
              <w:rPr>
                <w:color w:val="1D1D1B"/>
                <w:spacing w:val="40"/>
                <w:sz w:val="22"/>
                <w:szCs w:val="22"/>
              </w:rPr>
              <w:t xml:space="preserve"> </w:t>
            </w:r>
            <w:r>
              <w:rPr>
                <w:color w:val="1D1D1B"/>
                <w:sz w:val="22"/>
                <w:szCs w:val="22"/>
              </w:rPr>
              <w:t>condition or general health such as housing issues, work issues,</w:t>
            </w:r>
            <w:r>
              <w:rPr>
                <w:color w:val="1D1D1B"/>
                <w:spacing w:val="-10"/>
                <w:sz w:val="22"/>
                <w:szCs w:val="22"/>
              </w:rPr>
              <w:t xml:space="preserve"> </w:t>
            </w:r>
            <w:r>
              <w:rPr>
                <w:color w:val="1D1D1B"/>
                <w:sz w:val="22"/>
                <w:szCs w:val="22"/>
              </w:rPr>
              <w:t>family/carer</w:t>
            </w:r>
            <w:r>
              <w:rPr>
                <w:color w:val="1D1D1B"/>
                <w:spacing w:val="-9"/>
                <w:sz w:val="22"/>
                <w:szCs w:val="22"/>
              </w:rPr>
              <w:t xml:space="preserve"> </w:t>
            </w:r>
            <w:r>
              <w:rPr>
                <w:color w:val="1D1D1B"/>
                <w:sz w:val="22"/>
                <w:szCs w:val="22"/>
              </w:rPr>
              <w:t>issues,</w:t>
            </w:r>
            <w:r>
              <w:rPr>
                <w:color w:val="1D1D1B"/>
                <w:spacing w:val="-9"/>
                <w:sz w:val="22"/>
                <w:szCs w:val="22"/>
              </w:rPr>
              <w:t xml:space="preserve"> </w:t>
            </w:r>
            <w:r>
              <w:rPr>
                <w:color w:val="1D1D1B"/>
                <w:sz w:val="22"/>
                <w:szCs w:val="22"/>
              </w:rPr>
              <w:t>lack</w:t>
            </w:r>
            <w:r>
              <w:rPr>
                <w:color w:val="1D1D1B"/>
                <w:spacing w:val="-8"/>
                <w:sz w:val="22"/>
                <w:szCs w:val="22"/>
              </w:rPr>
              <w:t xml:space="preserve"> </w:t>
            </w:r>
            <w:r>
              <w:rPr>
                <w:color w:val="1D1D1B"/>
                <w:sz w:val="22"/>
                <w:szCs w:val="22"/>
              </w:rPr>
              <w:t>of</w:t>
            </w:r>
            <w:r>
              <w:rPr>
                <w:color w:val="1D1D1B"/>
                <w:spacing w:val="-6"/>
                <w:sz w:val="22"/>
                <w:szCs w:val="22"/>
              </w:rPr>
              <w:t xml:space="preserve"> </w:t>
            </w:r>
            <w:r>
              <w:rPr>
                <w:color w:val="1D1D1B"/>
                <w:sz w:val="22"/>
                <w:szCs w:val="22"/>
              </w:rPr>
              <w:t>support,</w:t>
            </w:r>
            <w:r>
              <w:rPr>
                <w:color w:val="1D1D1B"/>
                <w:spacing w:val="-6"/>
                <w:sz w:val="22"/>
                <w:szCs w:val="22"/>
              </w:rPr>
              <w:t xml:space="preserve"> </w:t>
            </w:r>
            <w:r>
              <w:rPr>
                <w:color w:val="1D1D1B"/>
                <w:sz w:val="22"/>
                <w:szCs w:val="22"/>
              </w:rPr>
              <w:t>social</w:t>
            </w:r>
            <w:r>
              <w:rPr>
                <w:color w:val="1D1D1B"/>
                <w:spacing w:val="-6"/>
                <w:sz w:val="22"/>
                <w:szCs w:val="22"/>
              </w:rPr>
              <w:t xml:space="preserve"> </w:t>
            </w:r>
            <w:r>
              <w:rPr>
                <w:color w:val="1D1D1B"/>
                <w:sz w:val="22"/>
                <w:szCs w:val="22"/>
              </w:rPr>
              <w:t>isolation</w:t>
            </w:r>
          </w:p>
          <w:p w14:paraId="0C2182FC" w14:textId="77777777" w:rsidR="00F0363C" w:rsidRDefault="00681494">
            <w:pPr>
              <w:pStyle w:val="TableParagraph"/>
              <w:kinsoku w:val="0"/>
              <w:overflowPunct w:val="0"/>
              <w:ind w:left="108"/>
              <w:rPr>
                <w:color w:val="1D1D1B"/>
                <w:spacing w:val="-2"/>
                <w:sz w:val="22"/>
                <w:szCs w:val="22"/>
              </w:rPr>
            </w:pPr>
            <w:r>
              <w:rPr>
                <w:color w:val="1D1D1B"/>
                <w:sz w:val="22"/>
                <w:szCs w:val="22"/>
              </w:rPr>
              <w:t>and</w:t>
            </w:r>
            <w:r>
              <w:rPr>
                <w:color w:val="1D1D1B"/>
                <w:spacing w:val="-3"/>
                <w:sz w:val="22"/>
                <w:szCs w:val="22"/>
              </w:rPr>
              <w:t xml:space="preserve"> </w:t>
            </w:r>
            <w:r>
              <w:rPr>
                <w:color w:val="1D1D1B"/>
                <w:spacing w:val="-2"/>
                <w:sz w:val="22"/>
                <w:szCs w:val="22"/>
              </w:rPr>
              <w:t>loneliness.</w:t>
            </w:r>
          </w:p>
        </w:tc>
        <w:tc>
          <w:tcPr>
            <w:tcW w:w="1418" w:type="dxa"/>
            <w:tcBorders>
              <w:top w:val="single" w:sz="4" w:space="0" w:color="000000"/>
              <w:left w:val="single" w:sz="4" w:space="0" w:color="000000"/>
              <w:bottom w:val="single" w:sz="4" w:space="0" w:color="000000"/>
              <w:right w:val="single" w:sz="4" w:space="0" w:color="000000"/>
            </w:tcBorders>
          </w:tcPr>
          <w:p w14:paraId="7CAAABED" w14:textId="77777777" w:rsidR="00F0363C" w:rsidRDefault="00681494">
            <w:pPr>
              <w:pStyle w:val="TableParagraph"/>
              <w:kinsoku w:val="0"/>
              <w:overflowPunct w:val="0"/>
              <w:spacing w:line="268" w:lineRule="exact"/>
              <w:ind w:left="110"/>
              <w:rPr>
                <w:color w:val="1D1D1B"/>
                <w:spacing w:val="-2"/>
                <w:sz w:val="22"/>
                <w:szCs w:val="22"/>
              </w:rPr>
            </w:pPr>
            <w:r>
              <w:rPr>
                <w:color w:val="1D1D1B"/>
                <w:spacing w:val="-2"/>
                <w:sz w:val="22"/>
                <w:szCs w:val="22"/>
              </w:rPr>
              <w:t>A2(g)</w:t>
            </w:r>
          </w:p>
        </w:tc>
        <w:tc>
          <w:tcPr>
            <w:tcW w:w="1419" w:type="dxa"/>
            <w:tcBorders>
              <w:top w:val="single" w:sz="4" w:space="0" w:color="000000"/>
              <w:left w:val="single" w:sz="4" w:space="0" w:color="000000"/>
              <w:bottom w:val="single" w:sz="4" w:space="0" w:color="000000"/>
              <w:right w:val="single" w:sz="4" w:space="0" w:color="000000"/>
            </w:tcBorders>
          </w:tcPr>
          <w:p w14:paraId="3A928DA5" w14:textId="77777777" w:rsidR="00F0363C" w:rsidRDefault="00681494">
            <w:pPr>
              <w:pStyle w:val="TableParagraph"/>
              <w:kinsoku w:val="0"/>
              <w:overflowPunct w:val="0"/>
              <w:spacing w:line="268" w:lineRule="exact"/>
              <w:ind w:left="111"/>
              <w:rPr>
                <w:color w:val="1D1D1B"/>
                <w:spacing w:val="-5"/>
                <w:sz w:val="22"/>
                <w:szCs w:val="22"/>
              </w:rPr>
            </w:pPr>
            <w:r>
              <w:rPr>
                <w:color w:val="1D1D1B"/>
                <w:spacing w:val="-5"/>
                <w:sz w:val="22"/>
                <w:szCs w:val="22"/>
              </w:rPr>
              <w:t>2g</w:t>
            </w:r>
          </w:p>
        </w:tc>
        <w:tc>
          <w:tcPr>
            <w:tcW w:w="1138" w:type="dxa"/>
            <w:tcBorders>
              <w:top w:val="single" w:sz="4" w:space="0" w:color="000000"/>
              <w:left w:val="single" w:sz="4" w:space="0" w:color="000000"/>
              <w:bottom w:val="single" w:sz="4" w:space="0" w:color="000000"/>
              <w:right w:val="single" w:sz="4" w:space="0" w:color="000000"/>
            </w:tcBorders>
          </w:tcPr>
          <w:p w14:paraId="2350D82C" w14:textId="77777777" w:rsidR="00F0363C" w:rsidRDefault="00F0363C">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6F81D2AB" w14:textId="77777777" w:rsidR="00F0363C" w:rsidRDefault="00F0363C">
            <w:pPr>
              <w:pStyle w:val="TableParagraph"/>
              <w:kinsoku w:val="0"/>
              <w:overflowPunct w:val="0"/>
              <w:rPr>
                <w:rFonts w:ascii="Times New Roman" w:hAnsi="Times New Roman" w:cs="Times New Roman"/>
                <w:sz w:val="22"/>
                <w:szCs w:val="22"/>
              </w:rPr>
            </w:pPr>
          </w:p>
        </w:tc>
      </w:tr>
      <w:tr w:rsidR="00F0363C" w14:paraId="2B75A6CD" w14:textId="77777777">
        <w:trPr>
          <w:trHeight w:val="534"/>
        </w:trPr>
        <w:tc>
          <w:tcPr>
            <w:tcW w:w="1697" w:type="dxa"/>
            <w:tcBorders>
              <w:top w:val="single" w:sz="4" w:space="0" w:color="000000"/>
              <w:left w:val="single" w:sz="4" w:space="0" w:color="000000"/>
              <w:bottom w:val="single" w:sz="4" w:space="0" w:color="000000"/>
              <w:right w:val="single" w:sz="4" w:space="0" w:color="000000"/>
            </w:tcBorders>
          </w:tcPr>
          <w:p w14:paraId="44E51A67" w14:textId="77777777" w:rsidR="00F0363C" w:rsidRDefault="00681494">
            <w:pPr>
              <w:pStyle w:val="TableParagraph"/>
              <w:kinsoku w:val="0"/>
              <w:overflowPunct w:val="0"/>
              <w:spacing w:line="268" w:lineRule="exact"/>
              <w:ind w:left="38" w:right="26"/>
              <w:jc w:val="center"/>
              <w:rPr>
                <w:color w:val="1D1D1B"/>
                <w:spacing w:val="-2"/>
                <w:sz w:val="22"/>
                <w:szCs w:val="22"/>
              </w:rPr>
            </w:pPr>
            <w:r>
              <w:rPr>
                <w:color w:val="1D1D1B"/>
                <w:spacing w:val="-2"/>
                <w:sz w:val="22"/>
                <w:szCs w:val="22"/>
              </w:rPr>
              <w:t>A2(e)</w:t>
            </w:r>
          </w:p>
        </w:tc>
        <w:tc>
          <w:tcPr>
            <w:tcW w:w="5811" w:type="dxa"/>
            <w:tcBorders>
              <w:top w:val="single" w:sz="4" w:space="0" w:color="000000"/>
              <w:left w:val="single" w:sz="4" w:space="0" w:color="000000"/>
              <w:bottom w:val="single" w:sz="4" w:space="0" w:color="000000"/>
              <w:right w:val="single" w:sz="4" w:space="0" w:color="000000"/>
            </w:tcBorders>
          </w:tcPr>
          <w:p w14:paraId="2432B5F0" w14:textId="77777777" w:rsidR="00F0363C" w:rsidRDefault="00681494">
            <w:pPr>
              <w:pStyle w:val="TableParagraph"/>
              <w:kinsoku w:val="0"/>
              <w:overflowPunct w:val="0"/>
              <w:spacing w:line="267" w:lineRule="exact"/>
              <w:ind w:left="108"/>
              <w:rPr>
                <w:color w:val="1D1D1B"/>
                <w:spacing w:val="-2"/>
                <w:sz w:val="22"/>
                <w:szCs w:val="22"/>
              </w:rPr>
            </w:pPr>
            <w:r>
              <w:rPr>
                <w:color w:val="1D1D1B"/>
                <w:sz w:val="22"/>
                <w:szCs w:val="22"/>
              </w:rPr>
              <w:t>Evaluate</w:t>
            </w:r>
            <w:r>
              <w:rPr>
                <w:color w:val="1D1D1B"/>
                <w:spacing w:val="-6"/>
                <w:sz w:val="22"/>
                <w:szCs w:val="22"/>
              </w:rPr>
              <w:t xml:space="preserve"> </w:t>
            </w:r>
            <w:r>
              <w:rPr>
                <w:color w:val="1D1D1B"/>
                <w:sz w:val="22"/>
                <w:szCs w:val="22"/>
              </w:rPr>
              <w:t>how</w:t>
            </w:r>
            <w:r>
              <w:rPr>
                <w:color w:val="1D1D1B"/>
                <w:spacing w:val="-3"/>
                <w:sz w:val="22"/>
                <w:szCs w:val="22"/>
              </w:rPr>
              <w:t xml:space="preserve"> </w:t>
            </w:r>
            <w:r>
              <w:rPr>
                <w:color w:val="1D1D1B"/>
                <w:sz w:val="22"/>
                <w:szCs w:val="22"/>
              </w:rPr>
              <w:t>the</w:t>
            </w:r>
            <w:r>
              <w:rPr>
                <w:color w:val="1D1D1B"/>
                <w:spacing w:val="-4"/>
                <w:sz w:val="22"/>
                <w:szCs w:val="22"/>
              </w:rPr>
              <w:t xml:space="preserve"> </w:t>
            </w:r>
            <w:r>
              <w:rPr>
                <w:color w:val="1D1D1B"/>
                <w:sz w:val="22"/>
                <w:szCs w:val="22"/>
              </w:rPr>
              <w:t>vulnerabilities</w:t>
            </w:r>
            <w:r>
              <w:rPr>
                <w:color w:val="1D1D1B"/>
                <w:spacing w:val="-3"/>
                <w:sz w:val="22"/>
                <w:szCs w:val="22"/>
              </w:rPr>
              <w:t xml:space="preserve"> </w:t>
            </w:r>
            <w:r>
              <w:rPr>
                <w:color w:val="1D1D1B"/>
                <w:sz w:val="22"/>
                <w:szCs w:val="22"/>
              </w:rPr>
              <w:t>in</w:t>
            </w:r>
            <w:r>
              <w:rPr>
                <w:color w:val="1D1D1B"/>
                <w:spacing w:val="-6"/>
                <w:sz w:val="22"/>
                <w:szCs w:val="22"/>
              </w:rPr>
              <w:t xml:space="preserve"> </w:t>
            </w:r>
            <w:r>
              <w:rPr>
                <w:color w:val="1D1D1B"/>
                <w:sz w:val="22"/>
                <w:szCs w:val="22"/>
              </w:rPr>
              <w:t>some</w:t>
            </w:r>
            <w:r>
              <w:rPr>
                <w:color w:val="1D1D1B"/>
                <w:spacing w:val="-4"/>
                <w:sz w:val="22"/>
                <w:szCs w:val="22"/>
              </w:rPr>
              <w:t xml:space="preserve"> </w:t>
            </w:r>
            <w:r>
              <w:rPr>
                <w:color w:val="1D1D1B"/>
                <w:sz w:val="22"/>
                <w:szCs w:val="22"/>
              </w:rPr>
              <w:t>areas</w:t>
            </w:r>
            <w:r>
              <w:rPr>
                <w:color w:val="1D1D1B"/>
                <w:spacing w:val="-5"/>
                <w:sz w:val="22"/>
                <w:szCs w:val="22"/>
              </w:rPr>
              <w:t xml:space="preserve"> </w:t>
            </w:r>
            <w:r>
              <w:rPr>
                <w:color w:val="1D1D1B"/>
                <w:sz w:val="22"/>
                <w:szCs w:val="22"/>
              </w:rPr>
              <w:t>of</w:t>
            </w:r>
            <w:r>
              <w:rPr>
                <w:color w:val="1D1D1B"/>
                <w:spacing w:val="-4"/>
                <w:sz w:val="22"/>
                <w:szCs w:val="22"/>
              </w:rPr>
              <w:t xml:space="preserve"> </w:t>
            </w:r>
            <w:r>
              <w:rPr>
                <w:color w:val="1D1D1B"/>
                <w:sz w:val="22"/>
                <w:szCs w:val="22"/>
              </w:rPr>
              <w:t>a</w:t>
            </w:r>
            <w:r>
              <w:rPr>
                <w:color w:val="1D1D1B"/>
                <w:spacing w:val="-6"/>
                <w:sz w:val="22"/>
                <w:szCs w:val="22"/>
              </w:rPr>
              <w:t xml:space="preserve"> </w:t>
            </w:r>
            <w:r>
              <w:rPr>
                <w:color w:val="1D1D1B"/>
                <w:spacing w:val="-2"/>
                <w:sz w:val="22"/>
                <w:szCs w:val="22"/>
              </w:rPr>
              <w:t>person’s</w:t>
            </w:r>
          </w:p>
          <w:p w14:paraId="487A8DD5" w14:textId="77777777" w:rsidR="00F0363C" w:rsidRDefault="00681494">
            <w:pPr>
              <w:pStyle w:val="TableParagraph"/>
              <w:kinsoku w:val="0"/>
              <w:overflowPunct w:val="0"/>
              <w:spacing w:line="248" w:lineRule="exact"/>
              <w:ind w:left="108"/>
              <w:rPr>
                <w:color w:val="1D1D1B"/>
                <w:spacing w:val="-2"/>
                <w:sz w:val="22"/>
                <w:szCs w:val="22"/>
              </w:rPr>
            </w:pPr>
            <w:r>
              <w:rPr>
                <w:color w:val="1D1D1B"/>
                <w:sz w:val="22"/>
                <w:szCs w:val="22"/>
              </w:rPr>
              <w:t>life</w:t>
            </w:r>
            <w:r>
              <w:rPr>
                <w:color w:val="1D1D1B"/>
                <w:spacing w:val="-4"/>
                <w:sz w:val="22"/>
                <w:szCs w:val="22"/>
              </w:rPr>
              <w:t xml:space="preserve"> </w:t>
            </w:r>
            <w:r>
              <w:rPr>
                <w:color w:val="1D1D1B"/>
                <w:sz w:val="22"/>
                <w:szCs w:val="22"/>
              </w:rPr>
              <w:t>might</w:t>
            </w:r>
            <w:r>
              <w:rPr>
                <w:color w:val="1D1D1B"/>
                <w:spacing w:val="-6"/>
                <w:sz w:val="22"/>
                <w:szCs w:val="22"/>
              </w:rPr>
              <w:t xml:space="preserve"> </w:t>
            </w:r>
            <w:r>
              <w:rPr>
                <w:color w:val="1D1D1B"/>
                <w:sz w:val="22"/>
                <w:szCs w:val="22"/>
              </w:rPr>
              <w:t>be</w:t>
            </w:r>
            <w:r>
              <w:rPr>
                <w:color w:val="1D1D1B"/>
                <w:spacing w:val="-5"/>
                <w:sz w:val="22"/>
                <w:szCs w:val="22"/>
              </w:rPr>
              <w:t xml:space="preserve"> </w:t>
            </w:r>
            <w:r>
              <w:rPr>
                <w:color w:val="1D1D1B"/>
                <w:sz w:val="22"/>
                <w:szCs w:val="22"/>
              </w:rPr>
              <w:t>overcome</w:t>
            </w:r>
            <w:r>
              <w:rPr>
                <w:color w:val="1D1D1B"/>
                <w:spacing w:val="-4"/>
                <w:sz w:val="22"/>
                <w:szCs w:val="22"/>
              </w:rPr>
              <w:t xml:space="preserve"> </w:t>
            </w:r>
            <w:r>
              <w:rPr>
                <w:color w:val="1D1D1B"/>
                <w:sz w:val="22"/>
                <w:szCs w:val="22"/>
              </w:rPr>
              <w:t>by</w:t>
            </w:r>
            <w:r>
              <w:rPr>
                <w:color w:val="1D1D1B"/>
                <w:spacing w:val="-7"/>
                <w:sz w:val="22"/>
                <w:szCs w:val="22"/>
              </w:rPr>
              <w:t xml:space="preserve"> </w:t>
            </w:r>
            <w:r>
              <w:rPr>
                <w:color w:val="1D1D1B"/>
                <w:sz w:val="22"/>
                <w:szCs w:val="22"/>
              </w:rPr>
              <w:t>promoting</w:t>
            </w:r>
            <w:r>
              <w:rPr>
                <w:color w:val="1D1D1B"/>
                <w:spacing w:val="-5"/>
                <w:sz w:val="22"/>
                <w:szCs w:val="22"/>
              </w:rPr>
              <w:t xml:space="preserve"> </w:t>
            </w:r>
            <w:r>
              <w:rPr>
                <w:color w:val="1D1D1B"/>
                <w:sz w:val="22"/>
                <w:szCs w:val="22"/>
              </w:rPr>
              <w:t>resilience</w:t>
            </w:r>
            <w:r>
              <w:rPr>
                <w:color w:val="1D1D1B"/>
                <w:spacing w:val="-5"/>
                <w:sz w:val="22"/>
                <w:szCs w:val="22"/>
              </w:rPr>
              <w:t xml:space="preserve"> </w:t>
            </w:r>
            <w:r>
              <w:rPr>
                <w:color w:val="1D1D1B"/>
                <w:sz w:val="22"/>
                <w:szCs w:val="22"/>
              </w:rPr>
              <w:t>in</w:t>
            </w:r>
            <w:r>
              <w:rPr>
                <w:color w:val="1D1D1B"/>
                <w:spacing w:val="-4"/>
                <w:sz w:val="22"/>
                <w:szCs w:val="22"/>
              </w:rPr>
              <w:t xml:space="preserve"> </w:t>
            </w:r>
            <w:r>
              <w:rPr>
                <w:color w:val="1D1D1B"/>
                <w:sz w:val="22"/>
                <w:szCs w:val="22"/>
              </w:rPr>
              <w:t>other</w:t>
            </w:r>
            <w:r>
              <w:rPr>
                <w:color w:val="1D1D1B"/>
                <w:spacing w:val="-3"/>
                <w:sz w:val="22"/>
                <w:szCs w:val="22"/>
              </w:rPr>
              <w:t xml:space="preserve"> </w:t>
            </w:r>
            <w:r>
              <w:rPr>
                <w:color w:val="1D1D1B"/>
                <w:spacing w:val="-2"/>
                <w:sz w:val="22"/>
                <w:szCs w:val="22"/>
              </w:rPr>
              <w:t>areas.</w:t>
            </w:r>
          </w:p>
        </w:tc>
        <w:tc>
          <w:tcPr>
            <w:tcW w:w="1418" w:type="dxa"/>
            <w:tcBorders>
              <w:top w:val="single" w:sz="4" w:space="0" w:color="000000"/>
              <w:left w:val="single" w:sz="4" w:space="0" w:color="000000"/>
              <w:bottom w:val="single" w:sz="4" w:space="0" w:color="000000"/>
              <w:right w:val="single" w:sz="4" w:space="0" w:color="000000"/>
            </w:tcBorders>
          </w:tcPr>
          <w:p w14:paraId="209FEF76" w14:textId="77777777" w:rsidR="00F0363C" w:rsidRDefault="00681494">
            <w:pPr>
              <w:pStyle w:val="TableParagraph"/>
              <w:kinsoku w:val="0"/>
              <w:overflowPunct w:val="0"/>
              <w:spacing w:line="268" w:lineRule="exact"/>
              <w:ind w:left="110"/>
              <w:rPr>
                <w:color w:val="1D1D1B"/>
                <w:spacing w:val="-2"/>
                <w:sz w:val="22"/>
                <w:szCs w:val="22"/>
              </w:rPr>
            </w:pPr>
            <w:r>
              <w:rPr>
                <w:color w:val="1D1D1B"/>
                <w:spacing w:val="-2"/>
                <w:sz w:val="22"/>
                <w:szCs w:val="22"/>
              </w:rPr>
              <w:t>A2(j)</w:t>
            </w:r>
          </w:p>
        </w:tc>
        <w:tc>
          <w:tcPr>
            <w:tcW w:w="1419" w:type="dxa"/>
            <w:tcBorders>
              <w:top w:val="single" w:sz="4" w:space="0" w:color="000000"/>
              <w:left w:val="single" w:sz="4" w:space="0" w:color="000000"/>
              <w:bottom w:val="single" w:sz="4" w:space="0" w:color="000000"/>
              <w:right w:val="single" w:sz="4" w:space="0" w:color="000000"/>
            </w:tcBorders>
          </w:tcPr>
          <w:p w14:paraId="32B2357E" w14:textId="77777777" w:rsidR="00F0363C" w:rsidRDefault="00681494">
            <w:pPr>
              <w:pStyle w:val="TableParagraph"/>
              <w:kinsoku w:val="0"/>
              <w:overflowPunct w:val="0"/>
              <w:spacing w:line="268" w:lineRule="exact"/>
              <w:ind w:left="111"/>
              <w:rPr>
                <w:color w:val="1D1D1B"/>
                <w:spacing w:val="-5"/>
                <w:sz w:val="22"/>
                <w:szCs w:val="22"/>
              </w:rPr>
            </w:pPr>
            <w:r>
              <w:rPr>
                <w:color w:val="1D1D1B"/>
                <w:spacing w:val="-5"/>
                <w:sz w:val="22"/>
                <w:szCs w:val="22"/>
              </w:rPr>
              <w:t>2h</w:t>
            </w:r>
          </w:p>
        </w:tc>
        <w:tc>
          <w:tcPr>
            <w:tcW w:w="1138" w:type="dxa"/>
            <w:tcBorders>
              <w:top w:val="single" w:sz="4" w:space="0" w:color="000000"/>
              <w:left w:val="single" w:sz="4" w:space="0" w:color="000000"/>
              <w:bottom w:val="single" w:sz="4" w:space="0" w:color="000000"/>
              <w:right w:val="single" w:sz="4" w:space="0" w:color="000000"/>
            </w:tcBorders>
          </w:tcPr>
          <w:p w14:paraId="79BB0261" w14:textId="77777777" w:rsidR="00F0363C" w:rsidRDefault="00F0363C">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16573AC0" w14:textId="77777777" w:rsidR="00F0363C" w:rsidRDefault="00F0363C">
            <w:pPr>
              <w:pStyle w:val="TableParagraph"/>
              <w:kinsoku w:val="0"/>
              <w:overflowPunct w:val="0"/>
              <w:rPr>
                <w:rFonts w:ascii="Times New Roman" w:hAnsi="Times New Roman" w:cs="Times New Roman"/>
                <w:sz w:val="22"/>
                <w:szCs w:val="22"/>
              </w:rPr>
            </w:pPr>
          </w:p>
        </w:tc>
      </w:tr>
      <w:tr w:rsidR="00F0363C" w14:paraId="63249980" w14:textId="77777777">
        <w:trPr>
          <w:trHeight w:val="1298"/>
        </w:trPr>
        <w:tc>
          <w:tcPr>
            <w:tcW w:w="1697" w:type="dxa"/>
            <w:tcBorders>
              <w:top w:val="single" w:sz="4" w:space="0" w:color="000000"/>
              <w:left w:val="single" w:sz="4" w:space="0" w:color="000000"/>
              <w:bottom w:val="single" w:sz="4" w:space="0" w:color="000000"/>
              <w:right w:val="single" w:sz="4" w:space="0" w:color="000000"/>
            </w:tcBorders>
          </w:tcPr>
          <w:p w14:paraId="5B8CD226" w14:textId="77777777" w:rsidR="00F0363C" w:rsidRDefault="00F0363C">
            <w:pPr>
              <w:pStyle w:val="TableParagraph"/>
              <w:kinsoku w:val="0"/>
              <w:overflowPunct w:val="0"/>
              <w:rPr>
                <w:rFonts w:ascii="Times New Roman" w:hAnsi="Times New Roman" w:cs="Times New Roman"/>
                <w:sz w:val="22"/>
                <w:szCs w:val="22"/>
              </w:rPr>
            </w:pPr>
          </w:p>
        </w:tc>
        <w:tc>
          <w:tcPr>
            <w:tcW w:w="5811" w:type="dxa"/>
            <w:tcBorders>
              <w:top w:val="single" w:sz="4" w:space="0" w:color="000000"/>
              <w:left w:val="single" w:sz="4" w:space="0" w:color="000000"/>
              <w:bottom w:val="single" w:sz="4" w:space="0" w:color="000000"/>
              <w:right w:val="single" w:sz="4" w:space="0" w:color="000000"/>
            </w:tcBorders>
          </w:tcPr>
          <w:p w14:paraId="4466E72D" w14:textId="77777777" w:rsidR="00F0363C" w:rsidRDefault="00681494">
            <w:pPr>
              <w:pStyle w:val="TableParagraph"/>
              <w:kinsoku w:val="0"/>
              <w:overflowPunct w:val="0"/>
              <w:spacing w:before="54" w:line="278" w:lineRule="auto"/>
              <w:ind w:left="108" w:right="587"/>
              <w:rPr>
                <w:color w:val="1D1D1B"/>
                <w:sz w:val="22"/>
                <w:szCs w:val="22"/>
              </w:rPr>
            </w:pPr>
            <w:r>
              <w:rPr>
                <w:color w:val="1D1D1B"/>
                <w:sz w:val="22"/>
                <w:szCs w:val="22"/>
              </w:rPr>
              <w:t>Advise on and refer people appropriately</w:t>
            </w:r>
            <w:r>
              <w:rPr>
                <w:color w:val="1D1D1B"/>
                <w:spacing w:val="80"/>
                <w:sz w:val="22"/>
                <w:szCs w:val="22"/>
              </w:rPr>
              <w:t xml:space="preserve"> </w:t>
            </w:r>
            <w:r>
              <w:rPr>
                <w:color w:val="1D1D1B"/>
                <w:sz w:val="22"/>
                <w:szCs w:val="22"/>
              </w:rPr>
              <w:t>to psychological</w:t>
            </w:r>
            <w:r>
              <w:rPr>
                <w:color w:val="1D1D1B"/>
                <w:spacing w:val="-6"/>
                <w:sz w:val="22"/>
                <w:szCs w:val="22"/>
              </w:rPr>
              <w:t xml:space="preserve"> </w:t>
            </w:r>
            <w:r>
              <w:rPr>
                <w:color w:val="1D1D1B"/>
                <w:sz w:val="22"/>
                <w:szCs w:val="22"/>
              </w:rPr>
              <w:t>therapies</w:t>
            </w:r>
            <w:r>
              <w:rPr>
                <w:color w:val="1D1D1B"/>
                <w:spacing w:val="-8"/>
                <w:sz w:val="22"/>
                <w:szCs w:val="22"/>
              </w:rPr>
              <w:t xml:space="preserve"> </w:t>
            </w:r>
            <w:r>
              <w:rPr>
                <w:color w:val="1D1D1B"/>
                <w:sz w:val="22"/>
                <w:szCs w:val="22"/>
              </w:rPr>
              <w:t>and</w:t>
            </w:r>
            <w:r>
              <w:rPr>
                <w:color w:val="1D1D1B"/>
                <w:spacing w:val="-7"/>
                <w:sz w:val="22"/>
                <w:szCs w:val="22"/>
              </w:rPr>
              <w:t xml:space="preserve"> </w:t>
            </w:r>
            <w:r>
              <w:rPr>
                <w:color w:val="1D1D1B"/>
                <w:sz w:val="22"/>
                <w:szCs w:val="22"/>
              </w:rPr>
              <w:t>counselling</w:t>
            </w:r>
            <w:r>
              <w:rPr>
                <w:color w:val="1D1D1B"/>
                <w:spacing w:val="-4"/>
                <w:sz w:val="22"/>
                <w:szCs w:val="22"/>
              </w:rPr>
              <w:t xml:space="preserve"> </w:t>
            </w:r>
            <w:r>
              <w:rPr>
                <w:color w:val="1D1D1B"/>
                <w:sz w:val="22"/>
                <w:szCs w:val="22"/>
              </w:rPr>
              <w:t>services, in line with their needs and wishes, taking account of local</w:t>
            </w:r>
          </w:p>
          <w:p w14:paraId="3ABF8E5A" w14:textId="77777777" w:rsidR="00F0363C" w:rsidRDefault="00681494">
            <w:pPr>
              <w:pStyle w:val="TableParagraph"/>
              <w:kinsoku w:val="0"/>
              <w:overflowPunct w:val="0"/>
              <w:spacing w:line="265" w:lineRule="exact"/>
              <w:ind w:left="108"/>
              <w:rPr>
                <w:color w:val="1D1D1B"/>
                <w:spacing w:val="-2"/>
                <w:sz w:val="22"/>
                <w:szCs w:val="22"/>
              </w:rPr>
            </w:pPr>
            <w:r>
              <w:rPr>
                <w:color w:val="1D1D1B"/>
                <w:sz w:val="22"/>
                <w:szCs w:val="22"/>
              </w:rPr>
              <w:t>service</w:t>
            </w:r>
            <w:r>
              <w:rPr>
                <w:color w:val="1D1D1B"/>
                <w:spacing w:val="11"/>
                <w:sz w:val="22"/>
                <w:szCs w:val="22"/>
              </w:rPr>
              <w:t xml:space="preserve"> </w:t>
            </w:r>
            <w:r>
              <w:rPr>
                <w:color w:val="1D1D1B"/>
                <w:spacing w:val="-2"/>
                <w:sz w:val="22"/>
                <w:szCs w:val="22"/>
              </w:rPr>
              <w:t>provision.</w:t>
            </w:r>
          </w:p>
        </w:tc>
        <w:tc>
          <w:tcPr>
            <w:tcW w:w="1418" w:type="dxa"/>
            <w:tcBorders>
              <w:top w:val="single" w:sz="4" w:space="0" w:color="000000"/>
              <w:left w:val="single" w:sz="4" w:space="0" w:color="000000"/>
              <w:bottom w:val="single" w:sz="4" w:space="0" w:color="000000"/>
              <w:right w:val="single" w:sz="4" w:space="0" w:color="000000"/>
            </w:tcBorders>
          </w:tcPr>
          <w:p w14:paraId="61C4E6D7" w14:textId="77777777" w:rsidR="00F0363C" w:rsidRDefault="00F0363C">
            <w:pPr>
              <w:pStyle w:val="TableParagraph"/>
              <w:kinsoku w:val="0"/>
              <w:overflowPunct w:val="0"/>
              <w:rPr>
                <w:rFonts w:ascii="Times New Roman" w:hAnsi="Times New Roman" w:cs="Times New Roman"/>
                <w:sz w:val="22"/>
                <w:szCs w:val="22"/>
              </w:rPr>
            </w:pPr>
          </w:p>
        </w:tc>
        <w:tc>
          <w:tcPr>
            <w:tcW w:w="1419" w:type="dxa"/>
            <w:tcBorders>
              <w:top w:val="single" w:sz="4" w:space="0" w:color="000000"/>
              <w:left w:val="single" w:sz="4" w:space="0" w:color="000000"/>
              <w:bottom w:val="single" w:sz="4" w:space="0" w:color="000000"/>
              <w:right w:val="single" w:sz="4" w:space="0" w:color="000000"/>
            </w:tcBorders>
          </w:tcPr>
          <w:p w14:paraId="59D89F45" w14:textId="77777777" w:rsidR="00F0363C" w:rsidRDefault="00681494">
            <w:pPr>
              <w:pStyle w:val="TableParagraph"/>
              <w:kinsoku w:val="0"/>
              <w:overflowPunct w:val="0"/>
              <w:spacing w:before="1"/>
              <w:ind w:left="111"/>
              <w:rPr>
                <w:color w:val="1D1D1B"/>
                <w:spacing w:val="-5"/>
                <w:sz w:val="22"/>
                <w:szCs w:val="22"/>
              </w:rPr>
            </w:pPr>
            <w:r>
              <w:rPr>
                <w:color w:val="1D1D1B"/>
                <w:spacing w:val="-5"/>
                <w:sz w:val="22"/>
                <w:szCs w:val="22"/>
              </w:rPr>
              <w:t>2i</w:t>
            </w:r>
          </w:p>
        </w:tc>
        <w:tc>
          <w:tcPr>
            <w:tcW w:w="1138" w:type="dxa"/>
            <w:tcBorders>
              <w:top w:val="single" w:sz="4" w:space="0" w:color="000000"/>
              <w:left w:val="single" w:sz="4" w:space="0" w:color="000000"/>
              <w:bottom w:val="single" w:sz="4" w:space="0" w:color="000000"/>
              <w:right w:val="single" w:sz="4" w:space="0" w:color="000000"/>
            </w:tcBorders>
          </w:tcPr>
          <w:p w14:paraId="6662F9BF" w14:textId="77777777" w:rsidR="00F0363C" w:rsidRDefault="00F0363C">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7E1412DD" w14:textId="77777777" w:rsidR="00F0363C" w:rsidRDefault="00F0363C">
            <w:pPr>
              <w:pStyle w:val="TableParagraph"/>
              <w:kinsoku w:val="0"/>
              <w:overflowPunct w:val="0"/>
              <w:rPr>
                <w:rFonts w:ascii="Times New Roman" w:hAnsi="Times New Roman" w:cs="Times New Roman"/>
                <w:sz w:val="22"/>
                <w:szCs w:val="22"/>
              </w:rPr>
            </w:pPr>
          </w:p>
        </w:tc>
      </w:tr>
      <w:tr w:rsidR="00F0363C" w14:paraId="2F335865" w14:textId="77777777">
        <w:trPr>
          <w:trHeight w:val="806"/>
        </w:trPr>
        <w:tc>
          <w:tcPr>
            <w:tcW w:w="1697" w:type="dxa"/>
            <w:tcBorders>
              <w:top w:val="single" w:sz="4" w:space="0" w:color="000000"/>
              <w:left w:val="single" w:sz="4" w:space="0" w:color="000000"/>
              <w:bottom w:val="single" w:sz="4" w:space="0" w:color="000000"/>
              <w:right w:val="single" w:sz="4" w:space="0" w:color="000000"/>
            </w:tcBorders>
          </w:tcPr>
          <w:p w14:paraId="0E21AF07" w14:textId="77777777" w:rsidR="00F0363C" w:rsidRDefault="00F0363C">
            <w:pPr>
              <w:pStyle w:val="TableParagraph"/>
              <w:kinsoku w:val="0"/>
              <w:overflowPunct w:val="0"/>
              <w:rPr>
                <w:rFonts w:ascii="Times New Roman" w:hAnsi="Times New Roman" w:cs="Times New Roman"/>
                <w:sz w:val="22"/>
                <w:szCs w:val="22"/>
              </w:rPr>
            </w:pPr>
          </w:p>
        </w:tc>
        <w:tc>
          <w:tcPr>
            <w:tcW w:w="5811" w:type="dxa"/>
            <w:tcBorders>
              <w:top w:val="single" w:sz="4" w:space="0" w:color="000000"/>
              <w:left w:val="single" w:sz="4" w:space="0" w:color="000000"/>
              <w:bottom w:val="single" w:sz="4" w:space="0" w:color="000000"/>
              <w:right w:val="single" w:sz="4" w:space="0" w:color="000000"/>
            </w:tcBorders>
          </w:tcPr>
          <w:p w14:paraId="3D4445C2" w14:textId="77777777" w:rsidR="00F0363C" w:rsidRDefault="00681494">
            <w:pPr>
              <w:pStyle w:val="TableParagraph"/>
              <w:kinsoku w:val="0"/>
              <w:overflowPunct w:val="0"/>
              <w:ind w:left="108"/>
              <w:rPr>
                <w:color w:val="1D1D1B"/>
                <w:sz w:val="22"/>
                <w:szCs w:val="22"/>
              </w:rPr>
            </w:pPr>
            <w:r>
              <w:rPr>
                <w:color w:val="1D1D1B"/>
                <w:sz w:val="22"/>
                <w:szCs w:val="22"/>
              </w:rPr>
              <w:t>Advise on sources of relevant local or national self-help guidance,</w:t>
            </w:r>
            <w:r>
              <w:rPr>
                <w:color w:val="1D1D1B"/>
                <w:spacing w:val="-5"/>
                <w:sz w:val="22"/>
                <w:szCs w:val="22"/>
              </w:rPr>
              <w:t xml:space="preserve"> </w:t>
            </w:r>
            <w:r>
              <w:rPr>
                <w:color w:val="1D1D1B"/>
                <w:sz w:val="22"/>
                <w:szCs w:val="22"/>
              </w:rPr>
              <w:t>information</w:t>
            </w:r>
            <w:r>
              <w:rPr>
                <w:color w:val="1D1D1B"/>
                <w:spacing w:val="-7"/>
                <w:sz w:val="22"/>
                <w:szCs w:val="22"/>
              </w:rPr>
              <w:t xml:space="preserve"> </w:t>
            </w:r>
            <w:r>
              <w:rPr>
                <w:color w:val="1D1D1B"/>
                <w:sz w:val="22"/>
                <w:szCs w:val="22"/>
              </w:rPr>
              <w:t>and</w:t>
            </w:r>
            <w:r>
              <w:rPr>
                <w:color w:val="1D1D1B"/>
                <w:spacing w:val="-10"/>
                <w:sz w:val="22"/>
                <w:szCs w:val="22"/>
              </w:rPr>
              <w:t xml:space="preserve"> </w:t>
            </w:r>
            <w:r>
              <w:rPr>
                <w:color w:val="1D1D1B"/>
                <w:sz w:val="22"/>
                <w:szCs w:val="22"/>
              </w:rPr>
              <w:t>support</w:t>
            </w:r>
            <w:r>
              <w:rPr>
                <w:color w:val="1D1D1B"/>
                <w:spacing w:val="-6"/>
                <w:sz w:val="22"/>
                <w:szCs w:val="22"/>
              </w:rPr>
              <w:t xml:space="preserve"> </w:t>
            </w:r>
            <w:r>
              <w:rPr>
                <w:color w:val="1D1D1B"/>
                <w:sz w:val="22"/>
                <w:szCs w:val="22"/>
              </w:rPr>
              <w:t>including</w:t>
            </w:r>
            <w:r>
              <w:rPr>
                <w:color w:val="1D1D1B"/>
                <w:spacing w:val="-7"/>
                <w:sz w:val="22"/>
                <w:szCs w:val="22"/>
              </w:rPr>
              <w:t xml:space="preserve"> </w:t>
            </w:r>
            <w:r>
              <w:rPr>
                <w:color w:val="1D1D1B"/>
                <w:sz w:val="22"/>
                <w:szCs w:val="22"/>
              </w:rPr>
              <w:t>coaching</w:t>
            </w:r>
            <w:r>
              <w:rPr>
                <w:color w:val="1D1D1B"/>
                <w:spacing w:val="-7"/>
                <w:sz w:val="22"/>
                <w:szCs w:val="22"/>
              </w:rPr>
              <w:t xml:space="preserve"> </w:t>
            </w:r>
            <w:r>
              <w:rPr>
                <w:color w:val="1D1D1B"/>
                <w:sz w:val="22"/>
                <w:szCs w:val="22"/>
              </w:rPr>
              <w:t>and</w:t>
            </w:r>
          </w:p>
          <w:p w14:paraId="7F34EF60" w14:textId="77777777" w:rsidR="00F0363C" w:rsidRDefault="00681494">
            <w:pPr>
              <w:pStyle w:val="TableParagraph"/>
              <w:kinsoku w:val="0"/>
              <w:overflowPunct w:val="0"/>
              <w:spacing w:line="249" w:lineRule="exact"/>
              <w:ind w:left="108"/>
              <w:rPr>
                <w:color w:val="1D1D1B"/>
                <w:spacing w:val="-2"/>
                <w:sz w:val="22"/>
                <w:szCs w:val="22"/>
              </w:rPr>
            </w:pPr>
            <w:r>
              <w:rPr>
                <w:color w:val="1D1D1B"/>
                <w:sz w:val="22"/>
                <w:szCs w:val="22"/>
              </w:rPr>
              <w:t xml:space="preserve">social </w:t>
            </w:r>
            <w:proofErr w:type="spellStart"/>
            <w:r>
              <w:rPr>
                <w:color w:val="1D1D1B"/>
                <w:spacing w:val="-2"/>
                <w:sz w:val="22"/>
                <w:szCs w:val="22"/>
              </w:rPr>
              <w:t>prescrbing</w:t>
            </w:r>
            <w:proofErr w:type="spellEnd"/>
            <w:r>
              <w:rPr>
                <w:color w:val="1D1D1B"/>
                <w:spacing w:val="-2"/>
                <w:sz w:val="22"/>
                <w:szCs w:val="22"/>
              </w:rPr>
              <w:t>.</w:t>
            </w:r>
          </w:p>
        </w:tc>
        <w:tc>
          <w:tcPr>
            <w:tcW w:w="1418" w:type="dxa"/>
            <w:tcBorders>
              <w:top w:val="single" w:sz="4" w:space="0" w:color="000000"/>
              <w:left w:val="single" w:sz="4" w:space="0" w:color="000000"/>
              <w:bottom w:val="single" w:sz="4" w:space="0" w:color="000000"/>
              <w:right w:val="single" w:sz="4" w:space="0" w:color="000000"/>
            </w:tcBorders>
          </w:tcPr>
          <w:p w14:paraId="2CD03627" w14:textId="77777777" w:rsidR="00F0363C" w:rsidRDefault="00681494">
            <w:pPr>
              <w:pStyle w:val="TableParagraph"/>
              <w:kinsoku w:val="0"/>
              <w:overflowPunct w:val="0"/>
              <w:spacing w:line="268" w:lineRule="exact"/>
              <w:ind w:left="110"/>
              <w:rPr>
                <w:color w:val="1D1D1B"/>
                <w:spacing w:val="-2"/>
                <w:sz w:val="22"/>
                <w:szCs w:val="22"/>
              </w:rPr>
            </w:pPr>
            <w:r>
              <w:rPr>
                <w:color w:val="1D1D1B"/>
                <w:spacing w:val="-2"/>
                <w:sz w:val="22"/>
                <w:szCs w:val="22"/>
              </w:rPr>
              <w:t>A2(o)</w:t>
            </w:r>
          </w:p>
        </w:tc>
        <w:tc>
          <w:tcPr>
            <w:tcW w:w="1419" w:type="dxa"/>
            <w:tcBorders>
              <w:top w:val="single" w:sz="4" w:space="0" w:color="000000"/>
              <w:left w:val="single" w:sz="4" w:space="0" w:color="000000"/>
              <w:bottom w:val="single" w:sz="4" w:space="0" w:color="000000"/>
              <w:right w:val="single" w:sz="4" w:space="0" w:color="000000"/>
            </w:tcBorders>
          </w:tcPr>
          <w:p w14:paraId="4ABA4ECF" w14:textId="77777777" w:rsidR="00F0363C" w:rsidRDefault="00681494">
            <w:pPr>
              <w:pStyle w:val="TableParagraph"/>
              <w:kinsoku w:val="0"/>
              <w:overflowPunct w:val="0"/>
              <w:spacing w:line="268" w:lineRule="exact"/>
              <w:ind w:left="111"/>
              <w:rPr>
                <w:color w:val="1D1D1B"/>
                <w:spacing w:val="-5"/>
                <w:sz w:val="22"/>
                <w:szCs w:val="22"/>
              </w:rPr>
            </w:pPr>
            <w:r>
              <w:rPr>
                <w:color w:val="1D1D1B"/>
                <w:spacing w:val="-5"/>
                <w:sz w:val="22"/>
                <w:szCs w:val="22"/>
              </w:rPr>
              <w:t>2j</w:t>
            </w:r>
          </w:p>
        </w:tc>
        <w:tc>
          <w:tcPr>
            <w:tcW w:w="1138" w:type="dxa"/>
            <w:tcBorders>
              <w:top w:val="single" w:sz="4" w:space="0" w:color="000000"/>
              <w:left w:val="single" w:sz="4" w:space="0" w:color="000000"/>
              <w:bottom w:val="single" w:sz="4" w:space="0" w:color="000000"/>
              <w:right w:val="single" w:sz="4" w:space="0" w:color="000000"/>
            </w:tcBorders>
          </w:tcPr>
          <w:p w14:paraId="686E3077" w14:textId="77777777" w:rsidR="00F0363C" w:rsidRDefault="00F0363C">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66463A31" w14:textId="77777777" w:rsidR="00F0363C" w:rsidRDefault="00F0363C">
            <w:pPr>
              <w:pStyle w:val="TableParagraph"/>
              <w:kinsoku w:val="0"/>
              <w:overflowPunct w:val="0"/>
              <w:rPr>
                <w:rFonts w:ascii="Times New Roman" w:hAnsi="Times New Roman" w:cs="Times New Roman"/>
                <w:sz w:val="22"/>
                <w:szCs w:val="22"/>
              </w:rPr>
            </w:pPr>
          </w:p>
        </w:tc>
      </w:tr>
    </w:tbl>
    <w:p w14:paraId="5FD2F86D" w14:textId="77777777" w:rsidR="00F0363C" w:rsidRDefault="00F0363C">
      <w:pPr>
        <w:pStyle w:val="BodyText"/>
        <w:kinsoku w:val="0"/>
        <w:overflowPunct w:val="0"/>
        <w:spacing w:before="0"/>
        <w:rPr>
          <w:b/>
          <w:bCs/>
          <w:sz w:val="20"/>
          <w:szCs w:val="20"/>
        </w:rPr>
      </w:pPr>
    </w:p>
    <w:p w14:paraId="3B91505B" w14:textId="77777777" w:rsidR="00F0363C" w:rsidRDefault="00F0363C">
      <w:pPr>
        <w:pStyle w:val="BodyText"/>
        <w:kinsoku w:val="0"/>
        <w:overflowPunct w:val="0"/>
        <w:spacing w:before="200"/>
        <w:rPr>
          <w:b/>
          <w:bCs/>
          <w:sz w:val="20"/>
          <w:szCs w:val="20"/>
        </w:rPr>
      </w:pPr>
    </w:p>
    <w:tbl>
      <w:tblPr>
        <w:tblW w:w="0" w:type="auto"/>
        <w:tblInd w:w="129" w:type="dxa"/>
        <w:tblLayout w:type="fixed"/>
        <w:tblCellMar>
          <w:left w:w="0" w:type="dxa"/>
          <w:right w:w="0" w:type="dxa"/>
        </w:tblCellMar>
        <w:tblLook w:val="0000" w:firstRow="0" w:lastRow="0" w:firstColumn="0" w:lastColumn="0" w:noHBand="0" w:noVBand="0"/>
      </w:tblPr>
      <w:tblGrid>
        <w:gridCol w:w="1697"/>
        <w:gridCol w:w="5811"/>
        <w:gridCol w:w="1418"/>
        <w:gridCol w:w="1419"/>
        <w:gridCol w:w="1138"/>
        <w:gridCol w:w="3258"/>
      </w:tblGrid>
      <w:tr w:rsidR="00F0363C" w14:paraId="1BEE8CCE" w14:textId="77777777">
        <w:trPr>
          <w:trHeight w:val="364"/>
        </w:trPr>
        <w:tc>
          <w:tcPr>
            <w:tcW w:w="14741" w:type="dxa"/>
            <w:gridSpan w:val="6"/>
            <w:tcBorders>
              <w:top w:val="single" w:sz="4" w:space="0" w:color="000000"/>
              <w:left w:val="single" w:sz="4" w:space="0" w:color="000000"/>
              <w:bottom w:val="single" w:sz="4" w:space="0" w:color="000000"/>
              <w:right w:val="single" w:sz="4" w:space="0" w:color="000000"/>
            </w:tcBorders>
            <w:shd w:val="clear" w:color="auto" w:fill="6F2F9F"/>
          </w:tcPr>
          <w:p w14:paraId="50C475F8" w14:textId="77777777" w:rsidR="00F0363C" w:rsidRDefault="00681494">
            <w:pPr>
              <w:pStyle w:val="TableParagraph"/>
              <w:kinsoku w:val="0"/>
              <w:overflowPunct w:val="0"/>
              <w:spacing w:before="52"/>
              <w:ind w:left="282"/>
              <w:rPr>
                <w:b/>
                <w:bCs/>
                <w:color w:val="FFFFFF"/>
                <w:spacing w:val="-4"/>
                <w:sz w:val="22"/>
                <w:szCs w:val="22"/>
              </w:rPr>
            </w:pPr>
            <w:r>
              <w:rPr>
                <w:b/>
                <w:bCs/>
                <w:color w:val="FFFFFF"/>
                <w:sz w:val="22"/>
                <w:szCs w:val="22"/>
              </w:rPr>
              <w:t>Capability</w:t>
            </w:r>
            <w:r>
              <w:rPr>
                <w:b/>
                <w:bCs/>
                <w:color w:val="FFFFFF"/>
                <w:spacing w:val="7"/>
                <w:sz w:val="22"/>
                <w:szCs w:val="22"/>
              </w:rPr>
              <w:t xml:space="preserve"> </w:t>
            </w:r>
            <w:r>
              <w:rPr>
                <w:b/>
                <w:bCs/>
                <w:color w:val="FFFFFF"/>
                <w:sz w:val="22"/>
                <w:szCs w:val="22"/>
              </w:rPr>
              <w:t>3.</w:t>
            </w:r>
            <w:r>
              <w:rPr>
                <w:b/>
                <w:bCs/>
                <w:color w:val="FFFFFF"/>
                <w:spacing w:val="9"/>
                <w:sz w:val="22"/>
                <w:szCs w:val="22"/>
              </w:rPr>
              <w:t xml:space="preserve"> </w:t>
            </w:r>
            <w:r>
              <w:rPr>
                <w:b/>
                <w:bCs/>
                <w:color w:val="FFFFFF"/>
                <w:sz w:val="22"/>
                <w:szCs w:val="22"/>
              </w:rPr>
              <w:t>Working</w:t>
            </w:r>
            <w:r>
              <w:rPr>
                <w:b/>
                <w:bCs/>
                <w:color w:val="FFFFFF"/>
                <w:spacing w:val="7"/>
                <w:sz w:val="22"/>
                <w:szCs w:val="22"/>
              </w:rPr>
              <w:t xml:space="preserve"> </w:t>
            </w:r>
            <w:r>
              <w:rPr>
                <w:b/>
                <w:bCs/>
                <w:color w:val="FFFFFF"/>
                <w:sz w:val="22"/>
                <w:szCs w:val="22"/>
              </w:rPr>
              <w:t>with</w:t>
            </w:r>
            <w:r>
              <w:rPr>
                <w:b/>
                <w:bCs/>
                <w:color w:val="FFFFFF"/>
                <w:spacing w:val="8"/>
                <w:sz w:val="22"/>
                <w:szCs w:val="22"/>
              </w:rPr>
              <w:t xml:space="preserve"> </w:t>
            </w:r>
            <w:r>
              <w:rPr>
                <w:b/>
                <w:bCs/>
                <w:color w:val="FFFFFF"/>
                <w:sz w:val="22"/>
                <w:szCs w:val="22"/>
              </w:rPr>
              <w:t>colleagues</w:t>
            </w:r>
            <w:r>
              <w:rPr>
                <w:b/>
                <w:bCs/>
                <w:color w:val="FFFFFF"/>
                <w:spacing w:val="10"/>
                <w:sz w:val="22"/>
                <w:szCs w:val="22"/>
              </w:rPr>
              <w:t xml:space="preserve"> </w:t>
            </w:r>
            <w:r>
              <w:rPr>
                <w:b/>
                <w:bCs/>
                <w:color w:val="FFFFFF"/>
                <w:sz w:val="22"/>
                <w:szCs w:val="22"/>
              </w:rPr>
              <w:t>and</w:t>
            </w:r>
            <w:r>
              <w:rPr>
                <w:b/>
                <w:bCs/>
                <w:color w:val="FFFFFF"/>
                <w:spacing w:val="5"/>
                <w:sz w:val="22"/>
                <w:szCs w:val="22"/>
              </w:rPr>
              <w:t xml:space="preserve"> </w:t>
            </w:r>
            <w:r>
              <w:rPr>
                <w:b/>
                <w:bCs/>
                <w:color w:val="FFFFFF"/>
                <w:sz w:val="22"/>
                <w:szCs w:val="22"/>
              </w:rPr>
              <w:t>in</w:t>
            </w:r>
            <w:r>
              <w:rPr>
                <w:b/>
                <w:bCs/>
                <w:color w:val="FFFFFF"/>
                <w:spacing w:val="7"/>
                <w:sz w:val="22"/>
                <w:szCs w:val="22"/>
              </w:rPr>
              <w:t xml:space="preserve"> </w:t>
            </w:r>
            <w:r>
              <w:rPr>
                <w:b/>
                <w:bCs/>
                <w:color w:val="FFFFFF"/>
                <w:spacing w:val="-4"/>
                <w:sz w:val="22"/>
                <w:szCs w:val="22"/>
              </w:rPr>
              <w:t>teams</w:t>
            </w:r>
          </w:p>
        </w:tc>
      </w:tr>
      <w:tr w:rsidR="00F0363C" w14:paraId="0FB2EFAB" w14:textId="77777777">
        <w:trPr>
          <w:trHeight w:val="1092"/>
        </w:trPr>
        <w:tc>
          <w:tcPr>
            <w:tcW w:w="1697" w:type="dxa"/>
            <w:tcBorders>
              <w:top w:val="single" w:sz="4" w:space="0" w:color="000000"/>
              <w:left w:val="single" w:sz="4" w:space="0" w:color="000000"/>
              <w:bottom w:val="single" w:sz="4" w:space="0" w:color="000000"/>
              <w:right w:val="single" w:sz="4" w:space="0" w:color="000000"/>
            </w:tcBorders>
            <w:shd w:val="clear" w:color="auto" w:fill="DEBEE2"/>
          </w:tcPr>
          <w:p w14:paraId="299C68EB" w14:textId="77777777" w:rsidR="00F0363C" w:rsidRDefault="00681494">
            <w:pPr>
              <w:pStyle w:val="TableParagraph"/>
              <w:kinsoku w:val="0"/>
              <w:overflowPunct w:val="0"/>
              <w:spacing w:before="52" w:line="326" w:lineRule="auto"/>
              <w:ind w:left="282" w:right="181"/>
              <w:rPr>
                <w:b/>
                <w:bCs/>
                <w:color w:val="1D1D1B"/>
                <w:spacing w:val="-4"/>
                <w:sz w:val="22"/>
                <w:szCs w:val="22"/>
              </w:rPr>
            </w:pPr>
            <w:r>
              <w:rPr>
                <w:b/>
                <w:bCs/>
                <w:color w:val="1D1D1B"/>
                <w:spacing w:val="-4"/>
                <w:sz w:val="22"/>
                <w:szCs w:val="22"/>
              </w:rPr>
              <w:t>Cross-ref SPUC</w:t>
            </w:r>
          </w:p>
          <w:p w14:paraId="7071CE0B" w14:textId="77777777" w:rsidR="00F0363C" w:rsidRDefault="00681494">
            <w:pPr>
              <w:pStyle w:val="TableParagraph"/>
              <w:kinsoku w:val="0"/>
              <w:overflowPunct w:val="0"/>
              <w:spacing w:line="266" w:lineRule="exact"/>
              <w:ind w:left="282"/>
              <w:rPr>
                <w:b/>
                <w:bCs/>
                <w:color w:val="1D1D1B"/>
                <w:spacing w:val="-2"/>
                <w:sz w:val="22"/>
                <w:szCs w:val="22"/>
              </w:rPr>
            </w:pPr>
            <w:r>
              <w:rPr>
                <w:b/>
                <w:bCs/>
                <w:color w:val="1D1D1B"/>
                <w:spacing w:val="-2"/>
                <w:sz w:val="22"/>
                <w:szCs w:val="22"/>
              </w:rPr>
              <w:t>Capabilities</w:t>
            </w:r>
          </w:p>
        </w:tc>
        <w:tc>
          <w:tcPr>
            <w:tcW w:w="5811" w:type="dxa"/>
            <w:tcBorders>
              <w:top w:val="single" w:sz="4" w:space="0" w:color="000000"/>
              <w:left w:val="single" w:sz="4" w:space="0" w:color="000000"/>
              <w:bottom w:val="single" w:sz="4" w:space="0" w:color="000000"/>
              <w:right w:val="single" w:sz="4" w:space="0" w:color="000000"/>
            </w:tcBorders>
            <w:shd w:val="clear" w:color="auto" w:fill="DEBEE2"/>
          </w:tcPr>
          <w:p w14:paraId="58FA718F" w14:textId="77777777" w:rsidR="00F0363C" w:rsidRDefault="00681494">
            <w:pPr>
              <w:pStyle w:val="TableParagraph"/>
              <w:kinsoku w:val="0"/>
              <w:overflowPunct w:val="0"/>
              <w:spacing w:before="52" w:line="278" w:lineRule="auto"/>
              <w:ind w:left="283"/>
              <w:rPr>
                <w:b/>
                <w:bCs/>
                <w:color w:val="1D1D1B"/>
                <w:spacing w:val="-2"/>
                <w:sz w:val="22"/>
                <w:szCs w:val="22"/>
              </w:rPr>
            </w:pPr>
            <w:r>
              <w:rPr>
                <w:b/>
                <w:bCs/>
                <w:color w:val="1D1D1B"/>
                <w:sz w:val="22"/>
                <w:szCs w:val="22"/>
              </w:rPr>
              <w:t>Essential</w:t>
            </w:r>
            <w:r>
              <w:rPr>
                <w:b/>
                <w:bCs/>
                <w:color w:val="1D1D1B"/>
                <w:spacing w:val="40"/>
                <w:sz w:val="22"/>
                <w:szCs w:val="22"/>
              </w:rPr>
              <w:t xml:space="preserve"> </w:t>
            </w:r>
            <w:r>
              <w:rPr>
                <w:b/>
                <w:bCs/>
                <w:color w:val="1D1D1B"/>
                <w:sz w:val="22"/>
                <w:szCs w:val="22"/>
              </w:rPr>
              <w:t>knowledge:</w:t>
            </w:r>
            <w:r>
              <w:rPr>
                <w:b/>
                <w:bCs/>
                <w:color w:val="1D1D1B"/>
                <w:spacing w:val="40"/>
                <w:sz w:val="22"/>
                <w:szCs w:val="22"/>
              </w:rPr>
              <w:t xml:space="preserve"> </w:t>
            </w:r>
            <w:r>
              <w:rPr>
                <w:b/>
                <w:bCs/>
                <w:color w:val="1D1D1B"/>
                <w:sz w:val="22"/>
                <w:szCs w:val="22"/>
              </w:rPr>
              <w:t>Specific</w:t>
            </w:r>
            <w:r>
              <w:rPr>
                <w:b/>
                <w:bCs/>
                <w:color w:val="1D1D1B"/>
                <w:spacing w:val="40"/>
                <w:sz w:val="22"/>
                <w:szCs w:val="22"/>
              </w:rPr>
              <w:t xml:space="preserve"> </w:t>
            </w:r>
            <w:r>
              <w:rPr>
                <w:b/>
                <w:bCs/>
                <w:color w:val="1D1D1B"/>
                <w:sz w:val="22"/>
                <w:szCs w:val="22"/>
              </w:rPr>
              <w:t>knowledge</w:t>
            </w:r>
            <w:r>
              <w:rPr>
                <w:b/>
                <w:bCs/>
                <w:color w:val="1D1D1B"/>
                <w:spacing w:val="40"/>
                <w:sz w:val="22"/>
                <w:szCs w:val="22"/>
              </w:rPr>
              <w:t xml:space="preserve"> </w:t>
            </w:r>
            <w:r>
              <w:rPr>
                <w:b/>
                <w:bCs/>
                <w:color w:val="1D1D1B"/>
                <w:sz w:val="22"/>
                <w:szCs w:val="22"/>
              </w:rPr>
              <w:t xml:space="preserve">underpinning </w:t>
            </w:r>
            <w:r>
              <w:rPr>
                <w:b/>
                <w:bCs/>
                <w:color w:val="1D1D1B"/>
                <w:spacing w:val="-2"/>
                <w:sz w:val="22"/>
                <w:szCs w:val="22"/>
              </w:rPr>
              <w:t>capabilities</w:t>
            </w:r>
          </w:p>
        </w:tc>
        <w:tc>
          <w:tcPr>
            <w:tcW w:w="1418" w:type="dxa"/>
            <w:tcBorders>
              <w:top w:val="single" w:sz="4" w:space="0" w:color="000000"/>
              <w:left w:val="single" w:sz="4" w:space="0" w:color="000000"/>
              <w:bottom w:val="single" w:sz="4" w:space="0" w:color="000000"/>
              <w:right w:val="single" w:sz="4" w:space="0" w:color="000000"/>
            </w:tcBorders>
            <w:shd w:val="clear" w:color="auto" w:fill="DEBEE2"/>
          </w:tcPr>
          <w:p w14:paraId="1AE354A4" w14:textId="77777777" w:rsidR="00F0363C" w:rsidRDefault="00681494">
            <w:pPr>
              <w:pStyle w:val="TableParagraph"/>
              <w:kinsoku w:val="0"/>
              <w:overflowPunct w:val="0"/>
              <w:spacing w:before="52"/>
              <w:ind w:left="110"/>
              <w:rPr>
                <w:b/>
                <w:bCs/>
                <w:color w:val="1D1D1B"/>
                <w:spacing w:val="-2"/>
                <w:sz w:val="22"/>
                <w:szCs w:val="22"/>
              </w:rPr>
            </w:pPr>
            <w:r>
              <w:rPr>
                <w:b/>
                <w:bCs/>
                <w:color w:val="1D1D1B"/>
                <w:sz w:val="22"/>
                <w:szCs w:val="22"/>
              </w:rPr>
              <w:t>ACP</w:t>
            </w:r>
            <w:r>
              <w:rPr>
                <w:b/>
                <w:bCs/>
                <w:color w:val="1D1D1B"/>
                <w:spacing w:val="1"/>
                <w:sz w:val="22"/>
                <w:szCs w:val="22"/>
              </w:rPr>
              <w:t xml:space="preserve"> </w:t>
            </w:r>
            <w:r>
              <w:rPr>
                <w:b/>
                <w:bCs/>
                <w:color w:val="1D1D1B"/>
                <w:spacing w:val="-2"/>
                <w:sz w:val="22"/>
                <w:szCs w:val="22"/>
              </w:rPr>
              <w:t>(PCN)</w:t>
            </w:r>
          </w:p>
          <w:p w14:paraId="1E32DB51" w14:textId="77777777" w:rsidR="00F0363C" w:rsidRDefault="00681494">
            <w:pPr>
              <w:pStyle w:val="TableParagraph"/>
              <w:kinsoku w:val="0"/>
              <w:overflowPunct w:val="0"/>
              <w:spacing w:before="50"/>
              <w:ind w:left="110"/>
              <w:rPr>
                <w:b/>
                <w:bCs/>
                <w:color w:val="1D1D1B"/>
                <w:spacing w:val="-2"/>
                <w:sz w:val="22"/>
                <w:szCs w:val="22"/>
              </w:rPr>
            </w:pPr>
            <w:r>
              <w:rPr>
                <w:b/>
                <w:bCs/>
                <w:color w:val="1D1D1B"/>
                <w:spacing w:val="-2"/>
                <w:sz w:val="22"/>
                <w:szCs w:val="22"/>
              </w:rPr>
              <w:t>Capabilities</w:t>
            </w:r>
          </w:p>
        </w:tc>
        <w:tc>
          <w:tcPr>
            <w:tcW w:w="1419" w:type="dxa"/>
            <w:tcBorders>
              <w:top w:val="single" w:sz="4" w:space="0" w:color="000000"/>
              <w:left w:val="single" w:sz="4" w:space="0" w:color="000000"/>
              <w:bottom w:val="single" w:sz="4" w:space="0" w:color="000000"/>
              <w:right w:val="single" w:sz="4" w:space="0" w:color="000000"/>
            </w:tcBorders>
            <w:shd w:val="clear" w:color="auto" w:fill="DEBEE2"/>
          </w:tcPr>
          <w:p w14:paraId="20146DB2" w14:textId="77777777" w:rsidR="00F0363C" w:rsidRDefault="00681494">
            <w:pPr>
              <w:pStyle w:val="TableParagraph"/>
              <w:kinsoku w:val="0"/>
              <w:overflowPunct w:val="0"/>
              <w:spacing w:before="52"/>
              <w:ind w:left="111"/>
              <w:rPr>
                <w:b/>
                <w:bCs/>
                <w:color w:val="1D1D1B"/>
                <w:spacing w:val="-5"/>
                <w:sz w:val="22"/>
                <w:szCs w:val="22"/>
              </w:rPr>
            </w:pPr>
            <w:r>
              <w:rPr>
                <w:b/>
                <w:bCs/>
                <w:color w:val="1D1D1B"/>
                <w:spacing w:val="-5"/>
                <w:sz w:val="22"/>
                <w:szCs w:val="22"/>
              </w:rPr>
              <w:t>FCP</w:t>
            </w:r>
          </w:p>
          <w:p w14:paraId="4AC11324" w14:textId="77777777" w:rsidR="00F0363C" w:rsidRDefault="00681494">
            <w:pPr>
              <w:pStyle w:val="TableParagraph"/>
              <w:kinsoku w:val="0"/>
              <w:overflowPunct w:val="0"/>
              <w:spacing w:before="53"/>
              <w:ind w:left="111"/>
              <w:rPr>
                <w:b/>
                <w:bCs/>
                <w:color w:val="1D1D1B"/>
                <w:spacing w:val="-2"/>
                <w:sz w:val="22"/>
                <w:szCs w:val="22"/>
              </w:rPr>
            </w:pPr>
            <w:r>
              <w:rPr>
                <w:b/>
                <w:bCs/>
                <w:color w:val="1D1D1B"/>
                <w:spacing w:val="-2"/>
                <w:sz w:val="22"/>
                <w:szCs w:val="22"/>
              </w:rPr>
              <w:t>Capabilities</w:t>
            </w:r>
          </w:p>
        </w:tc>
        <w:tc>
          <w:tcPr>
            <w:tcW w:w="1138" w:type="dxa"/>
            <w:tcBorders>
              <w:top w:val="single" w:sz="4" w:space="0" w:color="000000"/>
              <w:left w:val="single" w:sz="4" w:space="0" w:color="000000"/>
              <w:bottom w:val="single" w:sz="4" w:space="0" w:color="000000"/>
              <w:right w:val="single" w:sz="4" w:space="0" w:color="000000"/>
            </w:tcBorders>
            <w:shd w:val="clear" w:color="auto" w:fill="DEBEE2"/>
          </w:tcPr>
          <w:p w14:paraId="6C081EDF" w14:textId="77777777" w:rsidR="00F0363C" w:rsidRDefault="00681494">
            <w:pPr>
              <w:pStyle w:val="TableParagraph"/>
              <w:kinsoku w:val="0"/>
              <w:overflowPunct w:val="0"/>
              <w:spacing w:before="59" w:line="285" w:lineRule="auto"/>
              <w:ind w:left="283" w:right="281" w:firstLine="31"/>
              <w:rPr>
                <w:b/>
                <w:bCs/>
                <w:color w:val="1D1D1B"/>
                <w:spacing w:val="-2"/>
                <w:sz w:val="22"/>
                <w:szCs w:val="22"/>
              </w:rPr>
            </w:pPr>
            <w:r>
              <w:rPr>
                <w:b/>
                <w:bCs/>
                <w:color w:val="1D1D1B"/>
                <w:spacing w:val="-4"/>
                <w:sz w:val="22"/>
                <w:szCs w:val="22"/>
              </w:rPr>
              <w:t xml:space="preserve">Your </w:t>
            </w:r>
            <w:r>
              <w:rPr>
                <w:b/>
                <w:bCs/>
                <w:color w:val="1D1D1B"/>
                <w:spacing w:val="-2"/>
                <w:sz w:val="22"/>
                <w:szCs w:val="22"/>
              </w:rPr>
              <w:t>rating (0-4)</w:t>
            </w:r>
          </w:p>
        </w:tc>
        <w:tc>
          <w:tcPr>
            <w:tcW w:w="3258" w:type="dxa"/>
            <w:tcBorders>
              <w:top w:val="single" w:sz="4" w:space="0" w:color="000000"/>
              <w:left w:val="single" w:sz="4" w:space="0" w:color="000000"/>
              <w:bottom w:val="single" w:sz="4" w:space="0" w:color="000000"/>
              <w:right w:val="single" w:sz="4" w:space="0" w:color="000000"/>
            </w:tcBorders>
            <w:shd w:val="clear" w:color="auto" w:fill="DEBEE2"/>
          </w:tcPr>
          <w:p w14:paraId="0E954634" w14:textId="3E3D3F42" w:rsidR="00F0363C" w:rsidRDefault="00681494" w:rsidP="008462CE">
            <w:pPr>
              <w:pStyle w:val="TableParagraph"/>
              <w:kinsoku w:val="0"/>
              <w:overflowPunct w:val="0"/>
              <w:spacing w:before="52" w:line="278" w:lineRule="auto"/>
              <w:ind w:right="237"/>
              <w:rPr>
                <w:b/>
                <w:bCs/>
                <w:color w:val="1D1D1B"/>
                <w:sz w:val="22"/>
                <w:szCs w:val="22"/>
              </w:rPr>
            </w:pPr>
            <w:r>
              <w:rPr>
                <w:b/>
                <w:bCs/>
                <w:color w:val="1D1D1B"/>
                <w:spacing w:val="-13"/>
                <w:sz w:val="22"/>
                <w:szCs w:val="22"/>
              </w:rPr>
              <w:t xml:space="preserve"> </w:t>
            </w:r>
            <w:r w:rsidR="008462CE">
              <w:rPr>
                <w:b/>
                <w:bCs/>
                <w:color w:val="1D1D1B"/>
                <w:spacing w:val="-2"/>
                <w:sz w:val="20"/>
                <w:szCs w:val="20"/>
              </w:rPr>
              <w:t>Documentary evidence of level 7 learning</w:t>
            </w:r>
          </w:p>
        </w:tc>
      </w:tr>
      <w:tr w:rsidR="00F0363C" w14:paraId="7E404BBB" w14:textId="77777777">
        <w:trPr>
          <w:trHeight w:val="364"/>
        </w:trPr>
        <w:tc>
          <w:tcPr>
            <w:tcW w:w="1697" w:type="dxa"/>
            <w:tcBorders>
              <w:top w:val="single" w:sz="4" w:space="0" w:color="000000"/>
              <w:left w:val="single" w:sz="4" w:space="0" w:color="000000"/>
              <w:bottom w:val="single" w:sz="4" w:space="0" w:color="000000"/>
              <w:right w:val="single" w:sz="4" w:space="0" w:color="000000"/>
            </w:tcBorders>
          </w:tcPr>
          <w:p w14:paraId="5EA11E21" w14:textId="77777777" w:rsidR="00F0363C" w:rsidRDefault="00F0363C">
            <w:pPr>
              <w:pStyle w:val="TableParagraph"/>
              <w:kinsoku w:val="0"/>
              <w:overflowPunct w:val="0"/>
              <w:rPr>
                <w:rFonts w:ascii="Times New Roman" w:hAnsi="Times New Roman" w:cs="Times New Roman"/>
                <w:sz w:val="22"/>
                <w:szCs w:val="22"/>
              </w:rPr>
            </w:pPr>
          </w:p>
        </w:tc>
        <w:tc>
          <w:tcPr>
            <w:tcW w:w="5811" w:type="dxa"/>
            <w:tcBorders>
              <w:top w:val="single" w:sz="4" w:space="0" w:color="000000"/>
              <w:left w:val="single" w:sz="4" w:space="0" w:color="000000"/>
              <w:bottom w:val="single" w:sz="4" w:space="0" w:color="000000"/>
              <w:right w:val="single" w:sz="4" w:space="0" w:color="000000"/>
            </w:tcBorders>
          </w:tcPr>
          <w:p w14:paraId="660DBBDE" w14:textId="77777777" w:rsidR="00F0363C" w:rsidRDefault="00F0363C">
            <w:pPr>
              <w:pStyle w:val="TableParagraph"/>
              <w:kinsoku w:val="0"/>
              <w:overflowPunct w:val="0"/>
              <w:rPr>
                <w:rFonts w:ascii="Times New Roman" w:hAnsi="Times New Roman" w:cs="Times New Roman"/>
                <w:sz w:val="22"/>
                <w:szCs w:val="22"/>
              </w:rPr>
            </w:pPr>
          </w:p>
        </w:tc>
        <w:tc>
          <w:tcPr>
            <w:tcW w:w="1418" w:type="dxa"/>
            <w:tcBorders>
              <w:top w:val="single" w:sz="4" w:space="0" w:color="000000"/>
              <w:left w:val="single" w:sz="4" w:space="0" w:color="000000"/>
              <w:bottom w:val="single" w:sz="4" w:space="0" w:color="000000"/>
              <w:right w:val="single" w:sz="4" w:space="0" w:color="000000"/>
            </w:tcBorders>
          </w:tcPr>
          <w:p w14:paraId="37ED125C" w14:textId="77777777" w:rsidR="00F0363C" w:rsidRDefault="00F0363C">
            <w:pPr>
              <w:pStyle w:val="TableParagraph"/>
              <w:kinsoku w:val="0"/>
              <w:overflowPunct w:val="0"/>
              <w:rPr>
                <w:rFonts w:ascii="Times New Roman" w:hAnsi="Times New Roman" w:cs="Times New Roman"/>
                <w:sz w:val="22"/>
                <w:szCs w:val="22"/>
              </w:rPr>
            </w:pPr>
          </w:p>
        </w:tc>
        <w:tc>
          <w:tcPr>
            <w:tcW w:w="1419" w:type="dxa"/>
            <w:tcBorders>
              <w:top w:val="single" w:sz="4" w:space="0" w:color="000000"/>
              <w:left w:val="single" w:sz="4" w:space="0" w:color="000000"/>
              <w:bottom w:val="single" w:sz="4" w:space="0" w:color="000000"/>
              <w:right w:val="single" w:sz="4" w:space="0" w:color="000000"/>
            </w:tcBorders>
          </w:tcPr>
          <w:p w14:paraId="1CE61DAE" w14:textId="77777777" w:rsidR="00F0363C" w:rsidRDefault="00F0363C">
            <w:pPr>
              <w:pStyle w:val="TableParagraph"/>
              <w:kinsoku w:val="0"/>
              <w:overflowPunct w:val="0"/>
              <w:rPr>
                <w:rFonts w:ascii="Times New Roman" w:hAnsi="Times New Roman" w:cs="Times New Roman"/>
                <w:sz w:val="22"/>
                <w:szCs w:val="22"/>
              </w:rPr>
            </w:pPr>
          </w:p>
        </w:tc>
        <w:tc>
          <w:tcPr>
            <w:tcW w:w="1138" w:type="dxa"/>
            <w:tcBorders>
              <w:top w:val="single" w:sz="4" w:space="0" w:color="000000"/>
              <w:left w:val="single" w:sz="4" w:space="0" w:color="000000"/>
              <w:bottom w:val="single" w:sz="4" w:space="0" w:color="000000"/>
              <w:right w:val="single" w:sz="4" w:space="0" w:color="000000"/>
            </w:tcBorders>
          </w:tcPr>
          <w:p w14:paraId="430D4FE9" w14:textId="77777777" w:rsidR="00F0363C" w:rsidRDefault="00F0363C">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70BF8438" w14:textId="77777777" w:rsidR="00F0363C" w:rsidRDefault="00F0363C">
            <w:pPr>
              <w:pStyle w:val="TableParagraph"/>
              <w:kinsoku w:val="0"/>
              <w:overflowPunct w:val="0"/>
              <w:rPr>
                <w:rFonts w:ascii="Times New Roman" w:hAnsi="Times New Roman" w:cs="Times New Roman"/>
                <w:sz w:val="22"/>
                <w:szCs w:val="22"/>
              </w:rPr>
            </w:pPr>
          </w:p>
        </w:tc>
      </w:tr>
      <w:tr w:rsidR="00F0363C" w14:paraId="1B24B392" w14:textId="77777777">
        <w:trPr>
          <w:trHeight w:val="364"/>
        </w:trPr>
        <w:tc>
          <w:tcPr>
            <w:tcW w:w="14741" w:type="dxa"/>
            <w:gridSpan w:val="6"/>
            <w:tcBorders>
              <w:top w:val="single" w:sz="4" w:space="0" w:color="000000"/>
              <w:left w:val="single" w:sz="4" w:space="0" w:color="000000"/>
              <w:bottom w:val="single" w:sz="4" w:space="0" w:color="000000"/>
              <w:right w:val="single" w:sz="4" w:space="0" w:color="000000"/>
            </w:tcBorders>
            <w:shd w:val="clear" w:color="auto" w:fill="DEBEE2"/>
          </w:tcPr>
          <w:p w14:paraId="03A63AA6" w14:textId="77777777" w:rsidR="00F0363C" w:rsidRDefault="00681494">
            <w:pPr>
              <w:pStyle w:val="TableParagraph"/>
              <w:kinsoku w:val="0"/>
              <w:overflowPunct w:val="0"/>
              <w:spacing w:before="52"/>
              <w:ind w:left="35"/>
              <w:jc w:val="center"/>
              <w:rPr>
                <w:b/>
                <w:bCs/>
                <w:spacing w:val="-2"/>
                <w:sz w:val="22"/>
                <w:szCs w:val="22"/>
              </w:rPr>
            </w:pPr>
            <w:r>
              <w:rPr>
                <w:b/>
                <w:bCs/>
                <w:sz w:val="22"/>
                <w:szCs w:val="22"/>
              </w:rPr>
              <w:t>Critical</w:t>
            </w:r>
            <w:r>
              <w:rPr>
                <w:b/>
                <w:bCs/>
                <w:spacing w:val="11"/>
                <w:sz w:val="22"/>
                <w:szCs w:val="22"/>
              </w:rPr>
              <w:t xml:space="preserve"> </w:t>
            </w:r>
            <w:r>
              <w:rPr>
                <w:b/>
                <w:bCs/>
                <w:spacing w:val="-2"/>
                <w:sz w:val="22"/>
                <w:szCs w:val="22"/>
              </w:rPr>
              <w:t>skills</w:t>
            </w:r>
          </w:p>
        </w:tc>
      </w:tr>
      <w:tr w:rsidR="00F0363C" w14:paraId="425EC8AA" w14:textId="77777777">
        <w:trPr>
          <w:trHeight w:val="673"/>
        </w:trPr>
        <w:tc>
          <w:tcPr>
            <w:tcW w:w="1697" w:type="dxa"/>
            <w:tcBorders>
              <w:top w:val="single" w:sz="4" w:space="0" w:color="000000"/>
              <w:left w:val="single" w:sz="4" w:space="0" w:color="000000"/>
              <w:bottom w:val="single" w:sz="4" w:space="0" w:color="000000"/>
              <w:right w:val="single" w:sz="4" w:space="0" w:color="000000"/>
            </w:tcBorders>
          </w:tcPr>
          <w:p w14:paraId="6A09A388" w14:textId="77777777" w:rsidR="00F0363C" w:rsidRDefault="00681494">
            <w:pPr>
              <w:pStyle w:val="TableParagraph"/>
              <w:kinsoku w:val="0"/>
              <w:overflowPunct w:val="0"/>
              <w:spacing w:before="52"/>
              <w:ind w:left="282"/>
              <w:rPr>
                <w:color w:val="1D1D1B"/>
                <w:spacing w:val="-2"/>
                <w:sz w:val="22"/>
                <w:szCs w:val="22"/>
              </w:rPr>
            </w:pPr>
            <w:r>
              <w:rPr>
                <w:color w:val="1D1D1B"/>
                <w:spacing w:val="-2"/>
                <w:sz w:val="22"/>
                <w:szCs w:val="22"/>
              </w:rPr>
              <w:t>A4(a)</w:t>
            </w:r>
          </w:p>
        </w:tc>
        <w:tc>
          <w:tcPr>
            <w:tcW w:w="5811" w:type="dxa"/>
            <w:tcBorders>
              <w:top w:val="single" w:sz="4" w:space="0" w:color="000000"/>
              <w:left w:val="single" w:sz="4" w:space="0" w:color="000000"/>
              <w:bottom w:val="single" w:sz="4" w:space="0" w:color="000000"/>
              <w:right w:val="single" w:sz="4" w:space="0" w:color="000000"/>
            </w:tcBorders>
          </w:tcPr>
          <w:p w14:paraId="0ED37ACA" w14:textId="77777777" w:rsidR="00F0363C" w:rsidRDefault="00681494">
            <w:pPr>
              <w:pStyle w:val="TableParagraph"/>
              <w:kinsoku w:val="0"/>
              <w:overflowPunct w:val="0"/>
              <w:spacing w:before="10" w:line="310" w:lineRule="atLeast"/>
              <w:ind w:left="283"/>
              <w:rPr>
                <w:color w:val="1D1D1B"/>
                <w:sz w:val="22"/>
                <w:szCs w:val="22"/>
              </w:rPr>
            </w:pPr>
            <w:r>
              <w:rPr>
                <w:color w:val="1D1D1B"/>
                <w:sz w:val="22"/>
                <w:szCs w:val="22"/>
              </w:rPr>
              <w:t>Ensure</w:t>
            </w:r>
            <w:r>
              <w:rPr>
                <w:color w:val="1D1D1B"/>
                <w:spacing w:val="80"/>
                <w:sz w:val="22"/>
                <w:szCs w:val="22"/>
              </w:rPr>
              <w:t xml:space="preserve"> </w:t>
            </w:r>
            <w:r>
              <w:rPr>
                <w:color w:val="1D1D1B"/>
                <w:sz w:val="22"/>
                <w:szCs w:val="22"/>
              </w:rPr>
              <w:t>own</w:t>
            </w:r>
            <w:r>
              <w:rPr>
                <w:color w:val="1D1D1B"/>
                <w:spacing w:val="80"/>
                <w:sz w:val="22"/>
                <w:szCs w:val="22"/>
              </w:rPr>
              <w:t xml:space="preserve"> </w:t>
            </w:r>
            <w:r>
              <w:rPr>
                <w:color w:val="1D1D1B"/>
                <w:sz w:val="22"/>
                <w:szCs w:val="22"/>
              </w:rPr>
              <w:t>work</w:t>
            </w:r>
            <w:r>
              <w:rPr>
                <w:color w:val="1D1D1B"/>
                <w:spacing w:val="80"/>
                <w:sz w:val="22"/>
                <w:szCs w:val="22"/>
              </w:rPr>
              <w:t xml:space="preserve"> </w:t>
            </w:r>
            <w:r>
              <w:rPr>
                <w:color w:val="1D1D1B"/>
                <w:sz w:val="22"/>
                <w:szCs w:val="22"/>
              </w:rPr>
              <w:t>is</w:t>
            </w:r>
            <w:r>
              <w:rPr>
                <w:color w:val="1D1D1B"/>
                <w:spacing w:val="80"/>
                <w:sz w:val="22"/>
                <w:szCs w:val="22"/>
              </w:rPr>
              <w:t xml:space="preserve"> </w:t>
            </w:r>
            <w:r>
              <w:rPr>
                <w:color w:val="1D1D1B"/>
                <w:sz w:val="22"/>
                <w:szCs w:val="22"/>
              </w:rPr>
              <w:t>within</w:t>
            </w:r>
            <w:r>
              <w:rPr>
                <w:color w:val="1D1D1B"/>
                <w:spacing w:val="80"/>
                <w:sz w:val="22"/>
                <w:szCs w:val="22"/>
              </w:rPr>
              <w:t xml:space="preserve"> </w:t>
            </w:r>
            <w:r>
              <w:rPr>
                <w:color w:val="1D1D1B"/>
                <w:sz w:val="22"/>
                <w:szCs w:val="22"/>
              </w:rPr>
              <w:t>professional</w:t>
            </w:r>
            <w:r>
              <w:rPr>
                <w:color w:val="1D1D1B"/>
                <w:spacing w:val="32"/>
                <w:sz w:val="22"/>
                <w:szCs w:val="22"/>
              </w:rPr>
              <w:t xml:space="preserve"> </w:t>
            </w:r>
            <w:r>
              <w:rPr>
                <w:color w:val="1D1D1B"/>
                <w:sz w:val="22"/>
                <w:szCs w:val="22"/>
              </w:rPr>
              <w:t>and</w:t>
            </w:r>
            <w:r>
              <w:rPr>
                <w:color w:val="1D1D1B"/>
                <w:spacing w:val="35"/>
                <w:sz w:val="22"/>
                <w:szCs w:val="22"/>
              </w:rPr>
              <w:t xml:space="preserve"> </w:t>
            </w:r>
            <w:r>
              <w:rPr>
                <w:color w:val="1D1D1B"/>
                <w:sz w:val="22"/>
                <w:szCs w:val="22"/>
              </w:rPr>
              <w:t>personal scope of practice and access advice when appropriate.</w:t>
            </w:r>
          </w:p>
        </w:tc>
        <w:tc>
          <w:tcPr>
            <w:tcW w:w="1418" w:type="dxa"/>
            <w:tcBorders>
              <w:top w:val="single" w:sz="4" w:space="0" w:color="000000"/>
              <w:left w:val="single" w:sz="4" w:space="0" w:color="000000"/>
              <w:bottom w:val="single" w:sz="4" w:space="0" w:color="000000"/>
              <w:right w:val="single" w:sz="4" w:space="0" w:color="000000"/>
            </w:tcBorders>
          </w:tcPr>
          <w:p w14:paraId="621A5DD0" w14:textId="77777777" w:rsidR="00F0363C" w:rsidRDefault="00681494">
            <w:pPr>
              <w:pStyle w:val="TableParagraph"/>
              <w:kinsoku w:val="0"/>
              <w:overflowPunct w:val="0"/>
              <w:spacing w:before="52"/>
              <w:ind w:left="110"/>
              <w:rPr>
                <w:color w:val="1D1D1B"/>
                <w:spacing w:val="-2"/>
                <w:sz w:val="22"/>
                <w:szCs w:val="22"/>
              </w:rPr>
            </w:pPr>
            <w:r>
              <w:rPr>
                <w:color w:val="1D1D1B"/>
                <w:spacing w:val="-2"/>
                <w:sz w:val="22"/>
                <w:szCs w:val="22"/>
              </w:rPr>
              <w:t>A3(a)</w:t>
            </w:r>
          </w:p>
        </w:tc>
        <w:tc>
          <w:tcPr>
            <w:tcW w:w="1419" w:type="dxa"/>
            <w:tcBorders>
              <w:top w:val="single" w:sz="4" w:space="0" w:color="000000"/>
              <w:left w:val="single" w:sz="4" w:space="0" w:color="000000"/>
              <w:bottom w:val="single" w:sz="4" w:space="0" w:color="000000"/>
              <w:right w:val="single" w:sz="4" w:space="0" w:color="000000"/>
            </w:tcBorders>
          </w:tcPr>
          <w:p w14:paraId="288DEAE0" w14:textId="77777777" w:rsidR="00F0363C" w:rsidRDefault="00681494">
            <w:pPr>
              <w:pStyle w:val="TableParagraph"/>
              <w:kinsoku w:val="0"/>
              <w:overflowPunct w:val="0"/>
              <w:spacing w:before="52"/>
              <w:ind w:left="111"/>
              <w:rPr>
                <w:color w:val="1D1D1B"/>
                <w:spacing w:val="-5"/>
                <w:sz w:val="22"/>
                <w:szCs w:val="22"/>
              </w:rPr>
            </w:pPr>
            <w:r>
              <w:rPr>
                <w:color w:val="1D1D1B"/>
                <w:spacing w:val="-5"/>
                <w:sz w:val="22"/>
                <w:szCs w:val="22"/>
              </w:rPr>
              <w:t>3b</w:t>
            </w:r>
          </w:p>
        </w:tc>
        <w:tc>
          <w:tcPr>
            <w:tcW w:w="1138" w:type="dxa"/>
            <w:tcBorders>
              <w:top w:val="single" w:sz="4" w:space="0" w:color="000000"/>
              <w:left w:val="single" w:sz="4" w:space="0" w:color="000000"/>
              <w:bottom w:val="single" w:sz="4" w:space="0" w:color="000000"/>
              <w:right w:val="single" w:sz="4" w:space="0" w:color="000000"/>
            </w:tcBorders>
          </w:tcPr>
          <w:p w14:paraId="677865F2" w14:textId="77777777" w:rsidR="00F0363C" w:rsidRDefault="00F0363C">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10EBD533" w14:textId="77777777" w:rsidR="00F0363C" w:rsidRDefault="00F0363C">
            <w:pPr>
              <w:pStyle w:val="TableParagraph"/>
              <w:kinsoku w:val="0"/>
              <w:overflowPunct w:val="0"/>
              <w:rPr>
                <w:rFonts w:ascii="Times New Roman" w:hAnsi="Times New Roman" w:cs="Times New Roman"/>
                <w:sz w:val="22"/>
                <w:szCs w:val="22"/>
              </w:rPr>
            </w:pPr>
          </w:p>
        </w:tc>
      </w:tr>
      <w:tr w:rsidR="00F0363C" w14:paraId="728A491C" w14:textId="77777777">
        <w:trPr>
          <w:trHeight w:val="676"/>
        </w:trPr>
        <w:tc>
          <w:tcPr>
            <w:tcW w:w="1697" w:type="dxa"/>
            <w:tcBorders>
              <w:top w:val="single" w:sz="4" w:space="0" w:color="000000"/>
              <w:left w:val="single" w:sz="4" w:space="0" w:color="000000"/>
              <w:bottom w:val="single" w:sz="4" w:space="0" w:color="000000"/>
              <w:right w:val="single" w:sz="4" w:space="0" w:color="000000"/>
            </w:tcBorders>
          </w:tcPr>
          <w:p w14:paraId="4944F201" w14:textId="77777777" w:rsidR="00F0363C" w:rsidRDefault="00681494">
            <w:pPr>
              <w:pStyle w:val="TableParagraph"/>
              <w:kinsoku w:val="0"/>
              <w:overflowPunct w:val="0"/>
              <w:spacing w:before="54"/>
              <w:ind w:left="282"/>
              <w:rPr>
                <w:color w:val="1D1D1B"/>
                <w:spacing w:val="-2"/>
                <w:sz w:val="22"/>
                <w:szCs w:val="22"/>
              </w:rPr>
            </w:pPr>
            <w:r>
              <w:rPr>
                <w:color w:val="1D1D1B"/>
                <w:spacing w:val="-2"/>
                <w:sz w:val="22"/>
                <w:szCs w:val="22"/>
              </w:rPr>
              <w:t>A4(b)</w:t>
            </w:r>
          </w:p>
        </w:tc>
        <w:tc>
          <w:tcPr>
            <w:tcW w:w="5811" w:type="dxa"/>
            <w:tcBorders>
              <w:top w:val="single" w:sz="4" w:space="0" w:color="000000"/>
              <w:left w:val="single" w:sz="4" w:space="0" w:color="000000"/>
              <w:bottom w:val="single" w:sz="4" w:space="0" w:color="000000"/>
              <w:right w:val="single" w:sz="4" w:space="0" w:color="000000"/>
            </w:tcBorders>
          </w:tcPr>
          <w:p w14:paraId="7504FECE" w14:textId="77777777" w:rsidR="00F0363C" w:rsidRDefault="00681494">
            <w:pPr>
              <w:pStyle w:val="TableParagraph"/>
              <w:kinsoku w:val="0"/>
              <w:overflowPunct w:val="0"/>
              <w:spacing w:before="54"/>
              <w:ind w:left="283"/>
              <w:rPr>
                <w:color w:val="1D1D1B"/>
                <w:spacing w:val="-5"/>
                <w:sz w:val="22"/>
                <w:szCs w:val="22"/>
              </w:rPr>
            </w:pPr>
            <w:r>
              <w:rPr>
                <w:color w:val="1D1D1B"/>
                <w:sz w:val="22"/>
                <w:szCs w:val="22"/>
              </w:rPr>
              <w:t>Advocate</w:t>
            </w:r>
            <w:r>
              <w:rPr>
                <w:color w:val="1D1D1B"/>
                <w:spacing w:val="57"/>
                <w:sz w:val="22"/>
                <w:szCs w:val="22"/>
              </w:rPr>
              <w:t xml:space="preserve"> </w:t>
            </w:r>
            <w:r>
              <w:rPr>
                <w:color w:val="1D1D1B"/>
                <w:sz w:val="22"/>
                <w:szCs w:val="22"/>
              </w:rPr>
              <w:t>and</w:t>
            </w:r>
            <w:r>
              <w:rPr>
                <w:color w:val="1D1D1B"/>
                <w:spacing w:val="57"/>
                <w:sz w:val="22"/>
                <w:szCs w:val="22"/>
              </w:rPr>
              <w:t xml:space="preserve"> </w:t>
            </w:r>
            <w:r>
              <w:rPr>
                <w:color w:val="1D1D1B"/>
                <w:sz w:val="22"/>
                <w:szCs w:val="22"/>
              </w:rPr>
              <w:t>utilise</w:t>
            </w:r>
            <w:r>
              <w:rPr>
                <w:color w:val="1D1D1B"/>
                <w:spacing w:val="58"/>
                <w:sz w:val="22"/>
                <w:szCs w:val="22"/>
              </w:rPr>
              <w:t xml:space="preserve"> </w:t>
            </w:r>
            <w:r>
              <w:rPr>
                <w:color w:val="1D1D1B"/>
                <w:sz w:val="22"/>
                <w:szCs w:val="22"/>
              </w:rPr>
              <w:t>the</w:t>
            </w:r>
            <w:r>
              <w:rPr>
                <w:color w:val="1D1D1B"/>
                <w:spacing w:val="57"/>
                <w:sz w:val="22"/>
                <w:szCs w:val="22"/>
              </w:rPr>
              <w:t xml:space="preserve"> </w:t>
            </w:r>
            <w:r>
              <w:rPr>
                <w:color w:val="1D1D1B"/>
                <w:sz w:val="22"/>
                <w:szCs w:val="22"/>
              </w:rPr>
              <w:t>expertise</w:t>
            </w:r>
            <w:r>
              <w:rPr>
                <w:color w:val="1D1D1B"/>
                <w:spacing w:val="57"/>
                <w:sz w:val="22"/>
                <w:szCs w:val="22"/>
              </w:rPr>
              <w:t xml:space="preserve"> </w:t>
            </w:r>
            <w:r>
              <w:rPr>
                <w:color w:val="1D1D1B"/>
                <w:sz w:val="22"/>
                <w:szCs w:val="22"/>
              </w:rPr>
              <w:t>and</w:t>
            </w:r>
            <w:r>
              <w:rPr>
                <w:color w:val="1D1D1B"/>
                <w:spacing w:val="57"/>
                <w:sz w:val="22"/>
                <w:szCs w:val="22"/>
              </w:rPr>
              <w:t xml:space="preserve"> </w:t>
            </w:r>
            <w:r>
              <w:rPr>
                <w:color w:val="1D1D1B"/>
                <w:sz w:val="22"/>
                <w:szCs w:val="22"/>
              </w:rPr>
              <w:t>contribution</w:t>
            </w:r>
            <w:r>
              <w:rPr>
                <w:color w:val="1D1D1B"/>
                <w:spacing w:val="58"/>
                <w:sz w:val="22"/>
                <w:szCs w:val="22"/>
              </w:rPr>
              <w:t xml:space="preserve"> </w:t>
            </w:r>
            <w:r>
              <w:rPr>
                <w:color w:val="1D1D1B"/>
                <w:spacing w:val="-5"/>
                <w:sz w:val="22"/>
                <w:szCs w:val="22"/>
              </w:rPr>
              <w:t>to</w:t>
            </w:r>
          </w:p>
          <w:p w14:paraId="5BB01AFF" w14:textId="77777777" w:rsidR="00F0363C" w:rsidRDefault="00681494">
            <w:pPr>
              <w:pStyle w:val="TableParagraph"/>
              <w:kinsoku w:val="0"/>
              <w:overflowPunct w:val="0"/>
              <w:spacing w:before="41"/>
              <w:ind w:left="283"/>
              <w:rPr>
                <w:color w:val="1D1D1B"/>
                <w:spacing w:val="-2"/>
                <w:sz w:val="22"/>
                <w:szCs w:val="22"/>
              </w:rPr>
            </w:pPr>
            <w:r>
              <w:rPr>
                <w:color w:val="1D1D1B"/>
                <w:sz w:val="22"/>
                <w:szCs w:val="22"/>
              </w:rPr>
              <w:t>peoples’</w:t>
            </w:r>
            <w:r>
              <w:rPr>
                <w:color w:val="1D1D1B"/>
                <w:spacing w:val="-2"/>
                <w:sz w:val="22"/>
                <w:szCs w:val="22"/>
              </w:rPr>
              <w:t xml:space="preserve"> </w:t>
            </w:r>
            <w:r>
              <w:rPr>
                <w:color w:val="1D1D1B"/>
                <w:sz w:val="22"/>
                <w:szCs w:val="22"/>
              </w:rPr>
              <w:t>care</w:t>
            </w:r>
            <w:r>
              <w:rPr>
                <w:color w:val="1D1D1B"/>
                <w:spacing w:val="-1"/>
                <w:sz w:val="22"/>
                <w:szCs w:val="22"/>
              </w:rPr>
              <w:t xml:space="preserve"> </w:t>
            </w:r>
            <w:r>
              <w:rPr>
                <w:color w:val="1D1D1B"/>
                <w:sz w:val="22"/>
                <w:szCs w:val="22"/>
              </w:rPr>
              <w:t>of</w:t>
            </w:r>
            <w:r>
              <w:rPr>
                <w:color w:val="1D1D1B"/>
                <w:spacing w:val="1"/>
                <w:sz w:val="22"/>
                <w:szCs w:val="22"/>
              </w:rPr>
              <w:t xml:space="preserve"> </w:t>
            </w:r>
            <w:r>
              <w:rPr>
                <w:color w:val="1D1D1B"/>
                <w:sz w:val="22"/>
                <w:szCs w:val="22"/>
              </w:rPr>
              <w:t>other</w:t>
            </w:r>
            <w:r>
              <w:rPr>
                <w:color w:val="1D1D1B"/>
                <w:spacing w:val="1"/>
                <w:sz w:val="22"/>
                <w:szCs w:val="22"/>
              </w:rPr>
              <w:t xml:space="preserve"> </w:t>
            </w:r>
            <w:r>
              <w:rPr>
                <w:color w:val="1D1D1B"/>
                <w:sz w:val="22"/>
                <w:szCs w:val="22"/>
              </w:rPr>
              <w:t>health and</w:t>
            </w:r>
            <w:r>
              <w:rPr>
                <w:color w:val="1D1D1B"/>
                <w:spacing w:val="1"/>
                <w:sz w:val="22"/>
                <w:szCs w:val="22"/>
              </w:rPr>
              <w:t xml:space="preserve"> </w:t>
            </w:r>
            <w:r>
              <w:rPr>
                <w:color w:val="1D1D1B"/>
                <w:sz w:val="22"/>
                <w:szCs w:val="22"/>
              </w:rPr>
              <w:t>social</w:t>
            </w:r>
            <w:r>
              <w:rPr>
                <w:color w:val="1D1D1B"/>
                <w:spacing w:val="1"/>
                <w:sz w:val="22"/>
                <w:szCs w:val="22"/>
              </w:rPr>
              <w:t xml:space="preserve"> </w:t>
            </w:r>
            <w:r>
              <w:rPr>
                <w:color w:val="1D1D1B"/>
                <w:sz w:val="22"/>
                <w:szCs w:val="22"/>
              </w:rPr>
              <w:t>care</w:t>
            </w:r>
            <w:r>
              <w:rPr>
                <w:color w:val="1D1D1B"/>
                <w:spacing w:val="2"/>
                <w:sz w:val="22"/>
                <w:szCs w:val="22"/>
              </w:rPr>
              <w:t xml:space="preserve"> </w:t>
            </w:r>
            <w:r>
              <w:rPr>
                <w:color w:val="1D1D1B"/>
                <w:spacing w:val="-2"/>
                <w:sz w:val="22"/>
                <w:szCs w:val="22"/>
              </w:rPr>
              <w:t>professionals,</w:t>
            </w:r>
          </w:p>
        </w:tc>
        <w:tc>
          <w:tcPr>
            <w:tcW w:w="1418" w:type="dxa"/>
            <w:tcBorders>
              <w:top w:val="single" w:sz="4" w:space="0" w:color="000000"/>
              <w:left w:val="single" w:sz="4" w:space="0" w:color="000000"/>
              <w:bottom w:val="single" w:sz="4" w:space="0" w:color="000000"/>
              <w:right w:val="single" w:sz="4" w:space="0" w:color="000000"/>
            </w:tcBorders>
          </w:tcPr>
          <w:p w14:paraId="0E0893B6" w14:textId="77777777" w:rsidR="00F0363C" w:rsidRDefault="00681494">
            <w:pPr>
              <w:pStyle w:val="TableParagraph"/>
              <w:kinsoku w:val="0"/>
              <w:overflowPunct w:val="0"/>
              <w:spacing w:before="52"/>
              <w:ind w:left="110"/>
              <w:rPr>
                <w:color w:val="1D1D1B"/>
                <w:spacing w:val="-2"/>
                <w:sz w:val="22"/>
                <w:szCs w:val="22"/>
              </w:rPr>
            </w:pPr>
            <w:r>
              <w:rPr>
                <w:color w:val="1D1D1B"/>
                <w:spacing w:val="-2"/>
                <w:sz w:val="22"/>
                <w:szCs w:val="22"/>
              </w:rPr>
              <w:t>A3(b)</w:t>
            </w:r>
          </w:p>
        </w:tc>
        <w:tc>
          <w:tcPr>
            <w:tcW w:w="1419" w:type="dxa"/>
            <w:tcBorders>
              <w:top w:val="single" w:sz="4" w:space="0" w:color="000000"/>
              <w:left w:val="single" w:sz="4" w:space="0" w:color="000000"/>
              <w:bottom w:val="single" w:sz="4" w:space="0" w:color="000000"/>
              <w:right w:val="single" w:sz="4" w:space="0" w:color="000000"/>
            </w:tcBorders>
          </w:tcPr>
          <w:p w14:paraId="7A17763E" w14:textId="77777777" w:rsidR="00F0363C" w:rsidRDefault="00681494">
            <w:pPr>
              <w:pStyle w:val="TableParagraph"/>
              <w:kinsoku w:val="0"/>
              <w:overflowPunct w:val="0"/>
              <w:spacing w:before="52"/>
              <w:ind w:left="111"/>
              <w:rPr>
                <w:color w:val="1D1D1B"/>
                <w:spacing w:val="-5"/>
                <w:sz w:val="22"/>
                <w:szCs w:val="22"/>
              </w:rPr>
            </w:pPr>
            <w:r>
              <w:rPr>
                <w:color w:val="1D1D1B"/>
                <w:spacing w:val="-5"/>
                <w:sz w:val="22"/>
                <w:szCs w:val="22"/>
              </w:rPr>
              <w:t>3c</w:t>
            </w:r>
          </w:p>
        </w:tc>
        <w:tc>
          <w:tcPr>
            <w:tcW w:w="1138" w:type="dxa"/>
            <w:tcBorders>
              <w:top w:val="single" w:sz="4" w:space="0" w:color="000000"/>
              <w:left w:val="single" w:sz="4" w:space="0" w:color="000000"/>
              <w:bottom w:val="single" w:sz="4" w:space="0" w:color="000000"/>
              <w:right w:val="single" w:sz="4" w:space="0" w:color="000000"/>
            </w:tcBorders>
          </w:tcPr>
          <w:p w14:paraId="71203383" w14:textId="77777777" w:rsidR="00F0363C" w:rsidRDefault="00F0363C">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7B6526B1" w14:textId="77777777" w:rsidR="00F0363C" w:rsidRDefault="00F0363C">
            <w:pPr>
              <w:pStyle w:val="TableParagraph"/>
              <w:kinsoku w:val="0"/>
              <w:overflowPunct w:val="0"/>
              <w:rPr>
                <w:rFonts w:ascii="Times New Roman" w:hAnsi="Times New Roman" w:cs="Times New Roman"/>
                <w:sz w:val="22"/>
                <w:szCs w:val="22"/>
              </w:rPr>
            </w:pPr>
          </w:p>
        </w:tc>
      </w:tr>
    </w:tbl>
    <w:p w14:paraId="3E23BE45" w14:textId="77777777" w:rsidR="00F0363C" w:rsidRDefault="00F0363C">
      <w:pPr>
        <w:rPr>
          <w:b/>
          <w:bCs/>
          <w:sz w:val="20"/>
          <w:szCs w:val="20"/>
        </w:rPr>
        <w:sectPr w:rsidR="00F0363C">
          <w:pgSz w:w="16850" w:h="11920" w:orient="landscape"/>
          <w:pgMar w:top="960" w:right="1000" w:bottom="280" w:left="800" w:header="720" w:footer="720" w:gutter="0"/>
          <w:cols w:space="720"/>
          <w:noEndnote/>
        </w:sectPr>
      </w:pPr>
    </w:p>
    <w:p w14:paraId="7C4723B8" w14:textId="77777777" w:rsidR="00F0363C" w:rsidRDefault="00F0363C">
      <w:pPr>
        <w:pStyle w:val="BodyText"/>
        <w:kinsoku w:val="0"/>
        <w:overflowPunct w:val="0"/>
        <w:rPr>
          <w:b/>
          <w:bCs/>
          <w:sz w:val="2"/>
          <w:szCs w:val="2"/>
        </w:rPr>
      </w:pPr>
    </w:p>
    <w:tbl>
      <w:tblPr>
        <w:tblW w:w="0" w:type="auto"/>
        <w:tblInd w:w="129" w:type="dxa"/>
        <w:tblLayout w:type="fixed"/>
        <w:tblCellMar>
          <w:left w:w="0" w:type="dxa"/>
          <w:right w:w="0" w:type="dxa"/>
        </w:tblCellMar>
        <w:tblLook w:val="0000" w:firstRow="0" w:lastRow="0" w:firstColumn="0" w:lastColumn="0" w:noHBand="0" w:noVBand="0"/>
      </w:tblPr>
      <w:tblGrid>
        <w:gridCol w:w="1697"/>
        <w:gridCol w:w="5811"/>
        <w:gridCol w:w="1418"/>
        <w:gridCol w:w="1419"/>
        <w:gridCol w:w="1138"/>
        <w:gridCol w:w="3258"/>
      </w:tblGrid>
      <w:tr w:rsidR="00F0363C" w14:paraId="7513C064" w14:textId="77777777">
        <w:trPr>
          <w:trHeight w:val="933"/>
        </w:trPr>
        <w:tc>
          <w:tcPr>
            <w:tcW w:w="1697" w:type="dxa"/>
            <w:tcBorders>
              <w:top w:val="single" w:sz="4" w:space="0" w:color="000000"/>
              <w:left w:val="single" w:sz="4" w:space="0" w:color="000000"/>
              <w:bottom w:val="single" w:sz="4" w:space="0" w:color="000000"/>
              <w:right w:val="single" w:sz="4" w:space="0" w:color="000000"/>
            </w:tcBorders>
          </w:tcPr>
          <w:p w14:paraId="5032550F" w14:textId="77777777" w:rsidR="00F0363C" w:rsidRDefault="00F0363C">
            <w:pPr>
              <w:pStyle w:val="TableParagraph"/>
              <w:kinsoku w:val="0"/>
              <w:overflowPunct w:val="0"/>
              <w:rPr>
                <w:rFonts w:ascii="Times New Roman" w:hAnsi="Times New Roman" w:cs="Times New Roman"/>
                <w:sz w:val="22"/>
                <w:szCs w:val="22"/>
              </w:rPr>
            </w:pPr>
          </w:p>
        </w:tc>
        <w:tc>
          <w:tcPr>
            <w:tcW w:w="5811" w:type="dxa"/>
            <w:tcBorders>
              <w:top w:val="single" w:sz="4" w:space="0" w:color="000000"/>
              <w:left w:val="single" w:sz="4" w:space="0" w:color="000000"/>
              <w:bottom w:val="single" w:sz="4" w:space="0" w:color="000000"/>
              <w:right w:val="single" w:sz="4" w:space="0" w:color="000000"/>
            </w:tcBorders>
          </w:tcPr>
          <w:p w14:paraId="35F60D2C" w14:textId="77777777" w:rsidR="00F0363C" w:rsidRDefault="00681494">
            <w:pPr>
              <w:pStyle w:val="TableParagraph"/>
              <w:kinsoku w:val="0"/>
              <w:overflowPunct w:val="0"/>
              <w:spacing w:line="276" w:lineRule="auto"/>
              <w:ind w:left="283" w:right="244"/>
              <w:rPr>
                <w:color w:val="1D1D1B"/>
                <w:spacing w:val="-2"/>
                <w:sz w:val="22"/>
                <w:szCs w:val="22"/>
              </w:rPr>
            </w:pPr>
            <w:r>
              <w:rPr>
                <w:color w:val="1D1D1B"/>
                <w:sz w:val="22"/>
                <w:szCs w:val="22"/>
              </w:rPr>
              <w:t>and</w:t>
            </w:r>
            <w:r>
              <w:rPr>
                <w:color w:val="1D1D1B"/>
                <w:spacing w:val="40"/>
                <w:sz w:val="22"/>
                <w:szCs w:val="22"/>
              </w:rPr>
              <w:t xml:space="preserve"> </w:t>
            </w:r>
            <w:r>
              <w:rPr>
                <w:color w:val="1D1D1B"/>
                <w:sz w:val="22"/>
                <w:szCs w:val="22"/>
              </w:rPr>
              <w:t>work</w:t>
            </w:r>
            <w:r>
              <w:rPr>
                <w:color w:val="1D1D1B"/>
                <w:spacing w:val="40"/>
                <w:sz w:val="22"/>
                <w:szCs w:val="22"/>
              </w:rPr>
              <w:t xml:space="preserve"> </w:t>
            </w:r>
            <w:r>
              <w:rPr>
                <w:color w:val="1D1D1B"/>
                <w:sz w:val="22"/>
                <w:szCs w:val="22"/>
              </w:rPr>
              <w:t>collaboratively</w:t>
            </w:r>
            <w:r>
              <w:rPr>
                <w:color w:val="1D1D1B"/>
                <w:spacing w:val="40"/>
                <w:sz w:val="22"/>
                <w:szCs w:val="22"/>
              </w:rPr>
              <w:t xml:space="preserve"> </w:t>
            </w:r>
            <w:r>
              <w:rPr>
                <w:color w:val="1D1D1B"/>
                <w:sz w:val="22"/>
                <w:szCs w:val="22"/>
              </w:rPr>
              <w:t>within</w:t>
            </w:r>
            <w:r>
              <w:rPr>
                <w:color w:val="1D1D1B"/>
                <w:spacing w:val="40"/>
                <w:sz w:val="22"/>
                <w:szCs w:val="22"/>
              </w:rPr>
              <w:t xml:space="preserve"> </w:t>
            </w:r>
            <w:r>
              <w:rPr>
                <w:color w:val="1D1D1B"/>
                <w:sz w:val="22"/>
                <w:szCs w:val="22"/>
              </w:rPr>
              <w:t>the</w:t>
            </w:r>
            <w:r>
              <w:rPr>
                <w:color w:val="1D1D1B"/>
                <w:spacing w:val="40"/>
                <w:sz w:val="22"/>
                <w:szCs w:val="22"/>
              </w:rPr>
              <w:t xml:space="preserve"> </w:t>
            </w:r>
            <w:r>
              <w:rPr>
                <w:color w:val="1D1D1B"/>
                <w:sz w:val="22"/>
                <w:szCs w:val="22"/>
              </w:rPr>
              <w:t>multi-professional team</w:t>
            </w:r>
            <w:r>
              <w:rPr>
                <w:color w:val="1D1D1B"/>
                <w:spacing w:val="53"/>
                <w:sz w:val="22"/>
                <w:szCs w:val="22"/>
              </w:rPr>
              <w:t xml:space="preserve"> </w:t>
            </w:r>
            <w:r>
              <w:rPr>
                <w:color w:val="1D1D1B"/>
                <w:sz w:val="22"/>
                <w:szCs w:val="22"/>
              </w:rPr>
              <w:t>to</w:t>
            </w:r>
            <w:r>
              <w:rPr>
                <w:color w:val="1D1D1B"/>
                <w:spacing w:val="52"/>
                <w:sz w:val="22"/>
                <w:szCs w:val="22"/>
              </w:rPr>
              <w:t xml:space="preserve"> </w:t>
            </w:r>
            <w:r>
              <w:rPr>
                <w:color w:val="1D1D1B"/>
                <w:sz w:val="22"/>
                <w:szCs w:val="22"/>
              </w:rPr>
              <w:t>optimise</w:t>
            </w:r>
            <w:r>
              <w:rPr>
                <w:color w:val="1D1D1B"/>
                <w:spacing w:val="52"/>
                <w:sz w:val="22"/>
                <w:szCs w:val="22"/>
              </w:rPr>
              <w:t xml:space="preserve"> </w:t>
            </w:r>
            <w:r>
              <w:rPr>
                <w:color w:val="1D1D1B"/>
                <w:sz w:val="22"/>
                <w:szCs w:val="22"/>
              </w:rPr>
              <w:t>assessment,</w:t>
            </w:r>
            <w:r>
              <w:rPr>
                <w:color w:val="1D1D1B"/>
                <w:spacing w:val="53"/>
                <w:sz w:val="22"/>
                <w:szCs w:val="22"/>
              </w:rPr>
              <w:t xml:space="preserve"> </w:t>
            </w:r>
            <w:r>
              <w:rPr>
                <w:color w:val="1D1D1B"/>
                <w:sz w:val="22"/>
                <w:szCs w:val="22"/>
              </w:rPr>
              <w:t>diagnosis</w:t>
            </w:r>
            <w:r>
              <w:rPr>
                <w:color w:val="1D1D1B"/>
                <w:spacing w:val="53"/>
                <w:sz w:val="22"/>
                <w:szCs w:val="22"/>
              </w:rPr>
              <w:t xml:space="preserve"> </w:t>
            </w:r>
            <w:r>
              <w:rPr>
                <w:color w:val="1D1D1B"/>
                <w:sz w:val="22"/>
                <w:szCs w:val="22"/>
              </w:rPr>
              <w:t>and</w:t>
            </w:r>
            <w:r>
              <w:rPr>
                <w:color w:val="1D1D1B"/>
                <w:spacing w:val="52"/>
                <w:sz w:val="22"/>
                <w:szCs w:val="22"/>
              </w:rPr>
              <w:t xml:space="preserve"> </w:t>
            </w:r>
            <w:r>
              <w:rPr>
                <w:color w:val="1D1D1B"/>
                <w:spacing w:val="-2"/>
                <w:sz w:val="22"/>
                <w:szCs w:val="22"/>
              </w:rPr>
              <w:t>integrated</w:t>
            </w:r>
          </w:p>
          <w:p w14:paraId="3B6419F7" w14:textId="77777777" w:rsidR="00F0363C" w:rsidRDefault="00681494">
            <w:pPr>
              <w:pStyle w:val="TableParagraph"/>
              <w:kinsoku w:val="0"/>
              <w:overflowPunct w:val="0"/>
              <w:spacing w:before="3"/>
              <w:ind w:left="283"/>
              <w:rPr>
                <w:color w:val="1D1D1B"/>
                <w:spacing w:val="-2"/>
                <w:sz w:val="22"/>
                <w:szCs w:val="22"/>
              </w:rPr>
            </w:pPr>
            <w:r>
              <w:rPr>
                <w:color w:val="1D1D1B"/>
                <w:sz w:val="22"/>
                <w:szCs w:val="22"/>
              </w:rPr>
              <w:t>management</w:t>
            </w:r>
            <w:r>
              <w:rPr>
                <w:color w:val="1D1D1B"/>
                <w:spacing w:val="10"/>
                <w:sz w:val="22"/>
                <w:szCs w:val="22"/>
              </w:rPr>
              <w:t xml:space="preserve"> </w:t>
            </w:r>
            <w:r>
              <w:rPr>
                <w:color w:val="1D1D1B"/>
                <w:sz w:val="22"/>
                <w:szCs w:val="22"/>
              </w:rPr>
              <w:t>and</w:t>
            </w:r>
            <w:r>
              <w:rPr>
                <w:color w:val="1D1D1B"/>
                <w:spacing w:val="11"/>
                <w:sz w:val="22"/>
                <w:szCs w:val="22"/>
              </w:rPr>
              <w:t xml:space="preserve"> </w:t>
            </w:r>
            <w:r>
              <w:rPr>
                <w:color w:val="1D1D1B"/>
                <w:sz w:val="22"/>
                <w:szCs w:val="22"/>
              </w:rPr>
              <w:t>care</w:t>
            </w:r>
            <w:r>
              <w:rPr>
                <w:color w:val="1D1D1B"/>
                <w:spacing w:val="11"/>
                <w:sz w:val="22"/>
                <w:szCs w:val="22"/>
              </w:rPr>
              <w:t xml:space="preserve"> </w:t>
            </w:r>
            <w:r>
              <w:rPr>
                <w:color w:val="1D1D1B"/>
                <w:sz w:val="22"/>
                <w:szCs w:val="22"/>
              </w:rPr>
              <w:t>for</w:t>
            </w:r>
            <w:r>
              <w:rPr>
                <w:color w:val="1D1D1B"/>
                <w:spacing w:val="10"/>
                <w:sz w:val="22"/>
                <w:szCs w:val="22"/>
              </w:rPr>
              <w:t xml:space="preserve"> </w:t>
            </w:r>
            <w:r>
              <w:rPr>
                <w:color w:val="1D1D1B"/>
                <w:spacing w:val="-2"/>
                <w:sz w:val="22"/>
                <w:szCs w:val="22"/>
              </w:rPr>
              <w:t>people.</w:t>
            </w:r>
          </w:p>
        </w:tc>
        <w:tc>
          <w:tcPr>
            <w:tcW w:w="1418" w:type="dxa"/>
            <w:tcBorders>
              <w:top w:val="single" w:sz="4" w:space="0" w:color="000000"/>
              <w:left w:val="single" w:sz="4" w:space="0" w:color="000000"/>
              <w:bottom w:val="single" w:sz="4" w:space="0" w:color="000000"/>
              <w:right w:val="single" w:sz="4" w:space="0" w:color="000000"/>
            </w:tcBorders>
          </w:tcPr>
          <w:p w14:paraId="0A44EF6D" w14:textId="77777777" w:rsidR="00F0363C" w:rsidRDefault="00F0363C">
            <w:pPr>
              <w:pStyle w:val="TableParagraph"/>
              <w:kinsoku w:val="0"/>
              <w:overflowPunct w:val="0"/>
              <w:rPr>
                <w:rFonts w:ascii="Times New Roman" w:hAnsi="Times New Roman" w:cs="Times New Roman"/>
                <w:sz w:val="22"/>
                <w:szCs w:val="22"/>
              </w:rPr>
            </w:pPr>
          </w:p>
        </w:tc>
        <w:tc>
          <w:tcPr>
            <w:tcW w:w="1419" w:type="dxa"/>
            <w:tcBorders>
              <w:top w:val="single" w:sz="4" w:space="0" w:color="000000"/>
              <w:left w:val="single" w:sz="4" w:space="0" w:color="000000"/>
              <w:bottom w:val="single" w:sz="4" w:space="0" w:color="000000"/>
              <w:right w:val="single" w:sz="4" w:space="0" w:color="000000"/>
            </w:tcBorders>
          </w:tcPr>
          <w:p w14:paraId="11A1E225" w14:textId="77777777" w:rsidR="00F0363C" w:rsidRDefault="00F0363C">
            <w:pPr>
              <w:pStyle w:val="TableParagraph"/>
              <w:kinsoku w:val="0"/>
              <w:overflowPunct w:val="0"/>
              <w:rPr>
                <w:rFonts w:ascii="Times New Roman" w:hAnsi="Times New Roman" w:cs="Times New Roman"/>
                <w:sz w:val="22"/>
                <w:szCs w:val="22"/>
              </w:rPr>
            </w:pPr>
          </w:p>
        </w:tc>
        <w:tc>
          <w:tcPr>
            <w:tcW w:w="1138" w:type="dxa"/>
            <w:tcBorders>
              <w:top w:val="single" w:sz="4" w:space="0" w:color="000000"/>
              <w:left w:val="single" w:sz="4" w:space="0" w:color="000000"/>
              <w:bottom w:val="single" w:sz="4" w:space="0" w:color="000000"/>
              <w:right w:val="single" w:sz="4" w:space="0" w:color="000000"/>
            </w:tcBorders>
          </w:tcPr>
          <w:p w14:paraId="0A6D6C1A" w14:textId="77777777" w:rsidR="00F0363C" w:rsidRDefault="00F0363C">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22D8DFF0" w14:textId="77777777" w:rsidR="00F0363C" w:rsidRDefault="00F0363C">
            <w:pPr>
              <w:pStyle w:val="TableParagraph"/>
              <w:kinsoku w:val="0"/>
              <w:overflowPunct w:val="0"/>
              <w:rPr>
                <w:rFonts w:ascii="Times New Roman" w:hAnsi="Times New Roman" w:cs="Times New Roman"/>
                <w:sz w:val="22"/>
                <w:szCs w:val="22"/>
              </w:rPr>
            </w:pPr>
          </w:p>
        </w:tc>
      </w:tr>
      <w:tr w:rsidR="00F0363C" w14:paraId="6AC4D5F1" w14:textId="77777777">
        <w:trPr>
          <w:trHeight w:val="986"/>
        </w:trPr>
        <w:tc>
          <w:tcPr>
            <w:tcW w:w="1697" w:type="dxa"/>
            <w:tcBorders>
              <w:top w:val="single" w:sz="4" w:space="0" w:color="000000"/>
              <w:left w:val="single" w:sz="4" w:space="0" w:color="000000"/>
              <w:bottom w:val="single" w:sz="4" w:space="0" w:color="000000"/>
              <w:right w:val="single" w:sz="4" w:space="0" w:color="000000"/>
            </w:tcBorders>
          </w:tcPr>
          <w:p w14:paraId="11C8C41A" w14:textId="77777777" w:rsidR="00F0363C" w:rsidRDefault="00681494">
            <w:pPr>
              <w:pStyle w:val="TableParagraph"/>
              <w:kinsoku w:val="0"/>
              <w:overflowPunct w:val="0"/>
              <w:spacing w:before="52"/>
              <w:ind w:left="282"/>
              <w:rPr>
                <w:color w:val="1D1D1B"/>
                <w:spacing w:val="-2"/>
                <w:sz w:val="22"/>
                <w:szCs w:val="22"/>
              </w:rPr>
            </w:pPr>
            <w:r>
              <w:rPr>
                <w:color w:val="1D1D1B"/>
                <w:spacing w:val="-2"/>
                <w:sz w:val="22"/>
                <w:szCs w:val="22"/>
              </w:rPr>
              <w:t>A1(h)</w:t>
            </w:r>
          </w:p>
        </w:tc>
        <w:tc>
          <w:tcPr>
            <w:tcW w:w="5811" w:type="dxa"/>
            <w:tcBorders>
              <w:top w:val="single" w:sz="4" w:space="0" w:color="000000"/>
              <w:left w:val="single" w:sz="4" w:space="0" w:color="000000"/>
              <w:bottom w:val="single" w:sz="4" w:space="0" w:color="000000"/>
              <w:right w:val="single" w:sz="4" w:space="0" w:color="000000"/>
            </w:tcBorders>
          </w:tcPr>
          <w:p w14:paraId="5E17D204" w14:textId="77777777" w:rsidR="00F0363C" w:rsidRDefault="00681494">
            <w:pPr>
              <w:pStyle w:val="TableParagraph"/>
              <w:kinsoku w:val="0"/>
              <w:overflowPunct w:val="0"/>
              <w:spacing w:before="52" w:line="278" w:lineRule="auto"/>
              <w:ind w:left="283"/>
              <w:rPr>
                <w:color w:val="1D1D1B"/>
                <w:spacing w:val="-2"/>
                <w:sz w:val="22"/>
                <w:szCs w:val="22"/>
              </w:rPr>
            </w:pPr>
            <w:r>
              <w:rPr>
                <w:color w:val="1D1D1B"/>
                <w:sz w:val="22"/>
                <w:szCs w:val="22"/>
              </w:rPr>
              <w:t>Communicate</w:t>
            </w:r>
            <w:r>
              <w:rPr>
                <w:color w:val="1D1D1B"/>
                <w:spacing w:val="-1"/>
                <w:sz w:val="22"/>
                <w:szCs w:val="22"/>
              </w:rPr>
              <w:t xml:space="preserve"> </w:t>
            </w:r>
            <w:r>
              <w:rPr>
                <w:color w:val="1D1D1B"/>
                <w:sz w:val="22"/>
                <w:szCs w:val="22"/>
              </w:rPr>
              <w:t>effectively</w:t>
            </w:r>
            <w:r>
              <w:rPr>
                <w:color w:val="1D1D1B"/>
                <w:spacing w:val="-1"/>
                <w:sz w:val="22"/>
                <w:szCs w:val="22"/>
              </w:rPr>
              <w:t xml:space="preserve"> </w:t>
            </w:r>
            <w:r>
              <w:rPr>
                <w:color w:val="1D1D1B"/>
                <w:sz w:val="22"/>
                <w:szCs w:val="22"/>
              </w:rPr>
              <w:t>with colleagues using a</w:t>
            </w:r>
            <w:r>
              <w:rPr>
                <w:color w:val="1D1D1B"/>
                <w:spacing w:val="-2"/>
                <w:sz w:val="22"/>
                <w:szCs w:val="22"/>
              </w:rPr>
              <w:t xml:space="preserve"> </w:t>
            </w:r>
            <w:r>
              <w:rPr>
                <w:color w:val="1D1D1B"/>
                <w:sz w:val="22"/>
                <w:szCs w:val="22"/>
              </w:rPr>
              <w:t>variety</w:t>
            </w:r>
            <w:r>
              <w:rPr>
                <w:color w:val="1D1D1B"/>
                <w:spacing w:val="-1"/>
                <w:sz w:val="22"/>
                <w:szCs w:val="22"/>
              </w:rPr>
              <w:t xml:space="preserve"> </w:t>
            </w:r>
            <w:r>
              <w:rPr>
                <w:color w:val="1D1D1B"/>
                <w:sz w:val="22"/>
                <w:szCs w:val="22"/>
              </w:rPr>
              <w:t>of media</w:t>
            </w:r>
            <w:r>
              <w:rPr>
                <w:color w:val="1D1D1B"/>
                <w:spacing w:val="21"/>
                <w:sz w:val="22"/>
                <w:szCs w:val="22"/>
              </w:rPr>
              <w:t xml:space="preserve"> </w:t>
            </w:r>
            <w:r>
              <w:rPr>
                <w:color w:val="1D1D1B"/>
                <w:sz w:val="22"/>
                <w:szCs w:val="22"/>
              </w:rPr>
              <w:t>(e.g.</w:t>
            </w:r>
            <w:r>
              <w:rPr>
                <w:color w:val="1D1D1B"/>
                <w:spacing w:val="21"/>
                <w:sz w:val="22"/>
                <w:szCs w:val="22"/>
              </w:rPr>
              <w:t xml:space="preserve"> </w:t>
            </w:r>
            <w:r>
              <w:rPr>
                <w:color w:val="1D1D1B"/>
                <w:sz w:val="22"/>
                <w:szCs w:val="22"/>
              </w:rPr>
              <w:t>verbal,</w:t>
            </w:r>
            <w:r>
              <w:rPr>
                <w:color w:val="1D1D1B"/>
                <w:spacing w:val="22"/>
                <w:sz w:val="22"/>
                <w:szCs w:val="22"/>
              </w:rPr>
              <w:t xml:space="preserve"> </w:t>
            </w:r>
            <w:r>
              <w:rPr>
                <w:color w:val="1D1D1B"/>
                <w:sz w:val="22"/>
                <w:szCs w:val="22"/>
              </w:rPr>
              <w:t>written</w:t>
            </w:r>
            <w:r>
              <w:rPr>
                <w:color w:val="1D1D1B"/>
                <w:spacing w:val="21"/>
                <w:sz w:val="22"/>
                <w:szCs w:val="22"/>
              </w:rPr>
              <w:t xml:space="preserve"> </w:t>
            </w:r>
            <w:r>
              <w:rPr>
                <w:color w:val="1D1D1B"/>
                <w:sz w:val="22"/>
                <w:szCs w:val="22"/>
              </w:rPr>
              <w:t>and</w:t>
            </w:r>
            <w:r>
              <w:rPr>
                <w:color w:val="1D1D1B"/>
                <w:spacing w:val="41"/>
                <w:sz w:val="22"/>
                <w:szCs w:val="22"/>
              </w:rPr>
              <w:t xml:space="preserve"> </w:t>
            </w:r>
            <w:r>
              <w:rPr>
                <w:color w:val="1D1D1B"/>
                <w:sz w:val="22"/>
                <w:szCs w:val="22"/>
              </w:rPr>
              <w:t>digital)</w:t>
            </w:r>
            <w:r>
              <w:rPr>
                <w:color w:val="1D1D1B"/>
                <w:spacing w:val="37"/>
                <w:sz w:val="22"/>
                <w:szCs w:val="22"/>
              </w:rPr>
              <w:t xml:space="preserve"> </w:t>
            </w:r>
            <w:r>
              <w:rPr>
                <w:color w:val="1D1D1B"/>
                <w:sz w:val="22"/>
                <w:szCs w:val="22"/>
              </w:rPr>
              <w:t>to</w:t>
            </w:r>
            <w:r>
              <w:rPr>
                <w:color w:val="1D1D1B"/>
                <w:spacing w:val="38"/>
                <w:sz w:val="22"/>
                <w:szCs w:val="22"/>
              </w:rPr>
              <w:t xml:space="preserve"> </w:t>
            </w:r>
            <w:r>
              <w:rPr>
                <w:color w:val="1D1D1B"/>
                <w:sz w:val="22"/>
                <w:szCs w:val="22"/>
              </w:rPr>
              <w:t>serve</w:t>
            </w:r>
            <w:r>
              <w:rPr>
                <w:color w:val="1D1D1B"/>
                <w:spacing w:val="41"/>
                <w:sz w:val="22"/>
                <w:szCs w:val="22"/>
              </w:rPr>
              <w:t xml:space="preserve"> </w:t>
            </w:r>
            <w:r>
              <w:rPr>
                <w:color w:val="1D1D1B"/>
                <w:spacing w:val="-2"/>
                <w:sz w:val="22"/>
                <w:szCs w:val="22"/>
              </w:rPr>
              <w:t>peoples’</w:t>
            </w:r>
          </w:p>
          <w:p w14:paraId="52E0C29C" w14:textId="77777777" w:rsidR="00F0363C" w:rsidRDefault="00681494">
            <w:pPr>
              <w:pStyle w:val="TableParagraph"/>
              <w:kinsoku w:val="0"/>
              <w:overflowPunct w:val="0"/>
              <w:spacing w:line="267" w:lineRule="exact"/>
              <w:ind w:left="283"/>
              <w:rPr>
                <w:color w:val="1D1D1B"/>
                <w:spacing w:val="-2"/>
                <w:sz w:val="22"/>
                <w:szCs w:val="22"/>
              </w:rPr>
            </w:pPr>
            <w:r>
              <w:rPr>
                <w:color w:val="1D1D1B"/>
                <w:sz w:val="22"/>
                <w:szCs w:val="22"/>
              </w:rPr>
              <w:t>best</w:t>
            </w:r>
            <w:r>
              <w:rPr>
                <w:color w:val="1D1D1B"/>
                <w:spacing w:val="10"/>
                <w:sz w:val="22"/>
                <w:szCs w:val="22"/>
              </w:rPr>
              <w:t xml:space="preserve"> </w:t>
            </w:r>
            <w:r>
              <w:rPr>
                <w:color w:val="1D1D1B"/>
                <w:spacing w:val="-2"/>
                <w:sz w:val="22"/>
                <w:szCs w:val="22"/>
              </w:rPr>
              <w:t>interests.</w:t>
            </w:r>
          </w:p>
        </w:tc>
        <w:tc>
          <w:tcPr>
            <w:tcW w:w="1418" w:type="dxa"/>
            <w:tcBorders>
              <w:top w:val="single" w:sz="4" w:space="0" w:color="000000"/>
              <w:left w:val="single" w:sz="4" w:space="0" w:color="000000"/>
              <w:bottom w:val="single" w:sz="4" w:space="0" w:color="000000"/>
              <w:right w:val="single" w:sz="4" w:space="0" w:color="000000"/>
            </w:tcBorders>
          </w:tcPr>
          <w:p w14:paraId="1396CEBD" w14:textId="77777777" w:rsidR="00F0363C" w:rsidRDefault="00681494">
            <w:pPr>
              <w:pStyle w:val="TableParagraph"/>
              <w:kinsoku w:val="0"/>
              <w:overflowPunct w:val="0"/>
              <w:spacing w:before="49"/>
              <w:ind w:left="110"/>
              <w:rPr>
                <w:color w:val="1D1D1B"/>
                <w:spacing w:val="-2"/>
                <w:sz w:val="22"/>
                <w:szCs w:val="22"/>
              </w:rPr>
            </w:pPr>
            <w:r>
              <w:rPr>
                <w:color w:val="1D1D1B"/>
                <w:spacing w:val="-2"/>
                <w:sz w:val="22"/>
                <w:szCs w:val="22"/>
              </w:rPr>
              <w:t>A3(e)</w:t>
            </w:r>
          </w:p>
        </w:tc>
        <w:tc>
          <w:tcPr>
            <w:tcW w:w="1419" w:type="dxa"/>
            <w:tcBorders>
              <w:top w:val="single" w:sz="4" w:space="0" w:color="000000"/>
              <w:left w:val="single" w:sz="4" w:space="0" w:color="000000"/>
              <w:bottom w:val="single" w:sz="4" w:space="0" w:color="000000"/>
              <w:right w:val="single" w:sz="4" w:space="0" w:color="000000"/>
            </w:tcBorders>
          </w:tcPr>
          <w:p w14:paraId="1B85EA00" w14:textId="77777777" w:rsidR="00F0363C" w:rsidRDefault="00681494">
            <w:pPr>
              <w:pStyle w:val="TableParagraph"/>
              <w:kinsoku w:val="0"/>
              <w:overflowPunct w:val="0"/>
              <w:spacing w:before="49"/>
              <w:ind w:left="111"/>
              <w:rPr>
                <w:color w:val="1D1D1B"/>
                <w:spacing w:val="-5"/>
                <w:sz w:val="22"/>
                <w:szCs w:val="22"/>
              </w:rPr>
            </w:pPr>
            <w:r>
              <w:rPr>
                <w:color w:val="1D1D1B"/>
                <w:spacing w:val="-5"/>
                <w:sz w:val="22"/>
                <w:szCs w:val="22"/>
              </w:rPr>
              <w:t>3d</w:t>
            </w:r>
          </w:p>
        </w:tc>
        <w:tc>
          <w:tcPr>
            <w:tcW w:w="1138" w:type="dxa"/>
            <w:tcBorders>
              <w:top w:val="single" w:sz="4" w:space="0" w:color="000000"/>
              <w:left w:val="single" w:sz="4" w:space="0" w:color="000000"/>
              <w:bottom w:val="single" w:sz="4" w:space="0" w:color="000000"/>
              <w:right w:val="single" w:sz="4" w:space="0" w:color="000000"/>
            </w:tcBorders>
          </w:tcPr>
          <w:p w14:paraId="7B6EC475" w14:textId="77777777" w:rsidR="00F0363C" w:rsidRDefault="00F0363C">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6373C120" w14:textId="77777777" w:rsidR="00F0363C" w:rsidRDefault="00F0363C">
            <w:pPr>
              <w:pStyle w:val="TableParagraph"/>
              <w:kinsoku w:val="0"/>
              <w:overflowPunct w:val="0"/>
              <w:rPr>
                <w:rFonts w:ascii="Times New Roman" w:hAnsi="Times New Roman" w:cs="Times New Roman"/>
                <w:sz w:val="22"/>
                <w:szCs w:val="22"/>
              </w:rPr>
            </w:pPr>
          </w:p>
        </w:tc>
      </w:tr>
      <w:tr w:rsidR="00F0363C" w14:paraId="50BF5D02" w14:textId="77777777">
        <w:trPr>
          <w:trHeight w:val="986"/>
        </w:trPr>
        <w:tc>
          <w:tcPr>
            <w:tcW w:w="1697" w:type="dxa"/>
            <w:tcBorders>
              <w:top w:val="single" w:sz="4" w:space="0" w:color="000000"/>
              <w:left w:val="single" w:sz="4" w:space="0" w:color="000000"/>
              <w:bottom w:val="single" w:sz="4" w:space="0" w:color="000000"/>
              <w:right w:val="single" w:sz="4" w:space="0" w:color="000000"/>
            </w:tcBorders>
          </w:tcPr>
          <w:p w14:paraId="1C507F48" w14:textId="77777777" w:rsidR="00F0363C" w:rsidRDefault="00681494">
            <w:pPr>
              <w:pStyle w:val="TableParagraph"/>
              <w:kinsoku w:val="0"/>
              <w:overflowPunct w:val="0"/>
              <w:spacing w:before="52"/>
              <w:ind w:left="282"/>
              <w:rPr>
                <w:color w:val="1D1D1B"/>
                <w:spacing w:val="-2"/>
                <w:sz w:val="22"/>
                <w:szCs w:val="22"/>
              </w:rPr>
            </w:pPr>
            <w:r>
              <w:rPr>
                <w:color w:val="1D1D1B"/>
                <w:spacing w:val="-2"/>
                <w:sz w:val="22"/>
                <w:szCs w:val="22"/>
              </w:rPr>
              <w:t>A4(c)</w:t>
            </w:r>
          </w:p>
        </w:tc>
        <w:tc>
          <w:tcPr>
            <w:tcW w:w="5811" w:type="dxa"/>
            <w:tcBorders>
              <w:top w:val="single" w:sz="4" w:space="0" w:color="000000"/>
              <w:left w:val="single" w:sz="4" w:space="0" w:color="000000"/>
              <w:bottom w:val="single" w:sz="4" w:space="0" w:color="000000"/>
              <w:right w:val="single" w:sz="4" w:space="0" w:color="000000"/>
            </w:tcBorders>
          </w:tcPr>
          <w:p w14:paraId="572FA307" w14:textId="77777777" w:rsidR="00F0363C" w:rsidRDefault="00681494">
            <w:pPr>
              <w:pStyle w:val="TableParagraph"/>
              <w:kinsoku w:val="0"/>
              <w:overflowPunct w:val="0"/>
              <w:spacing w:before="52"/>
              <w:ind w:left="283"/>
              <w:rPr>
                <w:color w:val="1D1D1B"/>
                <w:spacing w:val="-5"/>
                <w:sz w:val="22"/>
                <w:szCs w:val="22"/>
              </w:rPr>
            </w:pPr>
            <w:r>
              <w:rPr>
                <w:color w:val="1D1D1B"/>
                <w:sz w:val="22"/>
                <w:szCs w:val="22"/>
              </w:rPr>
              <w:t>Engage</w:t>
            </w:r>
            <w:r>
              <w:rPr>
                <w:color w:val="1D1D1B"/>
                <w:spacing w:val="15"/>
                <w:sz w:val="22"/>
                <w:szCs w:val="22"/>
              </w:rPr>
              <w:t xml:space="preserve"> </w:t>
            </w:r>
            <w:r>
              <w:rPr>
                <w:color w:val="1D1D1B"/>
                <w:sz w:val="22"/>
                <w:szCs w:val="22"/>
              </w:rPr>
              <w:t>in</w:t>
            </w:r>
            <w:r>
              <w:rPr>
                <w:color w:val="1D1D1B"/>
                <w:spacing w:val="13"/>
                <w:sz w:val="22"/>
                <w:szCs w:val="22"/>
              </w:rPr>
              <w:t xml:space="preserve"> </w:t>
            </w:r>
            <w:r>
              <w:rPr>
                <w:color w:val="1D1D1B"/>
                <w:sz w:val="22"/>
                <w:szCs w:val="22"/>
              </w:rPr>
              <w:t>effective</w:t>
            </w:r>
            <w:r>
              <w:rPr>
                <w:color w:val="1D1D1B"/>
                <w:spacing w:val="15"/>
                <w:sz w:val="22"/>
                <w:szCs w:val="22"/>
              </w:rPr>
              <w:t xml:space="preserve"> </w:t>
            </w:r>
            <w:r>
              <w:rPr>
                <w:color w:val="1D1D1B"/>
                <w:sz w:val="22"/>
                <w:szCs w:val="22"/>
              </w:rPr>
              <w:t>inter-professional</w:t>
            </w:r>
            <w:r>
              <w:rPr>
                <w:color w:val="1D1D1B"/>
                <w:spacing w:val="14"/>
                <w:sz w:val="22"/>
                <w:szCs w:val="22"/>
              </w:rPr>
              <w:t xml:space="preserve"> </w:t>
            </w:r>
            <w:r>
              <w:rPr>
                <w:color w:val="1D1D1B"/>
                <w:sz w:val="22"/>
                <w:szCs w:val="22"/>
              </w:rPr>
              <w:t>communication</w:t>
            </w:r>
            <w:r>
              <w:rPr>
                <w:color w:val="1D1D1B"/>
                <w:spacing w:val="12"/>
                <w:sz w:val="22"/>
                <w:szCs w:val="22"/>
              </w:rPr>
              <w:t xml:space="preserve"> </w:t>
            </w:r>
            <w:r>
              <w:rPr>
                <w:color w:val="1D1D1B"/>
                <w:spacing w:val="-5"/>
                <w:sz w:val="22"/>
                <w:szCs w:val="22"/>
              </w:rPr>
              <w:t>and</w:t>
            </w:r>
          </w:p>
          <w:p w14:paraId="598E3462" w14:textId="77777777" w:rsidR="00F0363C" w:rsidRDefault="00681494">
            <w:pPr>
              <w:pStyle w:val="TableParagraph"/>
              <w:tabs>
                <w:tab w:val="left" w:pos="2316"/>
              </w:tabs>
              <w:kinsoku w:val="0"/>
              <w:overflowPunct w:val="0"/>
              <w:spacing w:before="2" w:line="310" w:lineRule="atLeast"/>
              <w:ind w:left="283" w:right="244"/>
              <w:rPr>
                <w:color w:val="1D1D1B"/>
                <w:sz w:val="22"/>
                <w:szCs w:val="22"/>
              </w:rPr>
            </w:pPr>
            <w:r>
              <w:rPr>
                <w:color w:val="1D1D1B"/>
                <w:sz w:val="22"/>
                <w:szCs w:val="22"/>
              </w:rPr>
              <w:t>collaboration</w:t>
            </w:r>
            <w:r>
              <w:rPr>
                <w:color w:val="1D1D1B"/>
                <w:spacing w:val="40"/>
                <w:sz w:val="22"/>
                <w:szCs w:val="22"/>
              </w:rPr>
              <w:t xml:space="preserve"> </w:t>
            </w:r>
            <w:r>
              <w:rPr>
                <w:color w:val="1D1D1B"/>
                <w:sz w:val="22"/>
                <w:szCs w:val="22"/>
              </w:rPr>
              <w:t>(with</w:t>
            </w:r>
            <w:r>
              <w:rPr>
                <w:color w:val="1D1D1B"/>
                <w:sz w:val="22"/>
                <w:szCs w:val="22"/>
              </w:rPr>
              <w:tab/>
              <w:t>clear</w:t>
            </w:r>
            <w:r>
              <w:rPr>
                <w:color w:val="1D1D1B"/>
                <w:spacing w:val="40"/>
                <w:sz w:val="22"/>
                <w:szCs w:val="22"/>
              </w:rPr>
              <w:t xml:space="preserve"> </w:t>
            </w:r>
            <w:r>
              <w:rPr>
                <w:color w:val="1D1D1B"/>
                <w:sz w:val="22"/>
                <w:szCs w:val="22"/>
              </w:rPr>
              <w:t>documentation)</w:t>
            </w:r>
            <w:r>
              <w:rPr>
                <w:color w:val="1D1D1B"/>
                <w:spacing w:val="40"/>
                <w:sz w:val="22"/>
                <w:szCs w:val="22"/>
              </w:rPr>
              <w:t xml:space="preserve"> </w:t>
            </w:r>
            <w:r>
              <w:rPr>
                <w:color w:val="1D1D1B"/>
                <w:sz w:val="22"/>
                <w:szCs w:val="22"/>
              </w:rPr>
              <w:t>to</w:t>
            </w:r>
            <w:r>
              <w:rPr>
                <w:color w:val="1D1D1B"/>
                <w:spacing w:val="40"/>
                <w:sz w:val="22"/>
                <w:szCs w:val="22"/>
              </w:rPr>
              <w:t xml:space="preserve"> </w:t>
            </w:r>
            <w:r>
              <w:rPr>
                <w:color w:val="1D1D1B"/>
                <w:sz w:val="22"/>
                <w:szCs w:val="22"/>
              </w:rPr>
              <w:t>optimise integrated management and care for people.</w:t>
            </w:r>
          </w:p>
        </w:tc>
        <w:tc>
          <w:tcPr>
            <w:tcW w:w="1418" w:type="dxa"/>
            <w:tcBorders>
              <w:top w:val="single" w:sz="4" w:space="0" w:color="000000"/>
              <w:left w:val="single" w:sz="4" w:space="0" w:color="000000"/>
              <w:bottom w:val="single" w:sz="4" w:space="0" w:color="000000"/>
              <w:right w:val="single" w:sz="4" w:space="0" w:color="000000"/>
            </w:tcBorders>
          </w:tcPr>
          <w:p w14:paraId="3F7C8292" w14:textId="77777777" w:rsidR="00F0363C" w:rsidRDefault="00F0363C">
            <w:pPr>
              <w:pStyle w:val="TableParagraph"/>
              <w:kinsoku w:val="0"/>
              <w:overflowPunct w:val="0"/>
              <w:rPr>
                <w:rFonts w:ascii="Times New Roman" w:hAnsi="Times New Roman" w:cs="Times New Roman"/>
                <w:sz w:val="22"/>
                <w:szCs w:val="22"/>
              </w:rPr>
            </w:pPr>
          </w:p>
        </w:tc>
        <w:tc>
          <w:tcPr>
            <w:tcW w:w="1419" w:type="dxa"/>
            <w:tcBorders>
              <w:top w:val="single" w:sz="4" w:space="0" w:color="000000"/>
              <w:left w:val="single" w:sz="4" w:space="0" w:color="000000"/>
              <w:bottom w:val="single" w:sz="4" w:space="0" w:color="000000"/>
              <w:right w:val="single" w:sz="4" w:space="0" w:color="000000"/>
            </w:tcBorders>
          </w:tcPr>
          <w:p w14:paraId="26A9F541" w14:textId="77777777" w:rsidR="00F0363C" w:rsidRDefault="00681494">
            <w:pPr>
              <w:pStyle w:val="TableParagraph"/>
              <w:kinsoku w:val="0"/>
              <w:overflowPunct w:val="0"/>
              <w:spacing w:before="52"/>
              <w:ind w:left="111"/>
              <w:rPr>
                <w:color w:val="1D1D1B"/>
                <w:spacing w:val="-5"/>
                <w:sz w:val="22"/>
                <w:szCs w:val="22"/>
              </w:rPr>
            </w:pPr>
            <w:r>
              <w:rPr>
                <w:color w:val="1D1D1B"/>
                <w:spacing w:val="-5"/>
                <w:sz w:val="22"/>
                <w:szCs w:val="22"/>
              </w:rPr>
              <w:t>3e</w:t>
            </w:r>
          </w:p>
        </w:tc>
        <w:tc>
          <w:tcPr>
            <w:tcW w:w="1138" w:type="dxa"/>
            <w:tcBorders>
              <w:top w:val="single" w:sz="4" w:space="0" w:color="000000"/>
              <w:left w:val="single" w:sz="4" w:space="0" w:color="000000"/>
              <w:bottom w:val="single" w:sz="4" w:space="0" w:color="000000"/>
              <w:right w:val="single" w:sz="4" w:space="0" w:color="000000"/>
            </w:tcBorders>
          </w:tcPr>
          <w:p w14:paraId="61328CC3" w14:textId="77777777" w:rsidR="00F0363C" w:rsidRDefault="00F0363C">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6B4EFFFC" w14:textId="77777777" w:rsidR="00F0363C" w:rsidRDefault="00F0363C">
            <w:pPr>
              <w:pStyle w:val="TableParagraph"/>
              <w:kinsoku w:val="0"/>
              <w:overflowPunct w:val="0"/>
              <w:rPr>
                <w:rFonts w:ascii="Times New Roman" w:hAnsi="Times New Roman" w:cs="Times New Roman"/>
                <w:sz w:val="22"/>
                <w:szCs w:val="22"/>
              </w:rPr>
            </w:pPr>
          </w:p>
        </w:tc>
      </w:tr>
      <w:tr w:rsidR="00F0363C" w14:paraId="2C9373BC" w14:textId="77777777">
        <w:trPr>
          <w:trHeight w:val="1624"/>
        </w:trPr>
        <w:tc>
          <w:tcPr>
            <w:tcW w:w="1697" w:type="dxa"/>
            <w:tcBorders>
              <w:top w:val="single" w:sz="4" w:space="0" w:color="000000"/>
              <w:left w:val="single" w:sz="4" w:space="0" w:color="000000"/>
              <w:bottom w:val="single" w:sz="4" w:space="0" w:color="000000"/>
              <w:right w:val="single" w:sz="4" w:space="0" w:color="000000"/>
            </w:tcBorders>
          </w:tcPr>
          <w:p w14:paraId="585FF64F" w14:textId="77777777" w:rsidR="00F0363C" w:rsidRDefault="00F0363C">
            <w:pPr>
              <w:pStyle w:val="TableParagraph"/>
              <w:kinsoku w:val="0"/>
              <w:overflowPunct w:val="0"/>
              <w:rPr>
                <w:rFonts w:ascii="Times New Roman" w:hAnsi="Times New Roman" w:cs="Times New Roman"/>
                <w:sz w:val="22"/>
                <w:szCs w:val="22"/>
              </w:rPr>
            </w:pPr>
          </w:p>
        </w:tc>
        <w:tc>
          <w:tcPr>
            <w:tcW w:w="5811" w:type="dxa"/>
            <w:tcBorders>
              <w:top w:val="single" w:sz="4" w:space="0" w:color="000000"/>
              <w:left w:val="single" w:sz="4" w:space="0" w:color="000000"/>
              <w:bottom w:val="single" w:sz="4" w:space="0" w:color="000000"/>
              <w:right w:val="single" w:sz="4" w:space="0" w:color="000000"/>
            </w:tcBorders>
          </w:tcPr>
          <w:p w14:paraId="747913B5" w14:textId="77777777" w:rsidR="00F0363C" w:rsidRDefault="00681494">
            <w:pPr>
              <w:pStyle w:val="TableParagraph"/>
              <w:kinsoku w:val="0"/>
              <w:overflowPunct w:val="0"/>
              <w:spacing w:before="52" w:line="278" w:lineRule="auto"/>
              <w:ind w:left="220" w:right="425"/>
              <w:jc w:val="both"/>
              <w:rPr>
                <w:color w:val="1D1D1B"/>
                <w:sz w:val="22"/>
                <w:szCs w:val="22"/>
              </w:rPr>
            </w:pPr>
            <w:r>
              <w:rPr>
                <w:color w:val="1D1D1B"/>
                <w:sz w:val="22"/>
                <w:szCs w:val="22"/>
              </w:rPr>
              <w:t xml:space="preserve">Make direct referrals in a timely manner as indicated by peoples’ needs </w:t>
            </w:r>
            <w:proofErr w:type="gramStart"/>
            <w:r>
              <w:rPr>
                <w:color w:val="1D1D1B"/>
                <w:sz w:val="22"/>
                <w:szCs w:val="22"/>
              </w:rPr>
              <w:t>with regard to</w:t>
            </w:r>
            <w:proofErr w:type="gramEnd"/>
            <w:r>
              <w:rPr>
                <w:color w:val="1D1D1B"/>
                <w:sz w:val="22"/>
                <w:szCs w:val="22"/>
              </w:rPr>
              <w:t xml:space="preserve"> referral criteria and organisational policies</w:t>
            </w:r>
          </w:p>
          <w:p w14:paraId="63F5ECE1" w14:textId="77777777" w:rsidR="00F0363C" w:rsidRDefault="00681494">
            <w:pPr>
              <w:pStyle w:val="TableParagraph"/>
              <w:kinsoku w:val="0"/>
              <w:overflowPunct w:val="0"/>
              <w:spacing w:before="8"/>
              <w:ind w:left="220"/>
              <w:jc w:val="both"/>
              <w:rPr>
                <w:color w:val="1D1D1B"/>
                <w:spacing w:val="-5"/>
                <w:sz w:val="22"/>
                <w:szCs w:val="22"/>
              </w:rPr>
            </w:pPr>
            <w:r>
              <w:rPr>
                <w:color w:val="1D1D1B"/>
                <w:sz w:val="22"/>
                <w:szCs w:val="22"/>
              </w:rPr>
              <w:t>e.g.</w:t>
            </w:r>
            <w:r>
              <w:rPr>
                <w:color w:val="1D1D1B"/>
                <w:spacing w:val="4"/>
                <w:sz w:val="22"/>
                <w:szCs w:val="22"/>
              </w:rPr>
              <w:t xml:space="preserve"> </w:t>
            </w:r>
            <w:r>
              <w:rPr>
                <w:color w:val="1D1D1B"/>
                <w:sz w:val="22"/>
                <w:szCs w:val="22"/>
              </w:rPr>
              <w:t>2-week</w:t>
            </w:r>
            <w:r>
              <w:rPr>
                <w:color w:val="1D1D1B"/>
                <w:spacing w:val="5"/>
                <w:sz w:val="22"/>
                <w:szCs w:val="22"/>
              </w:rPr>
              <w:t xml:space="preserve"> </w:t>
            </w:r>
            <w:r>
              <w:rPr>
                <w:color w:val="1D1D1B"/>
                <w:sz w:val="22"/>
                <w:szCs w:val="22"/>
              </w:rPr>
              <w:t>wait</w:t>
            </w:r>
            <w:r>
              <w:rPr>
                <w:color w:val="1D1D1B"/>
                <w:spacing w:val="8"/>
                <w:sz w:val="22"/>
                <w:szCs w:val="22"/>
              </w:rPr>
              <w:t xml:space="preserve"> </w:t>
            </w:r>
            <w:r>
              <w:rPr>
                <w:color w:val="1D1D1B"/>
                <w:sz w:val="22"/>
                <w:szCs w:val="22"/>
              </w:rPr>
              <w:t>cancer</w:t>
            </w:r>
            <w:r>
              <w:rPr>
                <w:color w:val="1D1D1B"/>
                <w:spacing w:val="8"/>
                <w:sz w:val="22"/>
                <w:szCs w:val="22"/>
              </w:rPr>
              <w:t xml:space="preserve"> </w:t>
            </w:r>
            <w:r>
              <w:rPr>
                <w:color w:val="1D1D1B"/>
                <w:sz w:val="22"/>
                <w:szCs w:val="22"/>
              </w:rPr>
              <w:t>pathway,</w:t>
            </w:r>
            <w:r>
              <w:rPr>
                <w:color w:val="1D1D1B"/>
                <w:spacing w:val="7"/>
                <w:sz w:val="22"/>
                <w:szCs w:val="22"/>
              </w:rPr>
              <w:t xml:space="preserve"> </w:t>
            </w:r>
            <w:r>
              <w:rPr>
                <w:color w:val="1D1D1B"/>
                <w:sz w:val="22"/>
                <w:szCs w:val="22"/>
              </w:rPr>
              <w:t>urgent</w:t>
            </w:r>
            <w:r>
              <w:rPr>
                <w:color w:val="1D1D1B"/>
                <w:spacing w:val="8"/>
                <w:sz w:val="22"/>
                <w:szCs w:val="22"/>
              </w:rPr>
              <w:t xml:space="preserve"> </w:t>
            </w:r>
            <w:r>
              <w:rPr>
                <w:color w:val="1D1D1B"/>
                <w:spacing w:val="-5"/>
                <w:sz w:val="22"/>
                <w:szCs w:val="22"/>
              </w:rPr>
              <w:t>or</w:t>
            </w:r>
          </w:p>
          <w:p w14:paraId="6C8D63C1" w14:textId="77777777" w:rsidR="00F0363C" w:rsidRDefault="00681494">
            <w:pPr>
              <w:pStyle w:val="TableParagraph"/>
              <w:kinsoku w:val="0"/>
              <w:overflowPunct w:val="0"/>
              <w:spacing w:before="49"/>
              <w:ind w:left="283"/>
              <w:jc w:val="both"/>
              <w:rPr>
                <w:color w:val="1D1D1B"/>
                <w:spacing w:val="-2"/>
                <w:sz w:val="22"/>
                <w:szCs w:val="22"/>
              </w:rPr>
            </w:pPr>
            <w:r>
              <w:rPr>
                <w:color w:val="1D1D1B"/>
                <w:sz w:val="22"/>
                <w:szCs w:val="22"/>
              </w:rPr>
              <w:t>routine</w:t>
            </w:r>
            <w:r>
              <w:rPr>
                <w:color w:val="1D1D1B"/>
                <w:spacing w:val="11"/>
                <w:sz w:val="22"/>
                <w:szCs w:val="22"/>
              </w:rPr>
              <w:t xml:space="preserve"> </w:t>
            </w:r>
            <w:r>
              <w:rPr>
                <w:color w:val="1D1D1B"/>
                <w:spacing w:val="-2"/>
                <w:sz w:val="22"/>
                <w:szCs w:val="22"/>
              </w:rPr>
              <w:t>referrals.</w:t>
            </w:r>
          </w:p>
        </w:tc>
        <w:tc>
          <w:tcPr>
            <w:tcW w:w="1418" w:type="dxa"/>
            <w:tcBorders>
              <w:top w:val="single" w:sz="4" w:space="0" w:color="000000"/>
              <w:left w:val="single" w:sz="4" w:space="0" w:color="000000"/>
              <w:bottom w:val="single" w:sz="4" w:space="0" w:color="000000"/>
              <w:right w:val="single" w:sz="4" w:space="0" w:color="000000"/>
            </w:tcBorders>
          </w:tcPr>
          <w:p w14:paraId="0738D229" w14:textId="77777777" w:rsidR="00F0363C" w:rsidRDefault="00681494">
            <w:pPr>
              <w:pStyle w:val="TableParagraph"/>
              <w:kinsoku w:val="0"/>
              <w:overflowPunct w:val="0"/>
              <w:spacing w:before="52"/>
              <w:ind w:left="110"/>
              <w:rPr>
                <w:color w:val="1D1D1B"/>
                <w:spacing w:val="-2"/>
                <w:sz w:val="22"/>
                <w:szCs w:val="22"/>
              </w:rPr>
            </w:pPr>
            <w:r>
              <w:rPr>
                <w:color w:val="1D1D1B"/>
                <w:spacing w:val="-2"/>
                <w:sz w:val="22"/>
                <w:szCs w:val="22"/>
              </w:rPr>
              <w:t>A3(f)</w:t>
            </w:r>
          </w:p>
        </w:tc>
        <w:tc>
          <w:tcPr>
            <w:tcW w:w="1419" w:type="dxa"/>
            <w:tcBorders>
              <w:top w:val="single" w:sz="4" w:space="0" w:color="000000"/>
              <w:left w:val="single" w:sz="4" w:space="0" w:color="000000"/>
              <w:bottom w:val="single" w:sz="4" w:space="0" w:color="000000"/>
              <w:right w:val="single" w:sz="4" w:space="0" w:color="000000"/>
            </w:tcBorders>
          </w:tcPr>
          <w:p w14:paraId="29E329DD" w14:textId="77777777" w:rsidR="00F0363C" w:rsidRDefault="00681494">
            <w:pPr>
              <w:pStyle w:val="TableParagraph"/>
              <w:kinsoku w:val="0"/>
              <w:overflowPunct w:val="0"/>
              <w:spacing w:before="52"/>
              <w:ind w:left="111"/>
              <w:rPr>
                <w:color w:val="1D1D1B"/>
                <w:spacing w:val="-5"/>
                <w:sz w:val="22"/>
                <w:szCs w:val="22"/>
              </w:rPr>
            </w:pPr>
            <w:r>
              <w:rPr>
                <w:color w:val="1D1D1B"/>
                <w:spacing w:val="-5"/>
                <w:sz w:val="22"/>
                <w:szCs w:val="22"/>
              </w:rPr>
              <w:t>3f</w:t>
            </w:r>
          </w:p>
        </w:tc>
        <w:tc>
          <w:tcPr>
            <w:tcW w:w="1138" w:type="dxa"/>
            <w:tcBorders>
              <w:top w:val="single" w:sz="4" w:space="0" w:color="000000"/>
              <w:left w:val="single" w:sz="4" w:space="0" w:color="000000"/>
              <w:bottom w:val="single" w:sz="4" w:space="0" w:color="000000"/>
              <w:right w:val="single" w:sz="4" w:space="0" w:color="000000"/>
            </w:tcBorders>
          </w:tcPr>
          <w:p w14:paraId="0AC9DB41" w14:textId="77777777" w:rsidR="00F0363C" w:rsidRDefault="00F0363C">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7CED0987" w14:textId="77777777" w:rsidR="00F0363C" w:rsidRDefault="00F0363C">
            <w:pPr>
              <w:pStyle w:val="TableParagraph"/>
              <w:kinsoku w:val="0"/>
              <w:overflowPunct w:val="0"/>
              <w:rPr>
                <w:rFonts w:ascii="Times New Roman" w:hAnsi="Times New Roman" w:cs="Times New Roman"/>
                <w:sz w:val="22"/>
                <w:szCs w:val="22"/>
              </w:rPr>
            </w:pPr>
          </w:p>
        </w:tc>
      </w:tr>
      <w:tr w:rsidR="00F0363C" w14:paraId="3D50ABCF" w14:textId="77777777">
        <w:trPr>
          <w:trHeight w:val="1920"/>
        </w:trPr>
        <w:tc>
          <w:tcPr>
            <w:tcW w:w="1697" w:type="dxa"/>
            <w:tcBorders>
              <w:top w:val="single" w:sz="4" w:space="0" w:color="000000"/>
              <w:left w:val="single" w:sz="4" w:space="0" w:color="000000"/>
              <w:bottom w:val="single" w:sz="4" w:space="0" w:color="000000"/>
              <w:right w:val="single" w:sz="4" w:space="0" w:color="000000"/>
            </w:tcBorders>
          </w:tcPr>
          <w:p w14:paraId="2FCBB828" w14:textId="77777777" w:rsidR="00F0363C" w:rsidRDefault="00681494">
            <w:pPr>
              <w:pStyle w:val="TableParagraph"/>
              <w:kinsoku w:val="0"/>
              <w:overflowPunct w:val="0"/>
              <w:spacing w:before="52"/>
              <w:ind w:left="282"/>
              <w:rPr>
                <w:color w:val="1D1D1B"/>
                <w:spacing w:val="-5"/>
                <w:sz w:val="22"/>
                <w:szCs w:val="22"/>
              </w:rPr>
            </w:pPr>
            <w:r>
              <w:rPr>
                <w:color w:val="1D1D1B"/>
                <w:sz w:val="22"/>
                <w:szCs w:val="22"/>
              </w:rPr>
              <w:t>A4(d,</w:t>
            </w:r>
            <w:r>
              <w:rPr>
                <w:color w:val="1D1D1B"/>
                <w:spacing w:val="12"/>
                <w:sz w:val="22"/>
                <w:szCs w:val="22"/>
              </w:rPr>
              <w:t xml:space="preserve"> </w:t>
            </w:r>
            <w:r>
              <w:rPr>
                <w:color w:val="1D1D1B"/>
                <w:spacing w:val="-5"/>
                <w:sz w:val="22"/>
                <w:szCs w:val="22"/>
              </w:rPr>
              <w:t>e)</w:t>
            </w:r>
          </w:p>
        </w:tc>
        <w:tc>
          <w:tcPr>
            <w:tcW w:w="5811" w:type="dxa"/>
            <w:tcBorders>
              <w:top w:val="single" w:sz="4" w:space="0" w:color="000000"/>
              <w:left w:val="single" w:sz="4" w:space="0" w:color="000000"/>
              <w:bottom w:val="single" w:sz="4" w:space="0" w:color="000000"/>
              <w:right w:val="single" w:sz="4" w:space="0" w:color="000000"/>
            </w:tcBorders>
          </w:tcPr>
          <w:p w14:paraId="3564AD99" w14:textId="77777777" w:rsidR="00F0363C" w:rsidRDefault="00681494">
            <w:pPr>
              <w:pStyle w:val="TableParagraph"/>
              <w:kinsoku w:val="0"/>
              <w:overflowPunct w:val="0"/>
              <w:spacing w:before="52" w:line="278" w:lineRule="auto"/>
              <w:ind w:left="283" w:right="244"/>
              <w:jc w:val="both"/>
              <w:rPr>
                <w:color w:val="1D1D1B"/>
                <w:spacing w:val="-2"/>
                <w:sz w:val="22"/>
                <w:szCs w:val="22"/>
              </w:rPr>
            </w:pPr>
            <w:r>
              <w:rPr>
                <w:color w:val="1D1D1B"/>
                <w:sz w:val="22"/>
                <w:szCs w:val="22"/>
              </w:rPr>
              <w:t>Participate in effective multi-disciplinary team</w:t>
            </w:r>
            <w:r>
              <w:rPr>
                <w:color w:val="1D1D1B"/>
                <w:spacing w:val="-13"/>
                <w:sz w:val="22"/>
                <w:szCs w:val="22"/>
              </w:rPr>
              <w:t xml:space="preserve"> </w:t>
            </w:r>
            <w:r>
              <w:rPr>
                <w:color w:val="1D1D1B"/>
                <w:sz w:val="22"/>
                <w:szCs w:val="22"/>
              </w:rPr>
              <w:t>activity</w:t>
            </w:r>
            <w:r>
              <w:rPr>
                <w:color w:val="1D1D1B"/>
                <w:spacing w:val="-12"/>
                <w:sz w:val="22"/>
                <w:szCs w:val="22"/>
              </w:rPr>
              <w:t xml:space="preserve"> </w:t>
            </w:r>
            <w:r>
              <w:rPr>
                <w:color w:val="1D1D1B"/>
                <w:sz w:val="22"/>
                <w:szCs w:val="22"/>
              </w:rPr>
              <w:t>and understand the importance of effective team dynamics. This</w:t>
            </w:r>
            <w:r>
              <w:rPr>
                <w:color w:val="1D1D1B"/>
                <w:spacing w:val="-3"/>
                <w:sz w:val="22"/>
                <w:szCs w:val="22"/>
              </w:rPr>
              <w:t xml:space="preserve"> </w:t>
            </w:r>
            <w:r>
              <w:rPr>
                <w:color w:val="1D1D1B"/>
                <w:sz w:val="22"/>
                <w:szCs w:val="22"/>
              </w:rPr>
              <w:t>may</w:t>
            </w:r>
            <w:r>
              <w:rPr>
                <w:color w:val="1D1D1B"/>
                <w:spacing w:val="-2"/>
                <w:sz w:val="22"/>
                <w:szCs w:val="22"/>
              </w:rPr>
              <w:t xml:space="preserve"> </w:t>
            </w:r>
            <w:r>
              <w:rPr>
                <w:color w:val="1D1D1B"/>
                <w:sz w:val="22"/>
                <w:szCs w:val="22"/>
              </w:rPr>
              <w:t>include</w:t>
            </w:r>
            <w:r>
              <w:rPr>
                <w:color w:val="1D1D1B"/>
                <w:spacing w:val="-3"/>
                <w:sz w:val="22"/>
                <w:szCs w:val="22"/>
              </w:rPr>
              <w:t xml:space="preserve"> </w:t>
            </w:r>
            <w:r>
              <w:rPr>
                <w:color w:val="1D1D1B"/>
                <w:sz w:val="22"/>
                <w:szCs w:val="22"/>
              </w:rPr>
              <w:t>but</w:t>
            </w:r>
            <w:r>
              <w:rPr>
                <w:color w:val="1D1D1B"/>
                <w:spacing w:val="-3"/>
                <w:sz w:val="22"/>
                <w:szCs w:val="22"/>
              </w:rPr>
              <w:t xml:space="preserve"> </w:t>
            </w:r>
            <w:r>
              <w:rPr>
                <w:color w:val="1D1D1B"/>
                <w:sz w:val="22"/>
                <w:szCs w:val="22"/>
              </w:rPr>
              <w:t>is</w:t>
            </w:r>
            <w:r>
              <w:rPr>
                <w:color w:val="1D1D1B"/>
                <w:spacing w:val="-3"/>
                <w:sz w:val="22"/>
                <w:szCs w:val="22"/>
              </w:rPr>
              <w:t xml:space="preserve"> </w:t>
            </w:r>
            <w:r>
              <w:rPr>
                <w:color w:val="1D1D1B"/>
                <w:sz w:val="22"/>
                <w:szCs w:val="22"/>
              </w:rPr>
              <w:t>not</w:t>
            </w:r>
            <w:r>
              <w:rPr>
                <w:color w:val="1D1D1B"/>
                <w:spacing w:val="-5"/>
                <w:sz w:val="22"/>
                <w:szCs w:val="22"/>
              </w:rPr>
              <w:t xml:space="preserve"> </w:t>
            </w:r>
            <w:r>
              <w:rPr>
                <w:color w:val="1D1D1B"/>
                <w:sz w:val="22"/>
                <w:szCs w:val="22"/>
              </w:rPr>
              <w:t>limited</w:t>
            </w:r>
            <w:r>
              <w:rPr>
                <w:color w:val="1D1D1B"/>
                <w:spacing w:val="-3"/>
                <w:sz w:val="22"/>
                <w:szCs w:val="22"/>
              </w:rPr>
              <w:t xml:space="preserve"> </w:t>
            </w:r>
            <w:r>
              <w:rPr>
                <w:color w:val="1D1D1B"/>
                <w:sz w:val="22"/>
                <w:szCs w:val="22"/>
              </w:rPr>
              <w:t>to</w:t>
            </w:r>
            <w:r>
              <w:rPr>
                <w:color w:val="1D1D1B"/>
                <w:spacing w:val="-2"/>
                <w:sz w:val="22"/>
                <w:szCs w:val="22"/>
              </w:rPr>
              <w:t xml:space="preserve"> </w:t>
            </w:r>
            <w:r>
              <w:rPr>
                <w:color w:val="1D1D1B"/>
                <w:sz w:val="22"/>
                <w:szCs w:val="22"/>
              </w:rPr>
              <w:t>the</w:t>
            </w:r>
            <w:r>
              <w:rPr>
                <w:color w:val="1D1D1B"/>
                <w:spacing w:val="-3"/>
                <w:sz w:val="22"/>
                <w:szCs w:val="22"/>
              </w:rPr>
              <w:t xml:space="preserve"> </w:t>
            </w:r>
            <w:r>
              <w:rPr>
                <w:color w:val="1D1D1B"/>
                <w:sz w:val="22"/>
                <w:szCs w:val="22"/>
              </w:rPr>
              <w:t>following;</w:t>
            </w:r>
            <w:r>
              <w:rPr>
                <w:color w:val="1D1D1B"/>
                <w:spacing w:val="-3"/>
                <w:sz w:val="22"/>
                <w:szCs w:val="22"/>
              </w:rPr>
              <w:t xml:space="preserve"> </w:t>
            </w:r>
            <w:r>
              <w:rPr>
                <w:color w:val="1D1D1B"/>
                <w:sz w:val="22"/>
                <w:szCs w:val="22"/>
              </w:rPr>
              <w:t>service delivery processes, research such as audit/ quality improvement,</w:t>
            </w:r>
            <w:r>
              <w:rPr>
                <w:color w:val="1D1D1B"/>
                <w:spacing w:val="32"/>
                <w:sz w:val="22"/>
                <w:szCs w:val="22"/>
              </w:rPr>
              <w:t xml:space="preserve"> </w:t>
            </w:r>
            <w:r>
              <w:rPr>
                <w:color w:val="1D1D1B"/>
                <w:sz w:val="22"/>
                <w:szCs w:val="22"/>
              </w:rPr>
              <w:t>significant</w:t>
            </w:r>
            <w:r>
              <w:rPr>
                <w:color w:val="1D1D1B"/>
                <w:spacing w:val="28"/>
                <w:sz w:val="22"/>
                <w:szCs w:val="22"/>
              </w:rPr>
              <w:t xml:space="preserve"> </w:t>
            </w:r>
            <w:proofErr w:type="gramStart"/>
            <w:r>
              <w:rPr>
                <w:color w:val="1D1D1B"/>
                <w:sz w:val="22"/>
                <w:szCs w:val="22"/>
              </w:rPr>
              <w:t>event</w:t>
            </w:r>
            <w:r>
              <w:rPr>
                <w:color w:val="1D1D1B"/>
                <w:spacing w:val="66"/>
                <w:sz w:val="22"/>
                <w:szCs w:val="22"/>
              </w:rPr>
              <w:t xml:space="preserve">  </w:t>
            </w:r>
            <w:r>
              <w:rPr>
                <w:color w:val="1D1D1B"/>
                <w:sz w:val="22"/>
                <w:szCs w:val="22"/>
              </w:rPr>
              <w:t>review</w:t>
            </w:r>
            <w:proofErr w:type="gramEnd"/>
            <w:r>
              <w:rPr>
                <w:color w:val="1D1D1B"/>
                <w:sz w:val="22"/>
                <w:szCs w:val="22"/>
              </w:rPr>
              <w:t>,</w:t>
            </w:r>
            <w:r>
              <w:rPr>
                <w:color w:val="1D1D1B"/>
                <w:spacing w:val="30"/>
                <w:sz w:val="22"/>
                <w:szCs w:val="22"/>
              </w:rPr>
              <w:t xml:space="preserve"> </w:t>
            </w:r>
            <w:r>
              <w:rPr>
                <w:color w:val="1D1D1B"/>
                <w:sz w:val="22"/>
                <w:szCs w:val="22"/>
              </w:rPr>
              <w:t>shared</w:t>
            </w:r>
            <w:r>
              <w:rPr>
                <w:color w:val="1D1D1B"/>
                <w:spacing w:val="29"/>
                <w:sz w:val="22"/>
                <w:szCs w:val="22"/>
              </w:rPr>
              <w:t xml:space="preserve"> </w:t>
            </w:r>
            <w:r>
              <w:rPr>
                <w:color w:val="1D1D1B"/>
                <w:spacing w:val="-2"/>
                <w:sz w:val="22"/>
                <w:szCs w:val="22"/>
              </w:rPr>
              <w:t>learning</w:t>
            </w:r>
          </w:p>
          <w:p w14:paraId="7264A2F7" w14:textId="77777777" w:rsidR="00F0363C" w:rsidRDefault="00681494">
            <w:pPr>
              <w:pStyle w:val="TableParagraph"/>
              <w:kinsoku w:val="0"/>
              <w:overflowPunct w:val="0"/>
              <w:spacing w:line="267" w:lineRule="exact"/>
              <w:ind w:left="283"/>
              <w:jc w:val="both"/>
              <w:rPr>
                <w:color w:val="1D1D1B"/>
                <w:spacing w:val="-2"/>
                <w:sz w:val="22"/>
                <w:szCs w:val="22"/>
              </w:rPr>
            </w:pPr>
            <w:r>
              <w:rPr>
                <w:color w:val="1D1D1B"/>
                <w:sz w:val="22"/>
                <w:szCs w:val="22"/>
              </w:rPr>
              <w:t>and</w:t>
            </w:r>
            <w:r>
              <w:rPr>
                <w:color w:val="1D1D1B"/>
                <w:spacing w:val="-5"/>
                <w:sz w:val="22"/>
                <w:szCs w:val="22"/>
              </w:rPr>
              <w:t xml:space="preserve"> </w:t>
            </w:r>
            <w:r>
              <w:rPr>
                <w:color w:val="1D1D1B"/>
                <w:spacing w:val="-2"/>
                <w:sz w:val="22"/>
                <w:szCs w:val="22"/>
              </w:rPr>
              <w:t>development.</w:t>
            </w:r>
          </w:p>
        </w:tc>
        <w:tc>
          <w:tcPr>
            <w:tcW w:w="1418" w:type="dxa"/>
            <w:tcBorders>
              <w:top w:val="single" w:sz="4" w:space="0" w:color="000000"/>
              <w:left w:val="single" w:sz="4" w:space="0" w:color="000000"/>
              <w:bottom w:val="single" w:sz="4" w:space="0" w:color="000000"/>
              <w:right w:val="single" w:sz="4" w:space="0" w:color="000000"/>
            </w:tcBorders>
          </w:tcPr>
          <w:p w14:paraId="19CCDC83" w14:textId="77777777" w:rsidR="00F0363C" w:rsidRDefault="00681494">
            <w:pPr>
              <w:pStyle w:val="TableParagraph"/>
              <w:kinsoku w:val="0"/>
              <w:overflowPunct w:val="0"/>
              <w:spacing w:before="52"/>
              <w:ind w:left="110"/>
              <w:rPr>
                <w:color w:val="1D1D1B"/>
                <w:spacing w:val="-2"/>
                <w:sz w:val="22"/>
                <w:szCs w:val="22"/>
              </w:rPr>
            </w:pPr>
            <w:r>
              <w:rPr>
                <w:color w:val="1D1D1B"/>
                <w:spacing w:val="-2"/>
                <w:sz w:val="22"/>
                <w:szCs w:val="22"/>
              </w:rPr>
              <w:t>A3(g)</w:t>
            </w:r>
          </w:p>
        </w:tc>
        <w:tc>
          <w:tcPr>
            <w:tcW w:w="1419" w:type="dxa"/>
            <w:tcBorders>
              <w:top w:val="single" w:sz="4" w:space="0" w:color="000000"/>
              <w:left w:val="single" w:sz="4" w:space="0" w:color="000000"/>
              <w:bottom w:val="single" w:sz="4" w:space="0" w:color="000000"/>
              <w:right w:val="single" w:sz="4" w:space="0" w:color="000000"/>
            </w:tcBorders>
          </w:tcPr>
          <w:p w14:paraId="63344DF4" w14:textId="77777777" w:rsidR="00F0363C" w:rsidRDefault="00681494">
            <w:pPr>
              <w:pStyle w:val="TableParagraph"/>
              <w:kinsoku w:val="0"/>
              <w:overflowPunct w:val="0"/>
              <w:spacing w:before="52"/>
              <w:ind w:left="111"/>
              <w:rPr>
                <w:color w:val="1D1D1B"/>
                <w:spacing w:val="-5"/>
                <w:sz w:val="22"/>
                <w:szCs w:val="22"/>
              </w:rPr>
            </w:pPr>
            <w:r>
              <w:rPr>
                <w:color w:val="1D1D1B"/>
                <w:spacing w:val="-5"/>
                <w:sz w:val="22"/>
                <w:szCs w:val="22"/>
              </w:rPr>
              <w:t>3g</w:t>
            </w:r>
          </w:p>
        </w:tc>
        <w:tc>
          <w:tcPr>
            <w:tcW w:w="1138" w:type="dxa"/>
            <w:tcBorders>
              <w:top w:val="single" w:sz="4" w:space="0" w:color="000000"/>
              <w:left w:val="single" w:sz="4" w:space="0" w:color="000000"/>
              <w:bottom w:val="single" w:sz="4" w:space="0" w:color="000000"/>
              <w:right w:val="single" w:sz="4" w:space="0" w:color="000000"/>
            </w:tcBorders>
          </w:tcPr>
          <w:p w14:paraId="689F649A" w14:textId="77777777" w:rsidR="00F0363C" w:rsidRDefault="00F0363C">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45E3556A" w14:textId="77777777" w:rsidR="00F0363C" w:rsidRDefault="00F0363C">
            <w:pPr>
              <w:pStyle w:val="TableParagraph"/>
              <w:kinsoku w:val="0"/>
              <w:overflowPunct w:val="0"/>
              <w:rPr>
                <w:rFonts w:ascii="Times New Roman" w:hAnsi="Times New Roman" w:cs="Times New Roman"/>
                <w:sz w:val="22"/>
                <w:szCs w:val="22"/>
              </w:rPr>
            </w:pPr>
          </w:p>
        </w:tc>
      </w:tr>
      <w:tr w:rsidR="00F0363C" w14:paraId="5B80D01E" w14:textId="77777777">
        <w:trPr>
          <w:trHeight w:val="986"/>
        </w:trPr>
        <w:tc>
          <w:tcPr>
            <w:tcW w:w="1697" w:type="dxa"/>
            <w:tcBorders>
              <w:top w:val="single" w:sz="4" w:space="0" w:color="000000"/>
              <w:left w:val="single" w:sz="4" w:space="0" w:color="000000"/>
              <w:bottom w:val="single" w:sz="4" w:space="0" w:color="000000"/>
              <w:right w:val="single" w:sz="4" w:space="0" w:color="000000"/>
            </w:tcBorders>
          </w:tcPr>
          <w:p w14:paraId="5ADBF80B" w14:textId="77777777" w:rsidR="00F0363C" w:rsidRDefault="00F0363C">
            <w:pPr>
              <w:pStyle w:val="TableParagraph"/>
              <w:kinsoku w:val="0"/>
              <w:overflowPunct w:val="0"/>
              <w:rPr>
                <w:rFonts w:ascii="Times New Roman" w:hAnsi="Times New Roman" w:cs="Times New Roman"/>
                <w:sz w:val="22"/>
                <w:szCs w:val="22"/>
              </w:rPr>
            </w:pPr>
          </w:p>
        </w:tc>
        <w:tc>
          <w:tcPr>
            <w:tcW w:w="5811" w:type="dxa"/>
            <w:tcBorders>
              <w:top w:val="single" w:sz="4" w:space="0" w:color="000000"/>
              <w:left w:val="single" w:sz="4" w:space="0" w:color="000000"/>
              <w:bottom w:val="single" w:sz="4" w:space="0" w:color="000000"/>
              <w:right w:val="single" w:sz="4" w:space="0" w:color="000000"/>
            </w:tcBorders>
          </w:tcPr>
          <w:p w14:paraId="43C7A1A7" w14:textId="77777777" w:rsidR="00F0363C" w:rsidRDefault="00681494">
            <w:pPr>
              <w:pStyle w:val="TableParagraph"/>
              <w:kinsoku w:val="0"/>
              <w:overflowPunct w:val="0"/>
              <w:spacing w:before="52"/>
              <w:ind w:left="283"/>
              <w:rPr>
                <w:color w:val="1D1D1B"/>
                <w:spacing w:val="-2"/>
                <w:sz w:val="22"/>
                <w:szCs w:val="22"/>
              </w:rPr>
            </w:pPr>
            <w:r>
              <w:rPr>
                <w:color w:val="1D1D1B"/>
                <w:sz w:val="22"/>
                <w:szCs w:val="22"/>
              </w:rPr>
              <w:t>Take</w:t>
            </w:r>
            <w:r>
              <w:rPr>
                <w:color w:val="1D1D1B"/>
                <w:spacing w:val="4"/>
                <w:sz w:val="22"/>
                <w:szCs w:val="22"/>
              </w:rPr>
              <w:t xml:space="preserve"> </w:t>
            </w:r>
            <w:r>
              <w:rPr>
                <w:color w:val="1D1D1B"/>
                <w:sz w:val="22"/>
                <w:szCs w:val="22"/>
              </w:rPr>
              <w:t>responsibility</w:t>
            </w:r>
            <w:r>
              <w:rPr>
                <w:color w:val="1D1D1B"/>
                <w:spacing w:val="5"/>
                <w:sz w:val="22"/>
                <w:szCs w:val="22"/>
              </w:rPr>
              <w:t xml:space="preserve"> </w:t>
            </w:r>
            <w:r>
              <w:rPr>
                <w:color w:val="1D1D1B"/>
                <w:sz w:val="22"/>
                <w:szCs w:val="22"/>
              </w:rPr>
              <w:t>for</w:t>
            </w:r>
            <w:r>
              <w:rPr>
                <w:color w:val="1D1D1B"/>
                <w:spacing w:val="2"/>
                <w:sz w:val="22"/>
                <w:szCs w:val="22"/>
              </w:rPr>
              <w:t xml:space="preserve"> </w:t>
            </w:r>
            <w:r>
              <w:rPr>
                <w:color w:val="1D1D1B"/>
                <w:sz w:val="22"/>
                <w:szCs w:val="22"/>
              </w:rPr>
              <w:t>one’s</w:t>
            </w:r>
            <w:r>
              <w:rPr>
                <w:color w:val="1D1D1B"/>
                <w:spacing w:val="7"/>
                <w:sz w:val="22"/>
                <w:szCs w:val="22"/>
              </w:rPr>
              <w:t xml:space="preserve"> </w:t>
            </w:r>
            <w:r>
              <w:rPr>
                <w:color w:val="1D1D1B"/>
                <w:sz w:val="22"/>
                <w:szCs w:val="22"/>
              </w:rPr>
              <w:t>own</w:t>
            </w:r>
            <w:r>
              <w:rPr>
                <w:color w:val="1D1D1B"/>
                <w:spacing w:val="4"/>
                <w:sz w:val="22"/>
                <w:szCs w:val="22"/>
              </w:rPr>
              <w:t xml:space="preserve"> </w:t>
            </w:r>
            <w:r>
              <w:rPr>
                <w:color w:val="1D1D1B"/>
                <w:sz w:val="22"/>
                <w:szCs w:val="22"/>
              </w:rPr>
              <w:t>well-</w:t>
            </w:r>
            <w:r>
              <w:rPr>
                <w:color w:val="1D1D1B"/>
                <w:spacing w:val="6"/>
                <w:sz w:val="22"/>
                <w:szCs w:val="22"/>
              </w:rPr>
              <w:t xml:space="preserve"> </w:t>
            </w:r>
            <w:r>
              <w:rPr>
                <w:color w:val="1D1D1B"/>
                <w:sz w:val="22"/>
                <w:szCs w:val="22"/>
              </w:rPr>
              <w:t>being</w:t>
            </w:r>
            <w:r>
              <w:rPr>
                <w:color w:val="1D1D1B"/>
                <w:spacing w:val="6"/>
                <w:sz w:val="22"/>
                <w:szCs w:val="22"/>
              </w:rPr>
              <w:t xml:space="preserve"> </w:t>
            </w:r>
            <w:r>
              <w:rPr>
                <w:color w:val="1D1D1B"/>
                <w:sz w:val="22"/>
                <w:szCs w:val="22"/>
              </w:rPr>
              <w:t>and</w:t>
            </w:r>
            <w:r>
              <w:rPr>
                <w:color w:val="1D1D1B"/>
                <w:spacing w:val="6"/>
                <w:sz w:val="22"/>
                <w:szCs w:val="22"/>
              </w:rPr>
              <w:t xml:space="preserve"> </w:t>
            </w:r>
            <w:r>
              <w:rPr>
                <w:color w:val="1D1D1B"/>
                <w:spacing w:val="-2"/>
                <w:sz w:val="22"/>
                <w:szCs w:val="22"/>
              </w:rPr>
              <w:t>promote</w:t>
            </w:r>
          </w:p>
          <w:p w14:paraId="5C914D79" w14:textId="77777777" w:rsidR="00F0363C" w:rsidRDefault="00681494">
            <w:pPr>
              <w:pStyle w:val="TableParagraph"/>
              <w:kinsoku w:val="0"/>
              <w:overflowPunct w:val="0"/>
              <w:spacing w:before="2" w:line="310" w:lineRule="atLeast"/>
              <w:ind w:left="283"/>
              <w:rPr>
                <w:color w:val="1D1D1B"/>
                <w:sz w:val="22"/>
                <w:szCs w:val="22"/>
              </w:rPr>
            </w:pPr>
            <w:r>
              <w:rPr>
                <w:color w:val="1D1D1B"/>
                <w:sz w:val="22"/>
                <w:szCs w:val="22"/>
              </w:rPr>
              <w:t>the</w:t>
            </w:r>
            <w:r>
              <w:rPr>
                <w:color w:val="1D1D1B"/>
                <w:spacing w:val="40"/>
                <w:sz w:val="22"/>
                <w:szCs w:val="22"/>
              </w:rPr>
              <w:t xml:space="preserve"> </w:t>
            </w:r>
            <w:r>
              <w:rPr>
                <w:color w:val="1D1D1B"/>
                <w:sz w:val="22"/>
                <w:szCs w:val="22"/>
              </w:rPr>
              <w:t>well-being</w:t>
            </w:r>
            <w:r>
              <w:rPr>
                <w:color w:val="1D1D1B"/>
                <w:spacing w:val="40"/>
                <w:sz w:val="22"/>
                <w:szCs w:val="22"/>
              </w:rPr>
              <w:t xml:space="preserve"> </w:t>
            </w:r>
            <w:r>
              <w:rPr>
                <w:color w:val="1D1D1B"/>
                <w:sz w:val="22"/>
                <w:szCs w:val="22"/>
              </w:rPr>
              <w:t>of</w:t>
            </w:r>
            <w:r>
              <w:rPr>
                <w:color w:val="1D1D1B"/>
                <w:spacing w:val="40"/>
                <w:sz w:val="22"/>
                <w:szCs w:val="22"/>
              </w:rPr>
              <w:t xml:space="preserve"> </w:t>
            </w:r>
            <w:r>
              <w:rPr>
                <w:color w:val="1D1D1B"/>
                <w:sz w:val="22"/>
                <w:szCs w:val="22"/>
              </w:rPr>
              <w:t>the</w:t>
            </w:r>
            <w:r>
              <w:rPr>
                <w:color w:val="1D1D1B"/>
                <w:spacing w:val="40"/>
                <w:sz w:val="22"/>
                <w:szCs w:val="22"/>
              </w:rPr>
              <w:t xml:space="preserve"> </w:t>
            </w:r>
            <w:r>
              <w:rPr>
                <w:color w:val="1D1D1B"/>
                <w:sz w:val="22"/>
                <w:szCs w:val="22"/>
              </w:rPr>
              <w:t>team</w:t>
            </w:r>
            <w:r>
              <w:rPr>
                <w:color w:val="1D1D1B"/>
                <w:spacing w:val="40"/>
                <w:sz w:val="22"/>
                <w:szCs w:val="22"/>
              </w:rPr>
              <w:t xml:space="preserve"> </w:t>
            </w:r>
            <w:r>
              <w:rPr>
                <w:color w:val="1D1D1B"/>
                <w:sz w:val="22"/>
                <w:szCs w:val="22"/>
              </w:rPr>
              <w:t>escalating</w:t>
            </w:r>
            <w:r>
              <w:rPr>
                <w:color w:val="1D1D1B"/>
                <w:spacing w:val="40"/>
                <w:sz w:val="22"/>
                <w:szCs w:val="22"/>
              </w:rPr>
              <w:t xml:space="preserve"> </w:t>
            </w:r>
            <w:r>
              <w:rPr>
                <w:color w:val="1D1D1B"/>
                <w:sz w:val="22"/>
                <w:szCs w:val="22"/>
              </w:rPr>
              <w:t>any</w:t>
            </w:r>
            <w:r>
              <w:rPr>
                <w:color w:val="1D1D1B"/>
                <w:spacing w:val="40"/>
                <w:sz w:val="22"/>
                <w:szCs w:val="22"/>
              </w:rPr>
              <w:t xml:space="preserve"> </w:t>
            </w:r>
            <w:r>
              <w:rPr>
                <w:color w:val="1D1D1B"/>
                <w:sz w:val="22"/>
                <w:szCs w:val="22"/>
              </w:rPr>
              <w:t>causes</w:t>
            </w:r>
            <w:r>
              <w:rPr>
                <w:color w:val="1D1D1B"/>
                <w:spacing w:val="40"/>
                <w:sz w:val="22"/>
                <w:szCs w:val="22"/>
              </w:rPr>
              <w:t xml:space="preserve"> </w:t>
            </w:r>
            <w:r>
              <w:rPr>
                <w:color w:val="1D1D1B"/>
                <w:sz w:val="22"/>
                <w:szCs w:val="22"/>
              </w:rPr>
              <w:t>for</w:t>
            </w:r>
            <w:r>
              <w:rPr>
                <w:color w:val="1D1D1B"/>
                <w:spacing w:val="80"/>
                <w:w w:val="150"/>
                <w:sz w:val="22"/>
                <w:szCs w:val="22"/>
              </w:rPr>
              <w:t xml:space="preserve"> </w:t>
            </w:r>
            <w:r>
              <w:rPr>
                <w:color w:val="1D1D1B"/>
                <w:sz w:val="22"/>
                <w:szCs w:val="22"/>
              </w:rPr>
              <w:t>concern appropriately.</w:t>
            </w:r>
          </w:p>
        </w:tc>
        <w:tc>
          <w:tcPr>
            <w:tcW w:w="1418" w:type="dxa"/>
            <w:tcBorders>
              <w:top w:val="single" w:sz="4" w:space="0" w:color="000000"/>
              <w:left w:val="single" w:sz="4" w:space="0" w:color="000000"/>
              <w:bottom w:val="single" w:sz="4" w:space="0" w:color="000000"/>
              <w:right w:val="single" w:sz="4" w:space="0" w:color="000000"/>
            </w:tcBorders>
          </w:tcPr>
          <w:p w14:paraId="4D55F193" w14:textId="77777777" w:rsidR="00F0363C" w:rsidRDefault="00681494">
            <w:pPr>
              <w:pStyle w:val="TableParagraph"/>
              <w:kinsoku w:val="0"/>
              <w:overflowPunct w:val="0"/>
              <w:spacing w:before="49"/>
              <w:ind w:left="110"/>
              <w:rPr>
                <w:color w:val="1D1D1B"/>
                <w:spacing w:val="-2"/>
                <w:sz w:val="22"/>
                <w:szCs w:val="22"/>
              </w:rPr>
            </w:pPr>
            <w:r>
              <w:rPr>
                <w:color w:val="1D1D1B"/>
                <w:spacing w:val="-2"/>
                <w:sz w:val="22"/>
                <w:szCs w:val="22"/>
              </w:rPr>
              <w:t>A3(i)</w:t>
            </w:r>
          </w:p>
        </w:tc>
        <w:tc>
          <w:tcPr>
            <w:tcW w:w="1419" w:type="dxa"/>
            <w:tcBorders>
              <w:top w:val="single" w:sz="4" w:space="0" w:color="000000"/>
              <w:left w:val="single" w:sz="4" w:space="0" w:color="000000"/>
              <w:bottom w:val="single" w:sz="4" w:space="0" w:color="000000"/>
              <w:right w:val="single" w:sz="4" w:space="0" w:color="000000"/>
            </w:tcBorders>
          </w:tcPr>
          <w:p w14:paraId="75216D57" w14:textId="77777777" w:rsidR="00F0363C" w:rsidRDefault="00681494">
            <w:pPr>
              <w:pStyle w:val="TableParagraph"/>
              <w:kinsoku w:val="0"/>
              <w:overflowPunct w:val="0"/>
              <w:spacing w:before="49"/>
              <w:ind w:left="111"/>
              <w:rPr>
                <w:color w:val="1D1D1B"/>
                <w:spacing w:val="-5"/>
                <w:sz w:val="22"/>
                <w:szCs w:val="22"/>
              </w:rPr>
            </w:pPr>
            <w:r>
              <w:rPr>
                <w:color w:val="1D1D1B"/>
                <w:spacing w:val="-5"/>
                <w:sz w:val="22"/>
                <w:szCs w:val="22"/>
              </w:rPr>
              <w:t>3h</w:t>
            </w:r>
          </w:p>
        </w:tc>
        <w:tc>
          <w:tcPr>
            <w:tcW w:w="1138" w:type="dxa"/>
            <w:tcBorders>
              <w:top w:val="single" w:sz="4" w:space="0" w:color="000000"/>
              <w:left w:val="single" w:sz="4" w:space="0" w:color="000000"/>
              <w:bottom w:val="single" w:sz="4" w:space="0" w:color="000000"/>
              <w:right w:val="single" w:sz="4" w:space="0" w:color="000000"/>
            </w:tcBorders>
          </w:tcPr>
          <w:p w14:paraId="1E6C93C0" w14:textId="77777777" w:rsidR="00F0363C" w:rsidRDefault="00F0363C">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466CEB04" w14:textId="77777777" w:rsidR="00F0363C" w:rsidRDefault="00F0363C">
            <w:pPr>
              <w:pStyle w:val="TableParagraph"/>
              <w:kinsoku w:val="0"/>
              <w:overflowPunct w:val="0"/>
              <w:rPr>
                <w:rFonts w:ascii="Times New Roman" w:hAnsi="Times New Roman" w:cs="Times New Roman"/>
                <w:sz w:val="22"/>
                <w:szCs w:val="22"/>
              </w:rPr>
            </w:pPr>
          </w:p>
        </w:tc>
      </w:tr>
    </w:tbl>
    <w:p w14:paraId="77BCFCAA" w14:textId="77777777" w:rsidR="00F0363C" w:rsidRDefault="00F0363C">
      <w:pPr>
        <w:pStyle w:val="BodyText"/>
        <w:kinsoku w:val="0"/>
        <w:overflowPunct w:val="0"/>
        <w:spacing w:before="0"/>
        <w:rPr>
          <w:b/>
          <w:bCs/>
          <w:sz w:val="20"/>
          <w:szCs w:val="20"/>
        </w:rPr>
      </w:pPr>
    </w:p>
    <w:p w14:paraId="283609EF" w14:textId="77777777" w:rsidR="00F0363C" w:rsidRDefault="00F0363C">
      <w:pPr>
        <w:pStyle w:val="BodyText"/>
        <w:kinsoku w:val="0"/>
        <w:overflowPunct w:val="0"/>
        <w:spacing w:before="200"/>
        <w:rPr>
          <w:b/>
          <w:bCs/>
          <w:sz w:val="20"/>
          <w:szCs w:val="20"/>
        </w:rPr>
      </w:pPr>
    </w:p>
    <w:tbl>
      <w:tblPr>
        <w:tblW w:w="0" w:type="auto"/>
        <w:tblInd w:w="129" w:type="dxa"/>
        <w:tblLayout w:type="fixed"/>
        <w:tblCellMar>
          <w:left w:w="0" w:type="dxa"/>
          <w:right w:w="0" w:type="dxa"/>
        </w:tblCellMar>
        <w:tblLook w:val="0000" w:firstRow="0" w:lastRow="0" w:firstColumn="0" w:lastColumn="0" w:noHBand="0" w:noVBand="0"/>
      </w:tblPr>
      <w:tblGrid>
        <w:gridCol w:w="1697"/>
        <w:gridCol w:w="5811"/>
        <w:gridCol w:w="1418"/>
        <w:gridCol w:w="1419"/>
        <w:gridCol w:w="1138"/>
        <w:gridCol w:w="3258"/>
      </w:tblGrid>
      <w:tr w:rsidR="00F0363C" w14:paraId="5FC3C53A" w14:textId="77777777">
        <w:trPr>
          <w:trHeight w:val="364"/>
        </w:trPr>
        <w:tc>
          <w:tcPr>
            <w:tcW w:w="14741" w:type="dxa"/>
            <w:gridSpan w:val="6"/>
            <w:tcBorders>
              <w:top w:val="single" w:sz="4" w:space="0" w:color="000000"/>
              <w:left w:val="single" w:sz="4" w:space="0" w:color="000000"/>
              <w:bottom w:val="single" w:sz="4" w:space="0" w:color="000000"/>
              <w:right w:val="single" w:sz="4" w:space="0" w:color="000000"/>
            </w:tcBorders>
            <w:shd w:val="clear" w:color="auto" w:fill="6F2F9F"/>
          </w:tcPr>
          <w:p w14:paraId="3C27D92F" w14:textId="77777777" w:rsidR="00F0363C" w:rsidRDefault="00681494">
            <w:pPr>
              <w:pStyle w:val="TableParagraph"/>
              <w:kinsoku w:val="0"/>
              <w:overflowPunct w:val="0"/>
              <w:spacing w:before="52"/>
              <w:ind w:left="282"/>
              <w:rPr>
                <w:b/>
                <w:bCs/>
                <w:color w:val="FFFFFF"/>
                <w:spacing w:val="-2"/>
                <w:sz w:val="22"/>
                <w:szCs w:val="22"/>
              </w:rPr>
            </w:pPr>
            <w:r>
              <w:rPr>
                <w:b/>
                <w:bCs/>
                <w:color w:val="FFFFFF"/>
                <w:sz w:val="22"/>
                <w:szCs w:val="22"/>
              </w:rPr>
              <w:t>Capability</w:t>
            </w:r>
            <w:r>
              <w:rPr>
                <w:b/>
                <w:bCs/>
                <w:color w:val="FFFFFF"/>
                <w:spacing w:val="7"/>
                <w:sz w:val="22"/>
                <w:szCs w:val="22"/>
              </w:rPr>
              <w:t xml:space="preserve"> </w:t>
            </w:r>
            <w:r>
              <w:rPr>
                <w:b/>
                <w:bCs/>
                <w:color w:val="FFFFFF"/>
                <w:sz w:val="22"/>
                <w:szCs w:val="22"/>
              </w:rPr>
              <w:t>4.</w:t>
            </w:r>
            <w:r>
              <w:rPr>
                <w:b/>
                <w:bCs/>
                <w:color w:val="FFFFFF"/>
                <w:spacing w:val="12"/>
                <w:sz w:val="22"/>
                <w:szCs w:val="22"/>
              </w:rPr>
              <w:t xml:space="preserve"> </w:t>
            </w:r>
            <w:r>
              <w:rPr>
                <w:b/>
                <w:bCs/>
                <w:color w:val="FFFFFF"/>
                <w:sz w:val="22"/>
                <w:szCs w:val="22"/>
              </w:rPr>
              <w:t>Maintaining</w:t>
            </w:r>
            <w:r>
              <w:rPr>
                <w:b/>
                <w:bCs/>
                <w:color w:val="FFFFFF"/>
                <w:spacing w:val="7"/>
                <w:sz w:val="22"/>
                <w:szCs w:val="22"/>
              </w:rPr>
              <w:t xml:space="preserve"> </w:t>
            </w:r>
            <w:r>
              <w:rPr>
                <w:b/>
                <w:bCs/>
                <w:color w:val="FFFFFF"/>
                <w:sz w:val="22"/>
                <w:szCs w:val="22"/>
              </w:rPr>
              <w:t>an</w:t>
            </w:r>
            <w:r>
              <w:rPr>
                <w:b/>
                <w:bCs/>
                <w:color w:val="FFFFFF"/>
                <w:spacing w:val="10"/>
                <w:sz w:val="22"/>
                <w:szCs w:val="22"/>
              </w:rPr>
              <w:t xml:space="preserve"> </w:t>
            </w:r>
            <w:r>
              <w:rPr>
                <w:b/>
                <w:bCs/>
                <w:color w:val="FFFFFF"/>
                <w:sz w:val="22"/>
                <w:szCs w:val="22"/>
              </w:rPr>
              <w:t>ethical</w:t>
            </w:r>
            <w:r>
              <w:rPr>
                <w:b/>
                <w:bCs/>
                <w:color w:val="FFFFFF"/>
                <w:spacing w:val="9"/>
                <w:sz w:val="22"/>
                <w:szCs w:val="22"/>
              </w:rPr>
              <w:t xml:space="preserve"> </w:t>
            </w:r>
            <w:r>
              <w:rPr>
                <w:b/>
                <w:bCs/>
                <w:color w:val="FFFFFF"/>
                <w:sz w:val="22"/>
                <w:szCs w:val="22"/>
              </w:rPr>
              <w:t>approach</w:t>
            </w:r>
            <w:r>
              <w:rPr>
                <w:b/>
                <w:bCs/>
                <w:color w:val="FFFFFF"/>
                <w:spacing w:val="10"/>
                <w:sz w:val="22"/>
                <w:szCs w:val="22"/>
              </w:rPr>
              <w:t xml:space="preserve"> </w:t>
            </w:r>
            <w:r>
              <w:rPr>
                <w:b/>
                <w:bCs/>
                <w:color w:val="FFFFFF"/>
                <w:sz w:val="22"/>
                <w:szCs w:val="22"/>
              </w:rPr>
              <w:t>and</w:t>
            </w:r>
            <w:r>
              <w:rPr>
                <w:b/>
                <w:bCs/>
                <w:color w:val="FFFFFF"/>
                <w:spacing w:val="7"/>
                <w:sz w:val="22"/>
                <w:szCs w:val="22"/>
              </w:rPr>
              <w:t xml:space="preserve"> </w:t>
            </w:r>
            <w:r>
              <w:rPr>
                <w:b/>
                <w:bCs/>
                <w:color w:val="FFFFFF"/>
                <w:sz w:val="22"/>
                <w:szCs w:val="22"/>
              </w:rPr>
              <w:t>fitness</w:t>
            </w:r>
            <w:r>
              <w:rPr>
                <w:b/>
                <w:bCs/>
                <w:color w:val="FFFFFF"/>
                <w:spacing w:val="12"/>
                <w:sz w:val="22"/>
                <w:szCs w:val="22"/>
              </w:rPr>
              <w:t xml:space="preserve"> </w:t>
            </w:r>
            <w:r>
              <w:rPr>
                <w:b/>
                <w:bCs/>
                <w:color w:val="FFFFFF"/>
                <w:sz w:val="22"/>
                <w:szCs w:val="22"/>
              </w:rPr>
              <w:t>to</w:t>
            </w:r>
            <w:r>
              <w:rPr>
                <w:b/>
                <w:bCs/>
                <w:color w:val="FFFFFF"/>
                <w:spacing w:val="7"/>
                <w:sz w:val="22"/>
                <w:szCs w:val="22"/>
              </w:rPr>
              <w:t xml:space="preserve"> </w:t>
            </w:r>
            <w:r>
              <w:rPr>
                <w:b/>
                <w:bCs/>
                <w:color w:val="FFFFFF"/>
                <w:spacing w:val="-2"/>
                <w:sz w:val="22"/>
                <w:szCs w:val="22"/>
              </w:rPr>
              <w:t>practice</w:t>
            </w:r>
          </w:p>
        </w:tc>
      </w:tr>
      <w:tr w:rsidR="00F0363C" w14:paraId="359D29BE" w14:textId="77777777">
        <w:trPr>
          <w:trHeight w:val="1091"/>
        </w:trPr>
        <w:tc>
          <w:tcPr>
            <w:tcW w:w="1697" w:type="dxa"/>
            <w:tcBorders>
              <w:top w:val="single" w:sz="4" w:space="0" w:color="000000"/>
              <w:left w:val="single" w:sz="4" w:space="0" w:color="000000"/>
              <w:bottom w:val="single" w:sz="4" w:space="0" w:color="000000"/>
              <w:right w:val="single" w:sz="4" w:space="0" w:color="000000"/>
            </w:tcBorders>
            <w:shd w:val="clear" w:color="auto" w:fill="DEBEE2"/>
          </w:tcPr>
          <w:p w14:paraId="74722426" w14:textId="77777777" w:rsidR="00F0363C" w:rsidRDefault="00681494">
            <w:pPr>
              <w:pStyle w:val="TableParagraph"/>
              <w:kinsoku w:val="0"/>
              <w:overflowPunct w:val="0"/>
              <w:spacing w:before="52" w:line="326" w:lineRule="auto"/>
              <w:ind w:left="282" w:right="181"/>
              <w:rPr>
                <w:b/>
                <w:bCs/>
                <w:color w:val="1D1D1B"/>
                <w:spacing w:val="-4"/>
                <w:sz w:val="22"/>
                <w:szCs w:val="22"/>
              </w:rPr>
            </w:pPr>
            <w:r>
              <w:rPr>
                <w:b/>
                <w:bCs/>
                <w:color w:val="1D1D1B"/>
                <w:spacing w:val="-4"/>
                <w:sz w:val="22"/>
                <w:szCs w:val="22"/>
              </w:rPr>
              <w:t>Cross-ref SPUC</w:t>
            </w:r>
          </w:p>
          <w:p w14:paraId="59E1BD17" w14:textId="77777777" w:rsidR="00F0363C" w:rsidRDefault="00681494">
            <w:pPr>
              <w:pStyle w:val="TableParagraph"/>
              <w:kinsoku w:val="0"/>
              <w:overflowPunct w:val="0"/>
              <w:spacing w:line="268" w:lineRule="exact"/>
              <w:ind w:left="282"/>
              <w:rPr>
                <w:b/>
                <w:bCs/>
                <w:color w:val="1D1D1B"/>
                <w:spacing w:val="-2"/>
                <w:sz w:val="22"/>
                <w:szCs w:val="22"/>
              </w:rPr>
            </w:pPr>
            <w:r>
              <w:rPr>
                <w:b/>
                <w:bCs/>
                <w:color w:val="1D1D1B"/>
                <w:spacing w:val="-2"/>
                <w:sz w:val="22"/>
                <w:szCs w:val="22"/>
              </w:rPr>
              <w:t>Capabilities</w:t>
            </w:r>
          </w:p>
        </w:tc>
        <w:tc>
          <w:tcPr>
            <w:tcW w:w="5811" w:type="dxa"/>
            <w:tcBorders>
              <w:top w:val="single" w:sz="4" w:space="0" w:color="000000"/>
              <w:left w:val="single" w:sz="4" w:space="0" w:color="000000"/>
              <w:bottom w:val="single" w:sz="4" w:space="0" w:color="000000"/>
              <w:right w:val="single" w:sz="4" w:space="0" w:color="000000"/>
            </w:tcBorders>
            <w:shd w:val="clear" w:color="auto" w:fill="DEBEE2"/>
          </w:tcPr>
          <w:p w14:paraId="441FFBCA" w14:textId="77777777" w:rsidR="00F0363C" w:rsidRDefault="00681494">
            <w:pPr>
              <w:pStyle w:val="TableParagraph"/>
              <w:kinsoku w:val="0"/>
              <w:overflowPunct w:val="0"/>
              <w:spacing w:before="52" w:line="278" w:lineRule="auto"/>
              <w:ind w:left="283"/>
              <w:rPr>
                <w:b/>
                <w:bCs/>
                <w:color w:val="1D1D1B"/>
                <w:spacing w:val="-2"/>
                <w:sz w:val="22"/>
                <w:szCs w:val="22"/>
              </w:rPr>
            </w:pPr>
            <w:r>
              <w:rPr>
                <w:b/>
                <w:bCs/>
                <w:color w:val="1D1D1B"/>
                <w:sz w:val="22"/>
                <w:szCs w:val="22"/>
              </w:rPr>
              <w:t>Essential</w:t>
            </w:r>
            <w:r>
              <w:rPr>
                <w:b/>
                <w:bCs/>
                <w:color w:val="1D1D1B"/>
                <w:spacing w:val="40"/>
                <w:sz w:val="22"/>
                <w:szCs w:val="22"/>
              </w:rPr>
              <w:t xml:space="preserve"> </w:t>
            </w:r>
            <w:r>
              <w:rPr>
                <w:b/>
                <w:bCs/>
                <w:color w:val="1D1D1B"/>
                <w:sz w:val="22"/>
                <w:szCs w:val="22"/>
              </w:rPr>
              <w:t>knowledge:</w:t>
            </w:r>
            <w:r>
              <w:rPr>
                <w:b/>
                <w:bCs/>
                <w:color w:val="1D1D1B"/>
                <w:spacing w:val="40"/>
                <w:sz w:val="22"/>
                <w:szCs w:val="22"/>
              </w:rPr>
              <w:t xml:space="preserve"> </w:t>
            </w:r>
            <w:r>
              <w:rPr>
                <w:b/>
                <w:bCs/>
                <w:color w:val="1D1D1B"/>
                <w:sz w:val="22"/>
                <w:szCs w:val="22"/>
              </w:rPr>
              <w:t>Specific</w:t>
            </w:r>
            <w:r>
              <w:rPr>
                <w:b/>
                <w:bCs/>
                <w:color w:val="1D1D1B"/>
                <w:spacing w:val="40"/>
                <w:sz w:val="22"/>
                <w:szCs w:val="22"/>
              </w:rPr>
              <w:t xml:space="preserve"> </w:t>
            </w:r>
            <w:r>
              <w:rPr>
                <w:b/>
                <w:bCs/>
                <w:color w:val="1D1D1B"/>
                <w:sz w:val="22"/>
                <w:szCs w:val="22"/>
              </w:rPr>
              <w:t>knowledge</w:t>
            </w:r>
            <w:r>
              <w:rPr>
                <w:b/>
                <w:bCs/>
                <w:color w:val="1D1D1B"/>
                <w:spacing w:val="40"/>
                <w:sz w:val="22"/>
                <w:szCs w:val="22"/>
              </w:rPr>
              <w:t xml:space="preserve"> </w:t>
            </w:r>
            <w:r>
              <w:rPr>
                <w:b/>
                <w:bCs/>
                <w:color w:val="1D1D1B"/>
                <w:sz w:val="22"/>
                <w:szCs w:val="22"/>
              </w:rPr>
              <w:t xml:space="preserve">underpinning </w:t>
            </w:r>
            <w:r>
              <w:rPr>
                <w:b/>
                <w:bCs/>
                <w:color w:val="1D1D1B"/>
                <w:spacing w:val="-2"/>
                <w:sz w:val="22"/>
                <w:szCs w:val="22"/>
              </w:rPr>
              <w:t>capabilities</w:t>
            </w:r>
          </w:p>
        </w:tc>
        <w:tc>
          <w:tcPr>
            <w:tcW w:w="1418" w:type="dxa"/>
            <w:tcBorders>
              <w:top w:val="single" w:sz="4" w:space="0" w:color="000000"/>
              <w:left w:val="single" w:sz="4" w:space="0" w:color="000000"/>
              <w:bottom w:val="single" w:sz="4" w:space="0" w:color="000000"/>
              <w:right w:val="single" w:sz="4" w:space="0" w:color="000000"/>
            </w:tcBorders>
            <w:shd w:val="clear" w:color="auto" w:fill="DEBEE2"/>
          </w:tcPr>
          <w:p w14:paraId="1A0B4575" w14:textId="77777777" w:rsidR="00F0363C" w:rsidRDefault="00681494">
            <w:pPr>
              <w:pStyle w:val="TableParagraph"/>
              <w:kinsoku w:val="0"/>
              <w:overflowPunct w:val="0"/>
              <w:spacing w:before="52"/>
              <w:ind w:left="110"/>
              <w:rPr>
                <w:b/>
                <w:bCs/>
                <w:color w:val="1D1D1B"/>
                <w:spacing w:val="-2"/>
                <w:sz w:val="22"/>
                <w:szCs w:val="22"/>
              </w:rPr>
            </w:pPr>
            <w:r>
              <w:rPr>
                <w:b/>
                <w:bCs/>
                <w:color w:val="1D1D1B"/>
                <w:sz w:val="22"/>
                <w:szCs w:val="22"/>
              </w:rPr>
              <w:t>ACP</w:t>
            </w:r>
            <w:r>
              <w:rPr>
                <w:b/>
                <w:bCs/>
                <w:color w:val="1D1D1B"/>
                <w:spacing w:val="1"/>
                <w:sz w:val="22"/>
                <w:szCs w:val="22"/>
              </w:rPr>
              <w:t xml:space="preserve"> </w:t>
            </w:r>
            <w:r>
              <w:rPr>
                <w:b/>
                <w:bCs/>
                <w:color w:val="1D1D1B"/>
                <w:spacing w:val="-2"/>
                <w:sz w:val="22"/>
                <w:szCs w:val="22"/>
              </w:rPr>
              <w:t>(PCN)</w:t>
            </w:r>
          </w:p>
          <w:p w14:paraId="3D746183" w14:textId="77777777" w:rsidR="00F0363C" w:rsidRDefault="00681494">
            <w:pPr>
              <w:pStyle w:val="TableParagraph"/>
              <w:kinsoku w:val="0"/>
              <w:overflowPunct w:val="0"/>
              <w:spacing w:before="50"/>
              <w:ind w:left="110"/>
              <w:rPr>
                <w:b/>
                <w:bCs/>
                <w:color w:val="1D1D1B"/>
                <w:spacing w:val="-2"/>
                <w:sz w:val="22"/>
                <w:szCs w:val="22"/>
              </w:rPr>
            </w:pPr>
            <w:r>
              <w:rPr>
                <w:b/>
                <w:bCs/>
                <w:color w:val="1D1D1B"/>
                <w:spacing w:val="-2"/>
                <w:sz w:val="22"/>
                <w:szCs w:val="22"/>
              </w:rPr>
              <w:t>Capabilities</w:t>
            </w:r>
          </w:p>
        </w:tc>
        <w:tc>
          <w:tcPr>
            <w:tcW w:w="1419" w:type="dxa"/>
            <w:tcBorders>
              <w:top w:val="single" w:sz="4" w:space="0" w:color="000000"/>
              <w:left w:val="single" w:sz="4" w:space="0" w:color="000000"/>
              <w:bottom w:val="single" w:sz="4" w:space="0" w:color="000000"/>
              <w:right w:val="single" w:sz="4" w:space="0" w:color="000000"/>
            </w:tcBorders>
            <w:shd w:val="clear" w:color="auto" w:fill="DEBEE2"/>
          </w:tcPr>
          <w:p w14:paraId="34CDA76C" w14:textId="77777777" w:rsidR="00F0363C" w:rsidRDefault="00681494">
            <w:pPr>
              <w:pStyle w:val="TableParagraph"/>
              <w:kinsoku w:val="0"/>
              <w:overflowPunct w:val="0"/>
              <w:spacing w:before="52"/>
              <w:ind w:left="111"/>
              <w:rPr>
                <w:b/>
                <w:bCs/>
                <w:color w:val="1D1D1B"/>
                <w:spacing w:val="-5"/>
                <w:sz w:val="22"/>
                <w:szCs w:val="22"/>
              </w:rPr>
            </w:pPr>
            <w:r>
              <w:rPr>
                <w:b/>
                <w:bCs/>
                <w:color w:val="1D1D1B"/>
                <w:spacing w:val="-5"/>
                <w:sz w:val="22"/>
                <w:szCs w:val="22"/>
              </w:rPr>
              <w:t>FCP</w:t>
            </w:r>
          </w:p>
          <w:p w14:paraId="509CA2FD" w14:textId="77777777" w:rsidR="00F0363C" w:rsidRDefault="00681494">
            <w:pPr>
              <w:pStyle w:val="TableParagraph"/>
              <w:kinsoku w:val="0"/>
              <w:overflowPunct w:val="0"/>
              <w:spacing w:before="53"/>
              <w:ind w:left="111"/>
              <w:rPr>
                <w:b/>
                <w:bCs/>
                <w:color w:val="1D1D1B"/>
                <w:spacing w:val="-2"/>
                <w:sz w:val="22"/>
                <w:szCs w:val="22"/>
              </w:rPr>
            </w:pPr>
            <w:r>
              <w:rPr>
                <w:b/>
                <w:bCs/>
                <w:color w:val="1D1D1B"/>
                <w:spacing w:val="-2"/>
                <w:sz w:val="22"/>
                <w:szCs w:val="22"/>
              </w:rPr>
              <w:t>Capabilities</w:t>
            </w:r>
          </w:p>
        </w:tc>
        <w:tc>
          <w:tcPr>
            <w:tcW w:w="1138" w:type="dxa"/>
            <w:tcBorders>
              <w:top w:val="single" w:sz="4" w:space="0" w:color="000000"/>
              <w:left w:val="single" w:sz="4" w:space="0" w:color="000000"/>
              <w:bottom w:val="single" w:sz="4" w:space="0" w:color="000000"/>
              <w:right w:val="single" w:sz="4" w:space="0" w:color="000000"/>
            </w:tcBorders>
            <w:shd w:val="clear" w:color="auto" w:fill="DEBEE2"/>
          </w:tcPr>
          <w:p w14:paraId="2425AC10" w14:textId="77777777" w:rsidR="00F0363C" w:rsidRDefault="00681494">
            <w:pPr>
              <w:pStyle w:val="TableParagraph"/>
              <w:kinsoku w:val="0"/>
              <w:overflowPunct w:val="0"/>
              <w:spacing w:before="59" w:line="285" w:lineRule="auto"/>
              <w:ind w:left="283" w:right="281" w:firstLine="31"/>
              <w:rPr>
                <w:b/>
                <w:bCs/>
                <w:color w:val="1D1D1B"/>
                <w:spacing w:val="-2"/>
                <w:sz w:val="22"/>
                <w:szCs w:val="22"/>
              </w:rPr>
            </w:pPr>
            <w:r>
              <w:rPr>
                <w:b/>
                <w:bCs/>
                <w:color w:val="1D1D1B"/>
                <w:spacing w:val="-4"/>
                <w:sz w:val="22"/>
                <w:szCs w:val="22"/>
              </w:rPr>
              <w:t xml:space="preserve">Your </w:t>
            </w:r>
            <w:r>
              <w:rPr>
                <w:b/>
                <w:bCs/>
                <w:color w:val="1D1D1B"/>
                <w:spacing w:val="-2"/>
                <w:sz w:val="22"/>
                <w:szCs w:val="22"/>
              </w:rPr>
              <w:t>rating (0-4)</w:t>
            </w:r>
          </w:p>
        </w:tc>
        <w:tc>
          <w:tcPr>
            <w:tcW w:w="3258" w:type="dxa"/>
            <w:tcBorders>
              <w:top w:val="single" w:sz="4" w:space="0" w:color="000000"/>
              <w:left w:val="single" w:sz="4" w:space="0" w:color="000000"/>
              <w:bottom w:val="single" w:sz="4" w:space="0" w:color="000000"/>
              <w:right w:val="single" w:sz="4" w:space="0" w:color="000000"/>
            </w:tcBorders>
            <w:shd w:val="clear" w:color="auto" w:fill="DEBEE2"/>
          </w:tcPr>
          <w:p w14:paraId="5446A7B8" w14:textId="7D23830F" w:rsidR="00F0363C" w:rsidRDefault="008462CE">
            <w:pPr>
              <w:pStyle w:val="TableParagraph"/>
              <w:kinsoku w:val="0"/>
              <w:overflowPunct w:val="0"/>
              <w:spacing w:before="52" w:line="278" w:lineRule="auto"/>
              <w:ind w:left="283" w:right="237"/>
              <w:rPr>
                <w:b/>
                <w:bCs/>
                <w:color w:val="1D1D1B"/>
                <w:sz w:val="22"/>
                <w:szCs w:val="22"/>
              </w:rPr>
            </w:pPr>
            <w:r>
              <w:rPr>
                <w:b/>
                <w:bCs/>
                <w:color w:val="1D1D1B"/>
                <w:spacing w:val="-2"/>
                <w:sz w:val="20"/>
                <w:szCs w:val="20"/>
              </w:rPr>
              <w:t>Documentary evidence of level 7 learning</w:t>
            </w:r>
          </w:p>
        </w:tc>
      </w:tr>
      <w:tr w:rsidR="00F0363C" w14:paraId="4263EA3B" w14:textId="77777777">
        <w:trPr>
          <w:trHeight w:val="364"/>
        </w:trPr>
        <w:tc>
          <w:tcPr>
            <w:tcW w:w="1697" w:type="dxa"/>
            <w:tcBorders>
              <w:top w:val="single" w:sz="4" w:space="0" w:color="000000"/>
              <w:left w:val="single" w:sz="4" w:space="0" w:color="000000"/>
              <w:bottom w:val="single" w:sz="4" w:space="0" w:color="000000"/>
              <w:right w:val="single" w:sz="4" w:space="0" w:color="000000"/>
            </w:tcBorders>
          </w:tcPr>
          <w:p w14:paraId="69572714" w14:textId="77777777" w:rsidR="00F0363C" w:rsidRDefault="00F0363C">
            <w:pPr>
              <w:pStyle w:val="TableParagraph"/>
              <w:kinsoku w:val="0"/>
              <w:overflowPunct w:val="0"/>
              <w:rPr>
                <w:rFonts w:ascii="Times New Roman" w:hAnsi="Times New Roman" w:cs="Times New Roman"/>
                <w:sz w:val="22"/>
                <w:szCs w:val="22"/>
              </w:rPr>
            </w:pPr>
          </w:p>
        </w:tc>
        <w:tc>
          <w:tcPr>
            <w:tcW w:w="5811" w:type="dxa"/>
            <w:tcBorders>
              <w:top w:val="single" w:sz="4" w:space="0" w:color="000000"/>
              <w:left w:val="single" w:sz="4" w:space="0" w:color="000000"/>
              <w:bottom w:val="single" w:sz="4" w:space="0" w:color="000000"/>
              <w:right w:val="single" w:sz="4" w:space="0" w:color="000000"/>
            </w:tcBorders>
          </w:tcPr>
          <w:p w14:paraId="4F8307ED" w14:textId="77777777" w:rsidR="00F0363C" w:rsidRDefault="00681494">
            <w:pPr>
              <w:pStyle w:val="TableParagraph"/>
              <w:kinsoku w:val="0"/>
              <w:overflowPunct w:val="0"/>
              <w:spacing w:before="54"/>
              <w:ind w:left="283"/>
              <w:rPr>
                <w:color w:val="1D1D1B"/>
                <w:spacing w:val="-2"/>
                <w:sz w:val="22"/>
                <w:szCs w:val="22"/>
              </w:rPr>
            </w:pPr>
            <w:r>
              <w:rPr>
                <w:color w:val="1D1D1B"/>
                <w:sz w:val="22"/>
                <w:szCs w:val="22"/>
              </w:rPr>
              <w:t>Critically</w:t>
            </w:r>
            <w:r>
              <w:rPr>
                <w:color w:val="1D1D1B"/>
                <w:spacing w:val="16"/>
                <w:sz w:val="22"/>
                <w:szCs w:val="22"/>
              </w:rPr>
              <w:t xml:space="preserve"> </w:t>
            </w:r>
            <w:r>
              <w:rPr>
                <w:color w:val="1D1D1B"/>
                <w:sz w:val="22"/>
                <w:szCs w:val="22"/>
              </w:rPr>
              <w:t>reflect</w:t>
            </w:r>
            <w:r>
              <w:rPr>
                <w:color w:val="1D1D1B"/>
                <w:spacing w:val="15"/>
                <w:sz w:val="22"/>
                <w:szCs w:val="22"/>
              </w:rPr>
              <w:t xml:space="preserve"> </w:t>
            </w:r>
            <w:r>
              <w:rPr>
                <w:color w:val="1D1D1B"/>
                <w:sz w:val="22"/>
                <w:szCs w:val="22"/>
              </w:rPr>
              <w:t>on</w:t>
            </w:r>
            <w:r>
              <w:rPr>
                <w:color w:val="1D1D1B"/>
                <w:spacing w:val="18"/>
                <w:sz w:val="22"/>
                <w:szCs w:val="22"/>
              </w:rPr>
              <w:t xml:space="preserve"> </w:t>
            </w:r>
            <w:r>
              <w:rPr>
                <w:color w:val="1D1D1B"/>
                <w:sz w:val="22"/>
                <w:szCs w:val="22"/>
              </w:rPr>
              <w:t>how</w:t>
            </w:r>
            <w:r>
              <w:rPr>
                <w:color w:val="1D1D1B"/>
                <w:spacing w:val="17"/>
                <w:sz w:val="22"/>
                <w:szCs w:val="22"/>
              </w:rPr>
              <w:t xml:space="preserve"> </w:t>
            </w:r>
            <w:r>
              <w:rPr>
                <w:color w:val="1D1D1B"/>
                <w:sz w:val="22"/>
                <w:szCs w:val="22"/>
              </w:rPr>
              <w:t>own</w:t>
            </w:r>
            <w:r>
              <w:rPr>
                <w:color w:val="1D1D1B"/>
                <w:spacing w:val="16"/>
                <w:sz w:val="22"/>
                <w:szCs w:val="22"/>
              </w:rPr>
              <w:t xml:space="preserve"> </w:t>
            </w:r>
            <w:r>
              <w:rPr>
                <w:color w:val="1D1D1B"/>
                <w:sz w:val="22"/>
                <w:szCs w:val="22"/>
              </w:rPr>
              <w:t>values,</w:t>
            </w:r>
            <w:r>
              <w:rPr>
                <w:color w:val="1D1D1B"/>
                <w:spacing w:val="17"/>
                <w:sz w:val="22"/>
                <w:szCs w:val="22"/>
              </w:rPr>
              <w:t xml:space="preserve"> </w:t>
            </w:r>
            <w:r>
              <w:rPr>
                <w:color w:val="1D1D1B"/>
                <w:sz w:val="22"/>
                <w:szCs w:val="22"/>
              </w:rPr>
              <w:t>attitudes</w:t>
            </w:r>
            <w:r>
              <w:rPr>
                <w:color w:val="1D1D1B"/>
                <w:spacing w:val="17"/>
                <w:sz w:val="22"/>
                <w:szCs w:val="22"/>
              </w:rPr>
              <w:t xml:space="preserve"> </w:t>
            </w:r>
            <w:r>
              <w:rPr>
                <w:color w:val="1D1D1B"/>
                <w:sz w:val="22"/>
                <w:szCs w:val="22"/>
              </w:rPr>
              <w:t>and</w:t>
            </w:r>
            <w:r>
              <w:rPr>
                <w:color w:val="1D1D1B"/>
                <w:spacing w:val="18"/>
                <w:sz w:val="22"/>
                <w:szCs w:val="22"/>
              </w:rPr>
              <w:t xml:space="preserve"> </w:t>
            </w:r>
            <w:r>
              <w:rPr>
                <w:color w:val="1D1D1B"/>
                <w:spacing w:val="-2"/>
                <w:sz w:val="22"/>
                <w:szCs w:val="22"/>
              </w:rPr>
              <w:t>beliefs</w:t>
            </w:r>
          </w:p>
        </w:tc>
        <w:tc>
          <w:tcPr>
            <w:tcW w:w="1418" w:type="dxa"/>
            <w:tcBorders>
              <w:top w:val="single" w:sz="4" w:space="0" w:color="000000"/>
              <w:left w:val="single" w:sz="4" w:space="0" w:color="000000"/>
              <w:bottom w:val="single" w:sz="4" w:space="0" w:color="000000"/>
              <w:right w:val="single" w:sz="4" w:space="0" w:color="000000"/>
            </w:tcBorders>
          </w:tcPr>
          <w:p w14:paraId="70D3EAE2" w14:textId="77777777" w:rsidR="00F0363C" w:rsidRDefault="00681494">
            <w:pPr>
              <w:pStyle w:val="TableParagraph"/>
              <w:kinsoku w:val="0"/>
              <w:overflowPunct w:val="0"/>
              <w:spacing w:before="52"/>
              <w:ind w:left="110"/>
              <w:rPr>
                <w:color w:val="1D1D1B"/>
                <w:spacing w:val="-2"/>
                <w:sz w:val="22"/>
                <w:szCs w:val="22"/>
              </w:rPr>
            </w:pPr>
            <w:r>
              <w:rPr>
                <w:color w:val="1D1D1B"/>
                <w:spacing w:val="-2"/>
                <w:sz w:val="22"/>
                <w:szCs w:val="22"/>
              </w:rPr>
              <w:t>A4(b)</w:t>
            </w:r>
          </w:p>
        </w:tc>
        <w:tc>
          <w:tcPr>
            <w:tcW w:w="1419" w:type="dxa"/>
            <w:tcBorders>
              <w:top w:val="single" w:sz="4" w:space="0" w:color="000000"/>
              <w:left w:val="single" w:sz="4" w:space="0" w:color="000000"/>
              <w:bottom w:val="single" w:sz="4" w:space="0" w:color="000000"/>
              <w:right w:val="single" w:sz="4" w:space="0" w:color="000000"/>
            </w:tcBorders>
          </w:tcPr>
          <w:p w14:paraId="0CE6CD80" w14:textId="77777777" w:rsidR="00F0363C" w:rsidRDefault="00681494">
            <w:pPr>
              <w:pStyle w:val="TableParagraph"/>
              <w:kinsoku w:val="0"/>
              <w:overflowPunct w:val="0"/>
              <w:spacing w:before="52"/>
              <w:ind w:left="111"/>
              <w:rPr>
                <w:color w:val="1D1D1B"/>
                <w:spacing w:val="-5"/>
                <w:sz w:val="22"/>
                <w:szCs w:val="22"/>
              </w:rPr>
            </w:pPr>
            <w:r>
              <w:rPr>
                <w:color w:val="1D1D1B"/>
                <w:spacing w:val="-5"/>
                <w:sz w:val="22"/>
                <w:szCs w:val="22"/>
              </w:rPr>
              <w:t>4a</w:t>
            </w:r>
          </w:p>
        </w:tc>
        <w:tc>
          <w:tcPr>
            <w:tcW w:w="1138" w:type="dxa"/>
            <w:tcBorders>
              <w:top w:val="single" w:sz="4" w:space="0" w:color="000000"/>
              <w:left w:val="single" w:sz="4" w:space="0" w:color="000000"/>
              <w:bottom w:val="single" w:sz="4" w:space="0" w:color="000000"/>
              <w:right w:val="single" w:sz="4" w:space="0" w:color="000000"/>
            </w:tcBorders>
          </w:tcPr>
          <w:p w14:paraId="0D666279" w14:textId="77777777" w:rsidR="00F0363C" w:rsidRDefault="00F0363C">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2BDC6D90" w14:textId="77777777" w:rsidR="00F0363C" w:rsidRDefault="00F0363C">
            <w:pPr>
              <w:pStyle w:val="TableParagraph"/>
              <w:kinsoku w:val="0"/>
              <w:overflowPunct w:val="0"/>
              <w:rPr>
                <w:rFonts w:ascii="Times New Roman" w:hAnsi="Times New Roman" w:cs="Times New Roman"/>
                <w:sz w:val="22"/>
                <w:szCs w:val="22"/>
              </w:rPr>
            </w:pPr>
          </w:p>
        </w:tc>
      </w:tr>
    </w:tbl>
    <w:p w14:paraId="0E1DA6C3" w14:textId="77777777" w:rsidR="00F0363C" w:rsidRDefault="00F0363C">
      <w:pPr>
        <w:rPr>
          <w:b/>
          <w:bCs/>
          <w:sz w:val="20"/>
          <w:szCs w:val="20"/>
        </w:rPr>
        <w:sectPr w:rsidR="00F0363C">
          <w:pgSz w:w="16850" w:h="11920" w:orient="landscape"/>
          <w:pgMar w:top="960" w:right="1000" w:bottom="280" w:left="800" w:header="720" w:footer="720" w:gutter="0"/>
          <w:cols w:space="720"/>
          <w:noEndnote/>
        </w:sectPr>
      </w:pPr>
    </w:p>
    <w:p w14:paraId="22934BB3" w14:textId="77777777" w:rsidR="00F0363C" w:rsidRDefault="00F0363C">
      <w:pPr>
        <w:pStyle w:val="BodyText"/>
        <w:kinsoku w:val="0"/>
        <w:overflowPunct w:val="0"/>
        <w:rPr>
          <w:b/>
          <w:bCs/>
          <w:sz w:val="2"/>
          <w:szCs w:val="2"/>
        </w:rPr>
      </w:pPr>
    </w:p>
    <w:tbl>
      <w:tblPr>
        <w:tblW w:w="0" w:type="auto"/>
        <w:tblInd w:w="129" w:type="dxa"/>
        <w:tblLayout w:type="fixed"/>
        <w:tblCellMar>
          <w:left w:w="0" w:type="dxa"/>
          <w:right w:w="0" w:type="dxa"/>
        </w:tblCellMar>
        <w:tblLook w:val="0000" w:firstRow="0" w:lastRow="0" w:firstColumn="0" w:lastColumn="0" w:noHBand="0" w:noVBand="0"/>
      </w:tblPr>
      <w:tblGrid>
        <w:gridCol w:w="1697"/>
        <w:gridCol w:w="5811"/>
        <w:gridCol w:w="1418"/>
        <w:gridCol w:w="1419"/>
        <w:gridCol w:w="1138"/>
        <w:gridCol w:w="3258"/>
      </w:tblGrid>
      <w:tr w:rsidR="00F0363C" w14:paraId="46B7AB36" w14:textId="77777777">
        <w:trPr>
          <w:trHeight w:val="309"/>
        </w:trPr>
        <w:tc>
          <w:tcPr>
            <w:tcW w:w="1697" w:type="dxa"/>
            <w:tcBorders>
              <w:top w:val="single" w:sz="4" w:space="0" w:color="000000"/>
              <w:left w:val="single" w:sz="4" w:space="0" w:color="000000"/>
              <w:bottom w:val="single" w:sz="4" w:space="0" w:color="000000"/>
              <w:right w:val="single" w:sz="4" w:space="0" w:color="000000"/>
            </w:tcBorders>
          </w:tcPr>
          <w:p w14:paraId="07CBE919" w14:textId="77777777" w:rsidR="00F0363C" w:rsidRDefault="00F0363C">
            <w:pPr>
              <w:pStyle w:val="TableParagraph"/>
              <w:kinsoku w:val="0"/>
              <w:overflowPunct w:val="0"/>
              <w:rPr>
                <w:rFonts w:ascii="Times New Roman" w:hAnsi="Times New Roman" w:cs="Times New Roman"/>
                <w:sz w:val="22"/>
                <w:szCs w:val="22"/>
              </w:rPr>
            </w:pPr>
          </w:p>
        </w:tc>
        <w:tc>
          <w:tcPr>
            <w:tcW w:w="5811" w:type="dxa"/>
            <w:tcBorders>
              <w:top w:val="single" w:sz="4" w:space="0" w:color="000000"/>
              <w:left w:val="single" w:sz="4" w:space="0" w:color="000000"/>
              <w:bottom w:val="single" w:sz="4" w:space="0" w:color="000000"/>
              <w:right w:val="single" w:sz="4" w:space="0" w:color="000000"/>
            </w:tcBorders>
          </w:tcPr>
          <w:p w14:paraId="34BA1A1B" w14:textId="77777777" w:rsidR="00F0363C" w:rsidRDefault="00681494">
            <w:pPr>
              <w:pStyle w:val="TableParagraph"/>
              <w:kinsoku w:val="0"/>
              <w:overflowPunct w:val="0"/>
              <w:spacing w:line="268" w:lineRule="exact"/>
              <w:ind w:left="283"/>
              <w:rPr>
                <w:color w:val="1D1D1B"/>
                <w:spacing w:val="-2"/>
                <w:sz w:val="22"/>
                <w:szCs w:val="22"/>
              </w:rPr>
            </w:pPr>
            <w:r>
              <w:rPr>
                <w:color w:val="1D1D1B"/>
                <w:sz w:val="22"/>
                <w:szCs w:val="22"/>
              </w:rPr>
              <w:t>might</w:t>
            </w:r>
            <w:r>
              <w:rPr>
                <w:color w:val="1D1D1B"/>
                <w:spacing w:val="-7"/>
                <w:sz w:val="22"/>
                <w:szCs w:val="22"/>
              </w:rPr>
              <w:t xml:space="preserve"> </w:t>
            </w:r>
            <w:r>
              <w:rPr>
                <w:color w:val="1D1D1B"/>
                <w:sz w:val="22"/>
                <w:szCs w:val="22"/>
              </w:rPr>
              <w:t>influence</w:t>
            </w:r>
            <w:r>
              <w:rPr>
                <w:color w:val="1D1D1B"/>
                <w:spacing w:val="-8"/>
                <w:sz w:val="22"/>
                <w:szCs w:val="22"/>
              </w:rPr>
              <w:t xml:space="preserve"> </w:t>
            </w:r>
            <w:r>
              <w:rPr>
                <w:color w:val="1D1D1B"/>
                <w:sz w:val="22"/>
                <w:szCs w:val="22"/>
              </w:rPr>
              <w:t>one’s</w:t>
            </w:r>
            <w:r>
              <w:rPr>
                <w:color w:val="1D1D1B"/>
                <w:spacing w:val="-5"/>
                <w:sz w:val="22"/>
                <w:szCs w:val="22"/>
              </w:rPr>
              <w:t xml:space="preserve"> </w:t>
            </w:r>
            <w:r>
              <w:rPr>
                <w:color w:val="1D1D1B"/>
                <w:sz w:val="22"/>
                <w:szCs w:val="22"/>
              </w:rPr>
              <w:t>professional</w:t>
            </w:r>
            <w:r>
              <w:rPr>
                <w:color w:val="1D1D1B"/>
                <w:spacing w:val="-6"/>
                <w:sz w:val="22"/>
                <w:szCs w:val="22"/>
              </w:rPr>
              <w:t xml:space="preserve"> </w:t>
            </w:r>
            <w:r>
              <w:rPr>
                <w:color w:val="1D1D1B"/>
                <w:spacing w:val="-2"/>
                <w:sz w:val="22"/>
                <w:szCs w:val="22"/>
              </w:rPr>
              <w:t>behaviour.</w:t>
            </w:r>
          </w:p>
        </w:tc>
        <w:tc>
          <w:tcPr>
            <w:tcW w:w="1418" w:type="dxa"/>
            <w:tcBorders>
              <w:top w:val="single" w:sz="4" w:space="0" w:color="000000"/>
              <w:left w:val="single" w:sz="4" w:space="0" w:color="000000"/>
              <w:bottom w:val="single" w:sz="4" w:space="0" w:color="000000"/>
              <w:right w:val="single" w:sz="4" w:space="0" w:color="000000"/>
            </w:tcBorders>
          </w:tcPr>
          <w:p w14:paraId="62885639" w14:textId="77777777" w:rsidR="00F0363C" w:rsidRDefault="00F0363C">
            <w:pPr>
              <w:pStyle w:val="TableParagraph"/>
              <w:kinsoku w:val="0"/>
              <w:overflowPunct w:val="0"/>
              <w:rPr>
                <w:rFonts w:ascii="Times New Roman" w:hAnsi="Times New Roman" w:cs="Times New Roman"/>
                <w:sz w:val="22"/>
                <w:szCs w:val="22"/>
              </w:rPr>
            </w:pPr>
          </w:p>
        </w:tc>
        <w:tc>
          <w:tcPr>
            <w:tcW w:w="1419" w:type="dxa"/>
            <w:tcBorders>
              <w:top w:val="single" w:sz="4" w:space="0" w:color="000000"/>
              <w:left w:val="single" w:sz="4" w:space="0" w:color="000000"/>
              <w:bottom w:val="single" w:sz="4" w:space="0" w:color="000000"/>
              <w:right w:val="single" w:sz="4" w:space="0" w:color="000000"/>
            </w:tcBorders>
          </w:tcPr>
          <w:p w14:paraId="2360AF70" w14:textId="77777777" w:rsidR="00F0363C" w:rsidRDefault="00F0363C">
            <w:pPr>
              <w:pStyle w:val="TableParagraph"/>
              <w:kinsoku w:val="0"/>
              <w:overflowPunct w:val="0"/>
              <w:rPr>
                <w:rFonts w:ascii="Times New Roman" w:hAnsi="Times New Roman" w:cs="Times New Roman"/>
                <w:sz w:val="22"/>
                <w:szCs w:val="22"/>
              </w:rPr>
            </w:pPr>
          </w:p>
        </w:tc>
        <w:tc>
          <w:tcPr>
            <w:tcW w:w="1138" w:type="dxa"/>
            <w:tcBorders>
              <w:top w:val="single" w:sz="4" w:space="0" w:color="000000"/>
              <w:left w:val="single" w:sz="4" w:space="0" w:color="000000"/>
              <w:bottom w:val="single" w:sz="4" w:space="0" w:color="000000"/>
              <w:right w:val="single" w:sz="4" w:space="0" w:color="000000"/>
            </w:tcBorders>
          </w:tcPr>
          <w:p w14:paraId="4F371049" w14:textId="77777777" w:rsidR="00F0363C" w:rsidRDefault="00F0363C">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0E78ADFE" w14:textId="77777777" w:rsidR="00F0363C" w:rsidRDefault="00F0363C">
            <w:pPr>
              <w:pStyle w:val="TableParagraph"/>
              <w:kinsoku w:val="0"/>
              <w:overflowPunct w:val="0"/>
              <w:rPr>
                <w:rFonts w:ascii="Times New Roman" w:hAnsi="Times New Roman" w:cs="Times New Roman"/>
                <w:sz w:val="22"/>
                <w:szCs w:val="22"/>
              </w:rPr>
            </w:pPr>
          </w:p>
        </w:tc>
      </w:tr>
      <w:tr w:rsidR="00F0363C" w14:paraId="410E3486" w14:textId="77777777">
        <w:trPr>
          <w:trHeight w:val="364"/>
        </w:trPr>
        <w:tc>
          <w:tcPr>
            <w:tcW w:w="14741" w:type="dxa"/>
            <w:gridSpan w:val="6"/>
            <w:tcBorders>
              <w:top w:val="single" w:sz="4" w:space="0" w:color="000000"/>
              <w:left w:val="single" w:sz="4" w:space="0" w:color="000000"/>
              <w:bottom w:val="single" w:sz="4" w:space="0" w:color="000000"/>
              <w:right w:val="single" w:sz="4" w:space="0" w:color="000000"/>
            </w:tcBorders>
            <w:shd w:val="clear" w:color="auto" w:fill="DEBEE2"/>
          </w:tcPr>
          <w:p w14:paraId="0F300A77" w14:textId="77777777" w:rsidR="00F0363C" w:rsidRDefault="00681494">
            <w:pPr>
              <w:pStyle w:val="TableParagraph"/>
              <w:kinsoku w:val="0"/>
              <w:overflowPunct w:val="0"/>
              <w:spacing w:before="54"/>
              <w:ind w:left="35"/>
              <w:jc w:val="center"/>
              <w:rPr>
                <w:b/>
                <w:bCs/>
                <w:spacing w:val="-2"/>
                <w:sz w:val="22"/>
                <w:szCs w:val="22"/>
              </w:rPr>
            </w:pPr>
            <w:r>
              <w:rPr>
                <w:b/>
                <w:bCs/>
                <w:spacing w:val="-2"/>
                <w:sz w:val="22"/>
                <w:szCs w:val="22"/>
              </w:rPr>
              <w:t>Critical</w:t>
            </w:r>
            <w:r>
              <w:rPr>
                <w:b/>
                <w:bCs/>
                <w:spacing w:val="-7"/>
                <w:sz w:val="22"/>
                <w:szCs w:val="22"/>
              </w:rPr>
              <w:t xml:space="preserve"> </w:t>
            </w:r>
            <w:r>
              <w:rPr>
                <w:b/>
                <w:bCs/>
                <w:spacing w:val="-2"/>
                <w:sz w:val="22"/>
                <w:szCs w:val="22"/>
              </w:rPr>
              <w:t>Skills</w:t>
            </w:r>
          </w:p>
        </w:tc>
      </w:tr>
      <w:tr w:rsidR="00F0363C" w14:paraId="75B959A9" w14:textId="77777777">
        <w:trPr>
          <w:trHeight w:val="676"/>
        </w:trPr>
        <w:tc>
          <w:tcPr>
            <w:tcW w:w="1697" w:type="dxa"/>
            <w:tcBorders>
              <w:top w:val="single" w:sz="4" w:space="0" w:color="000000"/>
              <w:left w:val="single" w:sz="4" w:space="0" w:color="000000"/>
              <w:bottom w:val="single" w:sz="4" w:space="0" w:color="000000"/>
              <w:right w:val="single" w:sz="4" w:space="0" w:color="000000"/>
            </w:tcBorders>
          </w:tcPr>
          <w:p w14:paraId="5901C27C" w14:textId="77777777" w:rsidR="00F0363C" w:rsidRDefault="00F0363C">
            <w:pPr>
              <w:pStyle w:val="TableParagraph"/>
              <w:kinsoku w:val="0"/>
              <w:overflowPunct w:val="0"/>
              <w:rPr>
                <w:rFonts w:ascii="Times New Roman" w:hAnsi="Times New Roman" w:cs="Times New Roman"/>
                <w:sz w:val="22"/>
                <w:szCs w:val="22"/>
              </w:rPr>
            </w:pPr>
          </w:p>
        </w:tc>
        <w:tc>
          <w:tcPr>
            <w:tcW w:w="5811" w:type="dxa"/>
            <w:tcBorders>
              <w:top w:val="single" w:sz="4" w:space="0" w:color="000000"/>
              <w:left w:val="single" w:sz="4" w:space="0" w:color="000000"/>
              <w:bottom w:val="single" w:sz="4" w:space="0" w:color="000000"/>
              <w:right w:val="single" w:sz="4" w:space="0" w:color="000000"/>
            </w:tcBorders>
          </w:tcPr>
          <w:p w14:paraId="338EE5AA" w14:textId="77777777" w:rsidR="00F0363C" w:rsidRDefault="00681494">
            <w:pPr>
              <w:pStyle w:val="TableParagraph"/>
              <w:kinsoku w:val="0"/>
              <w:overflowPunct w:val="0"/>
              <w:spacing w:before="52"/>
              <w:ind w:left="283"/>
              <w:rPr>
                <w:color w:val="1D1D1B"/>
                <w:spacing w:val="-5"/>
                <w:sz w:val="22"/>
                <w:szCs w:val="22"/>
              </w:rPr>
            </w:pPr>
            <w:r>
              <w:rPr>
                <w:color w:val="1D1D1B"/>
                <w:sz w:val="22"/>
                <w:szCs w:val="22"/>
              </w:rPr>
              <w:t>Demonstrate</w:t>
            </w:r>
            <w:r>
              <w:rPr>
                <w:color w:val="1D1D1B"/>
                <w:spacing w:val="48"/>
                <w:sz w:val="22"/>
                <w:szCs w:val="22"/>
              </w:rPr>
              <w:t xml:space="preserve"> </w:t>
            </w:r>
            <w:r>
              <w:rPr>
                <w:color w:val="1D1D1B"/>
                <w:sz w:val="22"/>
                <w:szCs w:val="22"/>
              </w:rPr>
              <w:t>the</w:t>
            </w:r>
            <w:r>
              <w:rPr>
                <w:color w:val="1D1D1B"/>
                <w:spacing w:val="52"/>
                <w:sz w:val="22"/>
                <w:szCs w:val="22"/>
              </w:rPr>
              <w:t xml:space="preserve"> </w:t>
            </w:r>
            <w:r>
              <w:rPr>
                <w:color w:val="1D1D1B"/>
                <w:sz w:val="22"/>
                <w:szCs w:val="22"/>
              </w:rPr>
              <w:t>application</w:t>
            </w:r>
            <w:r>
              <w:rPr>
                <w:color w:val="1D1D1B"/>
                <w:spacing w:val="49"/>
                <w:sz w:val="22"/>
                <w:szCs w:val="22"/>
              </w:rPr>
              <w:t xml:space="preserve"> </w:t>
            </w:r>
            <w:r>
              <w:rPr>
                <w:color w:val="1D1D1B"/>
                <w:sz w:val="22"/>
                <w:szCs w:val="22"/>
              </w:rPr>
              <w:t>of</w:t>
            </w:r>
            <w:r>
              <w:rPr>
                <w:color w:val="1D1D1B"/>
                <w:spacing w:val="52"/>
                <w:sz w:val="22"/>
                <w:szCs w:val="22"/>
              </w:rPr>
              <w:t xml:space="preserve"> </w:t>
            </w:r>
            <w:r>
              <w:rPr>
                <w:color w:val="1D1D1B"/>
                <w:sz w:val="22"/>
                <w:szCs w:val="22"/>
              </w:rPr>
              <w:t>professional</w:t>
            </w:r>
            <w:r>
              <w:rPr>
                <w:color w:val="1D1D1B"/>
                <w:spacing w:val="49"/>
                <w:sz w:val="22"/>
                <w:szCs w:val="22"/>
              </w:rPr>
              <w:t xml:space="preserve"> </w:t>
            </w:r>
            <w:r>
              <w:rPr>
                <w:color w:val="1D1D1B"/>
                <w:sz w:val="22"/>
                <w:szCs w:val="22"/>
              </w:rPr>
              <w:t>practice</w:t>
            </w:r>
            <w:r>
              <w:rPr>
                <w:color w:val="1D1D1B"/>
                <w:spacing w:val="53"/>
                <w:sz w:val="22"/>
                <w:szCs w:val="22"/>
              </w:rPr>
              <w:t xml:space="preserve"> </w:t>
            </w:r>
            <w:r>
              <w:rPr>
                <w:color w:val="1D1D1B"/>
                <w:spacing w:val="-5"/>
                <w:sz w:val="22"/>
                <w:szCs w:val="22"/>
              </w:rPr>
              <w:t>in</w:t>
            </w:r>
          </w:p>
          <w:p w14:paraId="0C0D83B4" w14:textId="77777777" w:rsidR="00F0363C" w:rsidRDefault="00681494">
            <w:pPr>
              <w:pStyle w:val="TableParagraph"/>
              <w:kinsoku w:val="0"/>
              <w:overflowPunct w:val="0"/>
              <w:spacing w:before="43"/>
              <w:ind w:left="283"/>
              <w:rPr>
                <w:color w:val="1D1D1B"/>
                <w:spacing w:val="-2"/>
                <w:sz w:val="22"/>
                <w:szCs w:val="22"/>
              </w:rPr>
            </w:pPr>
            <w:r>
              <w:rPr>
                <w:color w:val="1D1D1B"/>
                <w:sz w:val="22"/>
                <w:szCs w:val="22"/>
              </w:rPr>
              <w:t>one’s</w:t>
            </w:r>
            <w:r>
              <w:rPr>
                <w:color w:val="1D1D1B"/>
                <w:spacing w:val="-4"/>
                <w:sz w:val="22"/>
                <w:szCs w:val="22"/>
              </w:rPr>
              <w:t xml:space="preserve"> </w:t>
            </w:r>
            <w:r>
              <w:rPr>
                <w:color w:val="1D1D1B"/>
                <w:sz w:val="22"/>
                <w:szCs w:val="22"/>
              </w:rPr>
              <w:t>own</w:t>
            </w:r>
            <w:r>
              <w:rPr>
                <w:color w:val="1D1D1B"/>
                <w:spacing w:val="-2"/>
                <w:sz w:val="22"/>
                <w:szCs w:val="22"/>
              </w:rPr>
              <w:t xml:space="preserve"> </w:t>
            </w:r>
            <w:r>
              <w:rPr>
                <w:color w:val="1D1D1B"/>
                <w:sz w:val="22"/>
                <w:szCs w:val="22"/>
              </w:rPr>
              <w:t>day</w:t>
            </w:r>
            <w:r>
              <w:rPr>
                <w:color w:val="1D1D1B"/>
                <w:spacing w:val="-4"/>
                <w:sz w:val="22"/>
                <w:szCs w:val="22"/>
              </w:rPr>
              <w:t xml:space="preserve"> </w:t>
            </w:r>
            <w:r>
              <w:rPr>
                <w:color w:val="1D1D1B"/>
                <w:sz w:val="22"/>
                <w:szCs w:val="22"/>
              </w:rPr>
              <w:t>to</w:t>
            </w:r>
            <w:r>
              <w:rPr>
                <w:color w:val="1D1D1B"/>
                <w:spacing w:val="-3"/>
                <w:sz w:val="22"/>
                <w:szCs w:val="22"/>
              </w:rPr>
              <w:t xml:space="preserve"> </w:t>
            </w:r>
            <w:r>
              <w:rPr>
                <w:color w:val="1D1D1B"/>
                <w:sz w:val="22"/>
                <w:szCs w:val="22"/>
              </w:rPr>
              <w:t>day</w:t>
            </w:r>
            <w:r>
              <w:rPr>
                <w:color w:val="1D1D1B"/>
                <w:spacing w:val="-2"/>
                <w:sz w:val="22"/>
                <w:szCs w:val="22"/>
              </w:rPr>
              <w:t xml:space="preserve"> </w:t>
            </w:r>
            <w:r>
              <w:rPr>
                <w:color w:val="1D1D1B"/>
                <w:sz w:val="22"/>
                <w:szCs w:val="22"/>
              </w:rPr>
              <w:t>first</w:t>
            </w:r>
            <w:r>
              <w:rPr>
                <w:color w:val="1D1D1B"/>
                <w:spacing w:val="-2"/>
                <w:sz w:val="22"/>
                <w:szCs w:val="22"/>
              </w:rPr>
              <w:t xml:space="preserve"> </w:t>
            </w:r>
            <w:r>
              <w:rPr>
                <w:color w:val="1D1D1B"/>
                <w:sz w:val="22"/>
                <w:szCs w:val="22"/>
              </w:rPr>
              <w:t>contact</w:t>
            </w:r>
            <w:r>
              <w:rPr>
                <w:color w:val="1D1D1B"/>
                <w:spacing w:val="-4"/>
                <w:sz w:val="22"/>
                <w:szCs w:val="22"/>
              </w:rPr>
              <w:t xml:space="preserve"> </w:t>
            </w:r>
            <w:r>
              <w:rPr>
                <w:color w:val="1D1D1B"/>
                <w:sz w:val="22"/>
                <w:szCs w:val="22"/>
              </w:rPr>
              <w:t>clinical</w:t>
            </w:r>
            <w:r>
              <w:rPr>
                <w:color w:val="1D1D1B"/>
                <w:spacing w:val="-2"/>
                <w:sz w:val="22"/>
                <w:szCs w:val="22"/>
              </w:rPr>
              <w:t xml:space="preserve"> practice.</w:t>
            </w:r>
          </w:p>
        </w:tc>
        <w:tc>
          <w:tcPr>
            <w:tcW w:w="1418" w:type="dxa"/>
            <w:tcBorders>
              <w:top w:val="single" w:sz="4" w:space="0" w:color="000000"/>
              <w:left w:val="single" w:sz="4" w:space="0" w:color="000000"/>
              <w:bottom w:val="single" w:sz="4" w:space="0" w:color="000000"/>
              <w:right w:val="single" w:sz="4" w:space="0" w:color="000000"/>
            </w:tcBorders>
          </w:tcPr>
          <w:p w14:paraId="7D8234CD" w14:textId="77777777" w:rsidR="00F0363C" w:rsidRDefault="00681494">
            <w:pPr>
              <w:pStyle w:val="TableParagraph"/>
              <w:kinsoku w:val="0"/>
              <w:overflowPunct w:val="0"/>
              <w:spacing w:before="52"/>
              <w:ind w:left="110"/>
              <w:rPr>
                <w:color w:val="1D1D1B"/>
                <w:spacing w:val="-2"/>
                <w:sz w:val="22"/>
                <w:szCs w:val="22"/>
              </w:rPr>
            </w:pPr>
            <w:r>
              <w:rPr>
                <w:color w:val="1D1D1B"/>
                <w:spacing w:val="-2"/>
                <w:sz w:val="22"/>
                <w:szCs w:val="22"/>
              </w:rPr>
              <w:t>A4(a)</w:t>
            </w:r>
          </w:p>
        </w:tc>
        <w:tc>
          <w:tcPr>
            <w:tcW w:w="1419" w:type="dxa"/>
            <w:tcBorders>
              <w:top w:val="single" w:sz="4" w:space="0" w:color="000000"/>
              <w:left w:val="single" w:sz="4" w:space="0" w:color="000000"/>
              <w:bottom w:val="single" w:sz="4" w:space="0" w:color="000000"/>
              <w:right w:val="single" w:sz="4" w:space="0" w:color="000000"/>
            </w:tcBorders>
          </w:tcPr>
          <w:p w14:paraId="0730A752" w14:textId="77777777" w:rsidR="00F0363C" w:rsidRDefault="00681494">
            <w:pPr>
              <w:pStyle w:val="TableParagraph"/>
              <w:kinsoku w:val="0"/>
              <w:overflowPunct w:val="0"/>
              <w:spacing w:before="52"/>
              <w:ind w:left="111"/>
              <w:rPr>
                <w:color w:val="1D1D1B"/>
                <w:spacing w:val="-5"/>
                <w:sz w:val="22"/>
                <w:szCs w:val="22"/>
              </w:rPr>
            </w:pPr>
            <w:r>
              <w:rPr>
                <w:color w:val="1D1D1B"/>
                <w:spacing w:val="-5"/>
                <w:sz w:val="22"/>
                <w:szCs w:val="22"/>
              </w:rPr>
              <w:t>4b</w:t>
            </w:r>
          </w:p>
        </w:tc>
        <w:tc>
          <w:tcPr>
            <w:tcW w:w="1138" w:type="dxa"/>
            <w:tcBorders>
              <w:top w:val="single" w:sz="4" w:space="0" w:color="000000"/>
              <w:left w:val="single" w:sz="4" w:space="0" w:color="000000"/>
              <w:bottom w:val="single" w:sz="4" w:space="0" w:color="000000"/>
              <w:right w:val="single" w:sz="4" w:space="0" w:color="000000"/>
            </w:tcBorders>
          </w:tcPr>
          <w:p w14:paraId="708F983A" w14:textId="77777777" w:rsidR="00F0363C" w:rsidRDefault="00F0363C">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4FCFE60D" w14:textId="77777777" w:rsidR="00F0363C" w:rsidRDefault="00F0363C">
            <w:pPr>
              <w:pStyle w:val="TableParagraph"/>
              <w:kinsoku w:val="0"/>
              <w:overflowPunct w:val="0"/>
              <w:rPr>
                <w:rFonts w:ascii="Times New Roman" w:hAnsi="Times New Roman" w:cs="Times New Roman"/>
                <w:sz w:val="22"/>
                <w:szCs w:val="22"/>
              </w:rPr>
            </w:pPr>
          </w:p>
        </w:tc>
      </w:tr>
      <w:tr w:rsidR="00F0363C" w14:paraId="192775F5" w14:textId="77777777">
        <w:trPr>
          <w:trHeight w:val="673"/>
        </w:trPr>
        <w:tc>
          <w:tcPr>
            <w:tcW w:w="1697" w:type="dxa"/>
            <w:tcBorders>
              <w:top w:val="single" w:sz="4" w:space="0" w:color="000000"/>
              <w:left w:val="single" w:sz="4" w:space="0" w:color="000000"/>
              <w:bottom w:val="single" w:sz="4" w:space="0" w:color="000000"/>
              <w:right w:val="single" w:sz="4" w:space="0" w:color="000000"/>
            </w:tcBorders>
          </w:tcPr>
          <w:p w14:paraId="62B19989" w14:textId="77777777" w:rsidR="00F0363C" w:rsidRDefault="00681494">
            <w:pPr>
              <w:pStyle w:val="TableParagraph"/>
              <w:kinsoku w:val="0"/>
              <w:overflowPunct w:val="0"/>
              <w:spacing w:before="52"/>
              <w:ind w:left="282"/>
              <w:rPr>
                <w:color w:val="1D1D1B"/>
                <w:spacing w:val="-2"/>
                <w:sz w:val="22"/>
                <w:szCs w:val="22"/>
              </w:rPr>
            </w:pPr>
            <w:r>
              <w:rPr>
                <w:color w:val="1D1D1B"/>
                <w:spacing w:val="-2"/>
                <w:sz w:val="22"/>
                <w:szCs w:val="22"/>
              </w:rPr>
              <w:t>A5(d)</w:t>
            </w:r>
          </w:p>
        </w:tc>
        <w:tc>
          <w:tcPr>
            <w:tcW w:w="5811" w:type="dxa"/>
            <w:tcBorders>
              <w:top w:val="single" w:sz="4" w:space="0" w:color="000000"/>
              <w:left w:val="single" w:sz="4" w:space="0" w:color="000000"/>
              <w:bottom w:val="single" w:sz="4" w:space="0" w:color="000000"/>
              <w:right w:val="single" w:sz="4" w:space="0" w:color="000000"/>
            </w:tcBorders>
          </w:tcPr>
          <w:p w14:paraId="525C0166" w14:textId="77777777" w:rsidR="00F0363C" w:rsidRDefault="00681494">
            <w:pPr>
              <w:pStyle w:val="TableParagraph"/>
              <w:kinsoku w:val="0"/>
              <w:overflowPunct w:val="0"/>
              <w:spacing w:before="10" w:line="310" w:lineRule="atLeast"/>
              <w:ind w:left="283"/>
              <w:rPr>
                <w:color w:val="1D1D1B"/>
                <w:sz w:val="22"/>
                <w:szCs w:val="22"/>
              </w:rPr>
            </w:pPr>
            <w:r>
              <w:rPr>
                <w:color w:val="1D1D1B"/>
                <w:sz w:val="22"/>
                <w:szCs w:val="22"/>
              </w:rPr>
              <w:t>Identify</w:t>
            </w:r>
            <w:r>
              <w:rPr>
                <w:color w:val="1D1D1B"/>
                <w:spacing w:val="80"/>
                <w:sz w:val="22"/>
                <w:szCs w:val="22"/>
              </w:rPr>
              <w:t xml:space="preserve"> </w:t>
            </w:r>
            <w:r>
              <w:rPr>
                <w:color w:val="1D1D1B"/>
                <w:sz w:val="22"/>
                <w:szCs w:val="22"/>
              </w:rPr>
              <w:t>and</w:t>
            </w:r>
            <w:r>
              <w:rPr>
                <w:color w:val="1D1D1B"/>
                <w:spacing w:val="80"/>
                <w:sz w:val="22"/>
                <w:szCs w:val="22"/>
              </w:rPr>
              <w:t xml:space="preserve"> </w:t>
            </w:r>
            <w:r>
              <w:rPr>
                <w:color w:val="1D1D1B"/>
                <w:sz w:val="22"/>
                <w:szCs w:val="22"/>
              </w:rPr>
              <w:t>act</w:t>
            </w:r>
            <w:r>
              <w:rPr>
                <w:color w:val="1D1D1B"/>
                <w:spacing w:val="80"/>
                <w:sz w:val="22"/>
                <w:szCs w:val="22"/>
              </w:rPr>
              <w:t xml:space="preserve"> </w:t>
            </w:r>
            <w:r>
              <w:rPr>
                <w:color w:val="1D1D1B"/>
                <w:sz w:val="22"/>
                <w:szCs w:val="22"/>
              </w:rPr>
              <w:t>appropriately</w:t>
            </w:r>
            <w:r>
              <w:rPr>
                <w:color w:val="1D1D1B"/>
                <w:spacing w:val="80"/>
                <w:sz w:val="22"/>
                <w:szCs w:val="22"/>
              </w:rPr>
              <w:t xml:space="preserve"> </w:t>
            </w:r>
            <w:r>
              <w:rPr>
                <w:color w:val="1D1D1B"/>
                <w:sz w:val="22"/>
                <w:szCs w:val="22"/>
              </w:rPr>
              <w:t>to</w:t>
            </w:r>
            <w:r>
              <w:rPr>
                <w:color w:val="1D1D1B"/>
                <w:spacing w:val="80"/>
                <w:sz w:val="22"/>
                <w:szCs w:val="22"/>
              </w:rPr>
              <w:t xml:space="preserve"> </w:t>
            </w:r>
            <w:r>
              <w:rPr>
                <w:color w:val="1D1D1B"/>
                <w:sz w:val="22"/>
                <w:szCs w:val="22"/>
              </w:rPr>
              <w:t>promote</w:t>
            </w:r>
            <w:r>
              <w:rPr>
                <w:color w:val="1D1D1B"/>
                <w:spacing w:val="80"/>
                <w:sz w:val="22"/>
                <w:szCs w:val="22"/>
              </w:rPr>
              <w:t xml:space="preserve"> </w:t>
            </w:r>
            <w:r>
              <w:rPr>
                <w:color w:val="1D1D1B"/>
                <w:sz w:val="22"/>
                <w:szCs w:val="22"/>
              </w:rPr>
              <w:t>positive</w:t>
            </w:r>
            <w:r>
              <w:rPr>
                <w:color w:val="1D1D1B"/>
                <w:spacing w:val="80"/>
                <w:w w:val="150"/>
                <w:sz w:val="22"/>
                <w:szCs w:val="22"/>
              </w:rPr>
              <w:t xml:space="preserve"> </w:t>
            </w:r>
            <w:r>
              <w:rPr>
                <w:color w:val="1D1D1B"/>
                <w:sz w:val="22"/>
                <w:szCs w:val="22"/>
              </w:rPr>
              <w:t>behaviour around equality, diversity and human rights.</w:t>
            </w:r>
          </w:p>
        </w:tc>
        <w:tc>
          <w:tcPr>
            <w:tcW w:w="1418" w:type="dxa"/>
            <w:tcBorders>
              <w:top w:val="single" w:sz="4" w:space="0" w:color="000000"/>
              <w:left w:val="single" w:sz="4" w:space="0" w:color="000000"/>
              <w:bottom w:val="single" w:sz="4" w:space="0" w:color="000000"/>
              <w:right w:val="single" w:sz="4" w:space="0" w:color="000000"/>
            </w:tcBorders>
          </w:tcPr>
          <w:p w14:paraId="2EAE7DB9" w14:textId="77777777" w:rsidR="00F0363C" w:rsidRDefault="00681494">
            <w:pPr>
              <w:pStyle w:val="TableParagraph"/>
              <w:kinsoku w:val="0"/>
              <w:overflowPunct w:val="0"/>
              <w:spacing w:before="52"/>
              <w:ind w:left="110"/>
              <w:rPr>
                <w:color w:val="1D1D1B"/>
                <w:spacing w:val="-2"/>
                <w:sz w:val="22"/>
                <w:szCs w:val="22"/>
              </w:rPr>
            </w:pPr>
            <w:r>
              <w:rPr>
                <w:color w:val="1D1D1B"/>
                <w:spacing w:val="-2"/>
                <w:sz w:val="22"/>
                <w:szCs w:val="22"/>
              </w:rPr>
              <w:t>A4(c)</w:t>
            </w:r>
          </w:p>
        </w:tc>
        <w:tc>
          <w:tcPr>
            <w:tcW w:w="1419" w:type="dxa"/>
            <w:tcBorders>
              <w:top w:val="single" w:sz="4" w:space="0" w:color="000000"/>
              <w:left w:val="single" w:sz="4" w:space="0" w:color="000000"/>
              <w:bottom w:val="single" w:sz="4" w:space="0" w:color="000000"/>
              <w:right w:val="single" w:sz="4" w:space="0" w:color="000000"/>
            </w:tcBorders>
          </w:tcPr>
          <w:p w14:paraId="7719E99C" w14:textId="77777777" w:rsidR="00F0363C" w:rsidRDefault="00681494">
            <w:pPr>
              <w:pStyle w:val="TableParagraph"/>
              <w:kinsoku w:val="0"/>
              <w:overflowPunct w:val="0"/>
              <w:spacing w:before="52"/>
              <w:ind w:left="111"/>
              <w:rPr>
                <w:color w:val="1D1D1B"/>
                <w:spacing w:val="-5"/>
                <w:sz w:val="22"/>
                <w:szCs w:val="22"/>
              </w:rPr>
            </w:pPr>
            <w:r>
              <w:rPr>
                <w:color w:val="1D1D1B"/>
                <w:spacing w:val="-5"/>
                <w:sz w:val="22"/>
                <w:szCs w:val="22"/>
              </w:rPr>
              <w:t>4c</w:t>
            </w:r>
          </w:p>
        </w:tc>
        <w:tc>
          <w:tcPr>
            <w:tcW w:w="1138" w:type="dxa"/>
            <w:tcBorders>
              <w:top w:val="single" w:sz="4" w:space="0" w:color="000000"/>
              <w:left w:val="single" w:sz="4" w:space="0" w:color="000000"/>
              <w:bottom w:val="single" w:sz="4" w:space="0" w:color="000000"/>
              <w:right w:val="single" w:sz="4" w:space="0" w:color="000000"/>
            </w:tcBorders>
          </w:tcPr>
          <w:p w14:paraId="382409D9" w14:textId="77777777" w:rsidR="00F0363C" w:rsidRDefault="00F0363C">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599A8D31" w14:textId="77777777" w:rsidR="00F0363C" w:rsidRDefault="00F0363C">
            <w:pPr>
              <w:pStyle w:val="TableParagraph"/>
              <w:kinsoku w:val="0"/>
              <w:overflowPunct w:val="0"/>
              <w:rPr>
                <w:rFonts w:ascii="Times New Roman" w:hAnsi="Times New Roman" w:cs="Times New Roman"/>
                <w:sz w:val="22"/>
                <w:szCs w:val="22"/>
              </w:rPr>
            </w:pPr>
          </w:p>
        </w:tc>
      </w:tr>
      <w:tr w:rsidR="00F0363C" w14:paraId="32CF4C0F" w14:textId="77777777">
        <w:trPr>
          <w:trHeight w:val="1610"/>
        </w:trPr>
        <w:tc>
          <w:tcPr>
            <w:tcW w:w="1697" w:type="dxa"/>
            <w:tcBorders>
              <w:top w:val="single" w:sz="4" w:space="0" w:color="000000"/>
              <w:left w:val="single" w:sz="4" w:space="0" w:color="000000"/>
              <w:bottom w:val="single" w:sz="4" w:space="0" w:color="000000"/>
              <w:right w:val="single" w:sz="4" w:space="0" w:color="000000"/>
            </w:tcBorders>
          </w:tcPr>
          <w:p w14:paraId="19E4F3B9" w14:textId="77777777" w:rsidR="00F0363C" w:rsidRDefault="00F0363C">
            <w:pPr>
              <w:pStyle w:val="TableParagraph"/>
              <w:kinsoku w:val="0"/>
              <w:overflowPunct w:val="0"/>
              <w:rPr>
                <w:rFonts w:ascii="Times New Roman" w:hAnsi="Times New Roman" w:cs="Times New Roman"/>
                <w:sz w:val="22"/>
                <w:szCs w:val="22"/>
              </w:rPr>
            </w:pPr>
          </w:p>
        </w:tc>
        <w:tc>
          <w:tcPr>
            <w:tcW w:w="5811" w:type="dxa"/>
            <w:tcBorders>
              <w:top w:val="single" w:sz="4" w:space="0" w:color="000000"/>
              <w:left w:val="single" w:sz="4" w:space="0" w:color="000000"/>
              <w:bottom w:val="single" w:sz="4" w:space="0" w:color="000000"/>
              <w:right w:val="single" w:sz="4" w:space="0" w:color="000000"/>
            </w:tcBorders>
          </w:tcPr>
          <w:p w14:paraId="7F66D120" w14:textId="77777777" w:rsidR="00F0363C" w:rsidRDefault="00681494">
            <w:pPr>
              <w:pStyle w:val="TableParagraph"/>
              <w:kinsoku w:val="0"/>
              <w:overflowPunct w:val="0"/>
              <w:spacing w:before="52" w:line="278" w:lineRule="auto"/>
              <w:ind w:left="283" w:right="244"/>
              <w:jc w:val="both"/>
              <w:rPr>
                <w:color w:val="1D1D1B"/>
                <w:spacing w:val="-5"/>
                <w:sz w:val="22"/>
                <w:szCs w:val="22"/>
              </w:rPr>
            </w:pPr>
            <w:r>
              <w:rPr>
                <w:color w:val="1D1D1B"/>
                <w:sz w:val="22"/>
                <w:szCs w:val="22"/>
              </w:rPr>
              <w:t>Reflect on and address and engage appropriately ethical/moral dilemmas encountered during one’s own work</w:t>
            </w:r>
            <w:r>
              <w:rPr>
                <w:color w:val="1D1D1B"/>
                <w:spacing w:val="-13"/>
                <w:sz w:val="22"/>
                <w:szCs w:val="22"/>
              </w:rPr>
              <w:t xml:space="preserve"> </w:t>
            </w:r>
            <w:r>
              <w:rPr>
                <w:color w:val="1D1D1B"/>
                <w:sz w:val="22"/>
                <w:szCs w:val="22"/>
              </w:rPr>
              <w:t>which</w:t>
            </w:r>
            <w:r>
              <w:rPr>
                <w:color w:val="1D1D1B"/>
                <w:spacing w:val="-12"/>
                <w:sz w:val="22"/>
                <w:szCs w:val="22"/>
              </w:rPr>
              <w:t xml:space="preserve"> </w:t>
            </w:r>
            <w:r>
              <w:rPr>
                <w:color w:val="1D1D1B"/>
                <w:sz w:val="22"/>
                <w:szCs w:val="22"/>
              </w:rPr>
              <w:t>may</w:t>
            </w:r>
            <w:r>
              <w:rPr>
                <w:color w:val="1D1D1B"/>
                <w:spacing w:val="-13"/>
                <w:sz w:val="22"/>
                <w:szCs w:val="22"/>
              </w:rPr>
              <w:t xml:space="preserve"> </w:t>
            </w:r>
            <w:r>
              <w:rPr>
                <w:color w:val="1D1D1B"/>
                <w:sz w:val="22"/>
                <w:szCs w:val="22"/>
              </w:rPr>
              <w:t>impact</w:t>
            </w:r>
            <w:r>
              <w:rPr>
                <w:color w:val="1D1D1B"/>
                <w:spacing w:val="-12"/>
                <w:sz w:val="22"/>
                <w:szCs w:val="22"/>
              </w:rPr>
              <w:t xml:space="preserve"> </w:t>
            </w:r>
            <w:r>
              <w:rPr>
                <w:color w:val="1D1D1B"/>
                <w:sz w:val="22"/>
                <w:szCs w:val="22"/>
              </w:rPr>
              <w:t>on</w:t>
            </w:r>
            <w:r>
              <w:rPr>
                <w:color w:val="1D1D1B"/>
                <w:spacing w:val="-13"/>
                <w:sz w:val="22"/>
                <w:szCs w:val="22"/>
              </w:rPr>
              <w:t xml:space="preserve"> </w:t>
            </w:r>
            <w:r>
              <w:rPr>
                <w:color w:val="1D1D1B"/>
                <w:sz w:val="22"/>
                <w:szCs w:val="22"/>
              </w:rPr>
              <w:t>care.</w:t>
            </w:r>
            <w:r>
              <w:rPr>
                <w:color w:val="1D1D1B"/>
                <w:spacing w:val="-12"/>
                <w:sz w:val="22"/>
                <w:szCs w:val="22"/>
              </w:rPr>
              <w:t xml:space="preserve"> </w:t>
            </w:r>
            <w:r>
              <w:rPr>
                <w:color w:val="1D1D1B"/>
                <w:sz w:val="22"/>
                <w:szCs w:val="22"/>
              </w:rPr>
              <w:t>Advocate</w:t>
            </w:r>
            <w:r>
              <w:rPr>
                <w:color w:val="1D1D1B"/>
                <w:spacing w:val="-13"/>
                <w:sz w:val="22"/>
                <w:szCs w:val="22"/>
              </w:rPr>
              <w:t xml:space="preserve"> </w:t>
            </w:r>
            <w:r>
              <w:rPr>
                <w:color w:val="1D1D1B"/>
                <w:sz w:val="22"/>
                <w:szCs w:val="22"/>
              </w:rPr>
              <w:t>equality,</w:t>
            </w:r>
            <w:r>
              <w:rPr>
                <w:color w:val="1D1D1B"/>
                <w:spacing w:val="-12"/>
                <w:sz w:val="22"/>
                <w:szCs w:val="22"/>
              </w:rPr>
              <w:t xml:space="preserve"> </w:t>
            </w:r>
            <w:r>
              <w:rPr>
                <w:color w:val="1D1D1B"/>
                <w:sz w:val="22"/>
                <w:szCs w:val="22"/>
              </w:rPr>
              <w:t>fairness and</w:t>
            </w:r>
            <w:r>
              <w:rPr>
                <w:color w:val="1D1D1B"/>
                <w:spacing w:val="7"/>
                <w:sz w:val="22"/>
                <w:szCs w:val="22"/>
              </w:rPr>
              <w:t xml:space="preserve"> </w:t>
            </w:r>
            <w:r>
              <w:rPr>
                <w:color w:val="1D1D1B"/>
                <w:sz w:val="22"/>
                <w:szCs w:val="22"/>
              </w:rPr>
              <w:t>respect</w:t>
            </w:r>
            <w:r>
              <w:rPr>
                <w:color w:val="1D1D1B"/>
                <w:spacing w:val="12"/>
                <w:sz w:val="22"/>
                <w:szCs w:val="22"/>
              </w:rPr>
              <w:t xml:space="preserve"> </w:t>
            </w:r>
            <w:r>
              <w:rPr>
                <w:color w:val="1D1D1B"/>
                <w:sz w:val="22"/>
                <w:szCs w:val="22"/>
              </w:rPr>
              <w:t>for</w:t>
            </w:r>
            <w:r>
              <w:rPr>
                <w:color w:val="1D1D1B"/>
                <w:spacing w:val="11"/>
                <w:sz w:val="22"/>
                <w:szCs w:val="22"/>
              </w:rPr>
              <w:t xml:space="preserve"> </w:t>
            </w:r>
            <w:r>
              <w:rPr>
                <w:color w:val="1D1D1B"/>
                <w:sz w:val="22"/>
                <w:szCs w:val="22"/>
              </w:rPr>
              <w:t>people</w:t>
            </w:r>
            <w:r>
              <w:rPr>
                <w:color w:val="1D1D1B"/>
                <w:spacing w:val="9"/>
                <w:sz w:val="22"/>
                <w:szCs w:val="22"/>
              </w:rPr>
              <w:t xml:space="preserve"> </w:t>
            </w:r>
            <w:r>
              <w:rPr>
                <w:color w:val="1D1D1B"/>
                <w:sz w:val="22"/>
                <w:szCs w:val="22"/>
              </w:rPr>
              <w:t>and</w:t>
            </w:r>
            <w:r>
              <w:rPr>
                <w:color w:val="1D1D1B"/>
                <w:spacing w:val="10"/>
                <w:sz w:val="22"/>
                <w:szCs w:val="22"/>
              </w:rPr>
              <w:t xml:space="preserve"> </w:t>
            </w:r>
            <w:r>
              <w:rPr>
                <w:color w:val="1D1D1B"/>
                <w:sz w:val="22"/>
                <w:szCs w:val="22"/>
              </w:rPr>
              <w:t>colleagues</w:t>
            </w:r>
            <w:r>
              <w:rPr>
                <w:color w:val="1D1D1B"/>
                <w:spacing w:val="12"/>
                <w:sz w:val="22"/>
                <w:szCs w:val="22"/>
              </w:rPr>
              <w:t xml:space="preserve"> </w:t>
            </w:r>
            <w:r>
              <w:rPr>
                <w:color w:val="1D1D1B"/>
                <w:sz w:val="22"/>
                <w:szCs w:val="22"/>
              </w:rPr>
              <w:t>in</w:t>
            </w:r>
            <w:r>
              <w:rPr>
                <w:color w:val="1D1D1B"/>
                <w:spacing w:val="8"/>
                <w:sz w:val="22"/>
                <w:szCs w:val="22"/>
              </w:rPr>
              <w:t xml:space="preserve"> </w:t>
            </w:r>
            <w:r>
              <w:rPr>
                <w:color w:val="1D1D1B"/>
                <w:sz w:val="22"/>
                <w:szCs w:val="22"/>
              </w:rPr>
              <w:t>one’s</w:t>
            </w:r>
            <w:r>
              <w:rPr>
                <w:color w:val="1D1D1B"/>
                <w:spacing w:val="11"/>
                <w:sz w:val="22"/>
                <w:szCs w:val="22"/>
              </w:rPr>
              <w:t xml:space="preserve"> </w:t>
            </w:r>
            <w:r>
              <w:rPr>
                <w:color w:val="1D1D1B"/>
                <w:sz w:val="22"/>
                <w:szCs w:val="22"/>
              </w:rPr>
              <w:t>day</w:t>
            </w:r>
            <w:r>
              <w:rPr>
                <w:color w:val="1D1D1B"/>
                <w:spacing w:val="12"/>
                <w:sz w:val="22"/>
                <w:szCs w:val="22"/>
              </w:rPr>
              <w:t xml:space="preserve"> </w:t>
            </w:r>
            <w:r>
              <w:rPr>
                <w:color w:val="1D1D1B"/>
                <w:sz w:val="22"/>
                <w:szCs w:val="22"/>
              </w:rPr>
              <w:t>to</w:t>
            </w:r>
            <w:r>
              <w:rPr>
                <w:color w:val="1D1D1B"/>
                <w:spacing w:val="12"/>
                <w:sz w:val="22"/>
                <w:szCs w:val="22"/>
              </w:rPr>
              <w:t xml:space="preserve"> </w:t>
            </w:r>
            <w:r>
              <w:rPr>
                <w:color w:val="1D1D1B"/>
                <w:spacing w:val="-5"/>
                <w:sz w:val="22"/>
                <w:szCs w:val="22"/>
              </w:rPr>
              <w:t>day</w:t>
            </w:r>
          </w:p>
          <w:p w14:paraId="2671BF6C" w14:textId="77777777" w:rsidR="00F0363C" w:rsidRDefault="00681494">
            <w:pPr>
              <w:pStyle w:val="TableParagraph"/>
              <w:kinsoku w:val="0"/>
              <w:overflowPunct w:val="0"/>
              <w:ind w:left="283"/>
              <w:rPr>
                <w:color w:val="1D1D1B"/>
                <w:spacing w:val="-2"/>
                <w:sz w:val="22"/>
                <w:szCs w:val="22"/>
              </w:rPr>
            </w:pPr>
            <w:r>
              <w:rPr>
                <w:color w:val="1D1D1B"/>
                <w:spacing w:val="-2"/>
                <w:sz w:val="22"/>
                <w:szCs w:val="22"/>
              </w:rPr>
              <w:t>practice</w:t>
            </w:r>
          </w:p>
        </w:tc>
        <w:tc>
          <w:tcPr>
            <w:tcW w:w="1418" w:type="dxa"/>
            <w:tcBorders>
              <w:top w:val="single" w:sz="4" w:space="0" w:color="000000"/>
              <w:left w:val="single" w:sz="4" w:space="0" w:color="000000"/>
              <w:bottom w:val="single" w:sz="4" w:space="0" w:color="000000"/>
              <w:right w:val="single" w:sz="4" w:space="0" w:color="000000"/>
            </w:tcBorders>
          </w:tcPr>
          <w:p w14:paraId="74C96361" w14:textId="77777777" w:rsidR="00F0363C" w:rsidRDefault="00681494">
            <w:pPr>
              <w:pStyle w:val="TableParagraph"/>
              <w:kinsoku w:val="0"/>
              <w:overflowPunct w:val="0"/>
              <w:spacing w:before="52"/>
              <w:ind w:left="110"/>
              <w:rPr>
                <w:color w:val="1D1D1B"/>
                <w:spacing w:val="-2"/>
                <w:sz w:val="22"/>
                <w:szCs w:val="22"/>
              </w:rPr>
            </w:pPr>
            <w:r>
              <w:rPr>
                <w:color w:val="1D1D1B"/>
                <w:spacing w:val="-2"/>
                <w:sz w:val="22"/>
                <w:szCs w:val="22"/>
              </w:rPr>
              <w:t>A4(d)</w:t>
            </w:r>
          </w:p>
        </w:tc>
        <w:tc>
          <w:tcPr>
            <w:tcW w:w="1419" w:type="dxa"/>
            <w:tcBorders>
              <w:top w:val="single" w:sz="4" w:space="0" w:color="000000"/>
              <w:left w:val="single" w:sz="4" w:space="0" w:color="000000"/>
              <w:bottom w:val="single" w:sz="4" w:space="0" w:color="000000"/>
              <w:right w:val="single" w:sz="4" w:space="0" w:color="000000"/>
            </w:tcBorders>
          </w:tcPr>
          <w:p w14:paraId="6CF67593" w14:textId="77777777" w:rsidR="00F0363C" w:rsidRDefault="00681494">
            <w:pPr>
              <w:pStyle w:val="TableParagraph"/>
              <w:kinsoku w:val="0"/>
              <w:overflowPunct w:val="0"/>
              <w:spacing w:before="52"/>
              <w:ind w:left="111"/>
              <w:rPr>
                <w:color w:val="1D1D1B"/>
                <w:spacing w:val="-5"/>
                <w:sz w:val="22"/>
                <w:szCs w:val="22"/>
              </w:rPr>
            </w:pPr>
            <w:r>
              <w:rPr>
                <w:color w:val="1D1D1B"/>
                <w:spacing w:val="-5"/>
                <w:sz w:val="22"/>
                <w:szCs w:val="22"/>
              </w:rPr>
              <w:t>4d</w:t>
            </w:r>
          </w:p>
        </w:tc>
        <w:tc>
          <w:tcPr>
            <w:tcW w:w="1138" w:type="dxa"/>
            <w:tcBorders>
              <w:top w:val="single" w:sz="4" w:space="0" w:color="000000"/>
              <w:left w:val="single" w:sz="4" w:space="0" w:color="000000"/>
              <w:bottom w:val="single" w:sz="4" w:space="0" w:color="000000"/>
              <w:right w:val="single" w:sz="4" w:space="0" w:color="000000"/>
            </w:tcBorders>
          </w:tcPr>
          <w:p w14:paraId="460973A0" w14:textId="77777777" w:rsidR="00F0363C" w:rsidRDefault="00F0363C">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73A59844" w14:textId="77777777" w:rsidR="00F0363C" w:rsidRDefault="00F0363C">
            <w:pPr>
              <w:pStyle w:val="TableParagraph"/>
              <w:kinsoku w:val="0"/>
              <w:overflowPunct w:val="0"/>
              <w:rPr>
                <w:rFonts w:ascii="Times New Roman" w:hAnsi="Times New Roman" w:cs="Times New Roman"/>
                <w:sz w:val="22"/>
                <w:szCs w:val="22"/>
              </w:rPr>
            </w:pPr>
          </w:p>
        </w:tc>
      </w:tr>
      <w:tr w:rsidR="00F0363C" w14:paraId="5457AA0D" w14:textId="77777777">
        <w:trPr>
          <w:trHeight w:val="986"/>
        </w:trPr>
        <w:tc>
          <w:tcPr>
            <w:tcW w:w="1697" w:type="dxa"/>
            <w:tcBorders>
              <w:top w:val="single" w:sz="4" w:space="0" w:color="000000"/>
              <w:left w:val="single" w:sz="4" w:space="0" w:color="000000"/>
              <w:bottom w:val="single" w:sz="4" w:space="0" w:color="000000"/>
              <w:right w:val="single" w:sz="4" w:space="0" w:color="000000"/>
            </w:tcBorders>
          </w:tcPr>
          <w:p w14:paraId="55A5AFE4" w14:textId="77777777" w:rsidR="00F0363C" w:rsidRDefault="00F0363C">
            <w:pPr>
              <w:pStyle w:val="TableParagraph"/>
              <w:kinsoku w:val="0"/>
              <w:overflowPunct w:val="0"/>
              <w:rPr>
                <w:rFonts w:ascii="Times New Roman" w:hAnsi="Times New Roman" w:cs="Times New Roman"/>
                <w:sz w:val="22"/>
                <w:szCs w:val="22"/>
              </w:rPr>
            </w:pPr>
          </w:p>
        </w:tc>
        <w:tc>
          <w:tcPr>
            <w:tcW w:w="5811" w:type="dxa"/>
            <w:tcBorders>
              <w:top w:val="single" w:sz="4" w:space="0" w:color="000000"/>
              <w:left w:val="single" w:sz="4" w:space="0" w:color="000000"/>
              <w:bottom w:val="single" w:sz="4" w:space="0" w:color="000000"/>
              <w:right w:val="single" w:sz="4" w:space="0" w:color="000000"/>
            </w:tcBorders>
          </w:tcPr>
          <w:p w14:paraId="5059B2DE" w14:textId="77777777" w:rsidR="00F0363C" w:rsidRDefault="00681494">
            <w:pPr>
              <w:pStyle w:val="TableParagraph"/>
              <w:kinsoku w:val="0"/>
              <w:overflowPunct w:val="0"/>
              <w:spacing w:before="52" w:line="276" w:lineRule="auto"/>
              <w:ind w:left="283"/>
              <w:rPr>
                <w:color w:val="1D1D1B"/>
                <w:spacing w:val="-10"/>
                <w:sz w:val="22"/>
                <w:szCs w:val="22"/>
              </w:rPr>
            </w:pPr>
            <w:r>
              <w:rPr>
                <w:color w:val="1D1D1B"/>
                <w:sz w:val="22"/>
                <w:szCs w:val="22"/>
              </w:rPr>
              <w:t>Keep</w:t>
            </w:r>
            <w:r>
              <w:rPr>
                <w:color w:val="1D1D1B"/>
                <w:spacing w:val="80"/>
                <w:sz w:val="22"/>
                <w:szCs w:val="22"/>
              </w:rPr>
              <w:t xml:space="preserve"> </w:t>
            </w:r>
            <w:r>
              <w:rPr>
                <w:color w:val="1D1D1B"/>
                <w:sz w:val="22"/>
                <w:szCs w:val="22"/>
              </w:rPr>
              <w:t>up</w:t>
            </w:r>
            <w:r>
              <w:rPr>
                <w:color w:val="1D1D1B"/>
                <w:spacing w:val="80"/>
                <w:sz w:val="22"/>
                <w:szCs w:val="22"/>
              </w:rPr>
              <w:t xml:space="preserve"> </w:t>
            </w:r>
            <w:r>
              <w:rPr>
                <w:color w:val="1D1D1B"/>
                <w:sz w:val="22"/>
                <w:szCs w:val="22"/>
              </w:rPr>
              <w:t>to</w:t>
            </w:r>
            <w:r>
              <w:rPr>
                <w:color w:val="1D1D1B"/>
                <w:spacing w:val="80"/>
                <w:sz w:val="22"/>
                <w:szCs w:val="22"/>
              </w:rPr>
              <w:t xml:space="preserve"> </w:t>
            </w:r>
            <w:r>
              <w:rPr>
                <w:color w:val="1D1D1B"/>
                <w:sz w:val="22"/>
                <w:szCs w:val="22"/>
              </w:rPr>
              <w:t>date</w:t>
            </w:r>
            <w:r>
              <w:rPr>
                <w:color w:val="1D1D1B"/>
                <w:spacing w:val="80"/>
                <w:sz w:val="22"/>
                <w:szCs w:val="22"/>
              </w:rPr>
              <w:t xml:space="preserve"> </w:t>
            </w:r>
            <w:r>
              <w:rPr>
                <w:color w:val="1D1D1B"/>
                <w:sz w:val="22"/>
                <w:szCs w:val="22"/>
              </w:rPr>
              <w:t>with</w:t>
            </w:r>
            <w:r>
              <w:rPr>
                <w:color w:val="1D1D1B"/>
                <w:spacing w:val="80"/>
                <w:sz w:val="22"/>
                <w:szCs w:val="22"/>
              </w:rPr>
              <w:t xml:space="preserve"> </w:t>
            </w:r>
            <w:r>
              <w:rPr>
                <w:color w:val="1D1D1B"/>
                <w:sz w:val="22"/>
                <w:szCs w:val="22"/>
              </w:rPr>
              <w:t>mandatory</w:t>
            </w:r>
            <w:r>
              <w:rPr>
                <w:color w:val="1D1D1B"/>
                <w:spacing w:val="80"/>
                <w:sz w:val="22"/>
                <w:szCs w:val="22"/>
              </w:rPr>
              <w:t xml:space="preserve"> </w:t>
            </w:r>
            <w:r>
              <w:rPr>
                <w:color w:val="1D1D1B"/>
                <w:sz w:val="22"/>
                <w:szCs w:val="22"/>
              </w:rPr>
              <w:t>training</w:t>
            </w:r>
            <w:r>
              <w:rPr>
                <w:color w:val="1D1D1B"/>
                <w:spacing w:val="80"/>
                <w:sz w:val="22"/>
                <w:szCs w:val="22"/>
              </w:rPr>
              <w:t xml:space="preserve"> </w:t>
            </w:r>
            <w:r>
              <w:rPr>
                <w:color w:val="1D1D1B"/>
                <w:sz w:val="22"/>
                <w:szCs w:val="22"/>
              </w:rPr>
              <w:t>and</w:t>
            </w:r>
            <w:r>
              <w:rPr>
                <w:color w:val="1D1D1B"/>
                <w:spacing w:val="80"/>
                <w:sz w:val="22"/>
                <w:szCs w:val="22"/>
              </w:rPr>
              <w:t xml:space="preserve"> </w:t>
            </w:r>
            <w:r>
              <w:rPr>
                <w:color w:val="1D1D1B"/>
                <w:sz w:val="22"/>
                <w:szCs w:val="22"/>
              </w:rPr>
              <w:t xml:space="preserve">CPD </w:t>
            </w:r>
            <w:r>
              <w:rPr>
                <w:color w:val="1D1D1B"/>
                <w:spacing w:val="-2"/>
                <w:sz w:val="22"/>
                <w:szCs w:val="22"/>
              </w:rPr>
              <w:t>requirements,</w:t>
            </w:r>
            <w:r>
              <w:rPr>
                <w:color w:val="1D1D1B"/>
                <w:spacing w:val="1"/>
                <w:sz w:val="22"/>
                <w:szCs w:val="22"/>
              </w:rPr>
              <w:t xml:space="preserve"> </w:t>
            </w:r>
            <w:r>
              <w:rPr>
                <w:color w:val="1D1D1B"/>
                <w:spacing w:val="-2"/>
                <w:sz w:val="22"/>
                <w:szCs w:val="22"/>
              </w:rPr>
              <w:t>encompassing</w:t>
            </w:r>
            <w:r>
              <w:rPr>
                <w:color w:val="1D1D1B"/>
                <w:spacing w:val="1"/>
                <w:sz w:val="22"/>
                <w:szCs w:val="22"/>
              </w:rPr>
              <w:t xml:space="preserve"> </w:t>
            </w:r>
            <w:r>
              <w:rPr>
                <w:color w:val="1D1D1B"/>
                <w:spacing w:val="-2"/>
                <w:sz w:val="22"/>
                <w:szCs w:val="22"/>
              </w:rPr>
              <w:t>those</w:t>
            </w:r>
            <w:r>
              <w:rPr>
                <w:color w:val="1D1D1B"/>
                <w:spacing w:val="2"/>
                <w:sz w:val="22"/>
                <w:szCs w:val="22"/>
              </w:rPr>
              <w:t xml:space="preserve"> </w:t>
            </w:r>
            <w:r>
              <w:rPr>
                <w:color w:val="1D1D1B"/>
                <w:spacing w:val="-2"/>
                <w:sz w:val="22"/>
                <w:szCs w:val="22"/>
              </w:rPr>
              <w:t>requiring</w:t>
            </w:r>
            <w:r>
              <w:rPr>
                <w:color w:val="1D1D1B"/>
                <w:sz w:val="22"/>
                <w:szCs w:val="22"/>
              </w:rPr>
              <w:t xml:space="preserve"> </w:t>
            </w:r>
            <w:r>
              <w:rPr>
                <w:color w:val="1D1D1B"/>
                <w:spacing w:val="-2"/>
                <w:sz w:val="22"/>
                <w:szCs w:val="22"/>
              </w:rPr>
              <w:t>evidence</w:t>
            </w:r>
            <w:r>
              <w:rPr>
                <w:color w:val="1D1D1B"/>
                <w:spacing w:val="2"/>
                <w:sz w:val="22"/>
                <w:szCs w:val="22"/>
              </w:rPr>
              <w:t xml:space="preserve"> </w:t>
            </w:r>
            <w:r>
              <w:rPr>
                <w:color w:val="1D1D1B"/>
                <w:spacing w:val="-2"/>
                <w:sz w:val="22"/>
                <w:szCs w:val="22"/>
              </w:rPr>
              <w:t>for</w:t>
            </w:r>
            <w:r>
              <w:rPr>
                <w:color w:val="1D1D1B"/>
                <w:spacing w:val="1"/>
                <w:sz w:val="22"/>
                <w:szCs w:val="22"/>
              </w:rPr>
              <w:t xml:space="preserve"> </w:t>
            </w:r>
            <w:r>
              <w:rPr>
                <w:color w:val="1D1D1B"/>
                <w:spacing w:val="-10"/>
                <w:sz w:val="22"/>
                <w:szCs w:val="22"/>
              </w:rPr>
              <w:t>a</w:t>
            </w:r>
          </w:p>
          <w:p w14:paraId="1C2FBDDA" w14:textId="77777777" w:rsidR="00F0363C" w:rsidRDefault="00681494">
            <w:pPr>
              <w:pStyle w:val="TableParagraph"/>
              <w:kinsoku w:val="0"/>
              <w:overflowPunct w:val="0"/>
              <w:spacing w:before="4"/>
              <w:ind w:left="283"/>
              <w:rPr>
                <w:color w:val="1D1D1B"/>
                <w:spacing w:val="-2"/>
                <w:sz w:val="22"/>
                <w:szCs w:val="22"/>
              </w:rPr>
            </w:pPr>
            <w:r>
              <w:rPr>
                <w:color w:val="1D1D1B"/>
                <w:sz w:val="22"/>
                <w:szCs w:val="22"/>
              </w:rPr>
              <w:t>first</w:t>
            </w:r>
            <w:r>
              <w:rPr>
                <w:color w:val="1D1D1B"/>
                <w:spacing w:val="-2"/>
                <w:sz w:val="22"/>
                <w:szCs w:val="22"/>
              </w:rPr>
              <w:t xml:space="preserve"> </w:t>
            </w:r>
            <w:r>
              <w:rPr>
                <w:color w:val="1D1D1B"/>
                <w:sz w:val="22"/>
                <w:szCs w:val="22"/>
              </w:rPr>
              <w:t>contact</w:t>
            </w:r>
            <w:r>
              <w:rPr>
                <w:color w:val="1D1D1B"/>
                <w:spacing w:val="-3"/>
                <w:sz w:val="22"/>
                <w:szCs w:val="22"/>
              </w:rPr>
              <w:t xml:space="preserve"> </w:t>
            </w:r>
            <w:r>
              <w:rPr>
                <w:color w:val="1D1D1B"/>
                <w:spacing w:val="-2"/>
                <w:sz w:val="22"/>
                <w:szCs w:val="22"/>
              </w:rPr>
              <w:t>role.</w:t>
            </w:r>
          </w:p>
        </w:tc>
        <w:tc>
          <w:tcPr>
            <w:tcW w:w="1418" w:type="dxa"/>
            <w:tcBorders>
              <w:top w:val="single" w:sz="4" w:space="0" w:color="000000"/>
              <w:left w:val="single" w:sz="4" w:space="0" w:color="000000"/>
              <w:bottom w:val="single" w:sz="4" w:space="0" w:color="000000"/>
              <w:right w:val="single" w:sz="4" w:space="0" w:color="000000"/>
            </w:tcBorders>
          </w:tcPr>
          <w:p w14:paraId="6E930772" w14:textId="77777777" w:rsidR="00F0363C" w:rsidRDefault="00681494">
            <w:pPr>
              <w:pStyle w:val="TableParagraph"/>
              <w:kinsoku w:val="0"/>
              <w:overflowPunct w:val="0"/>
              <w:spacing w:before="49"/>
              <w:ind w:left="110"/>
              <w:rPr>
                <w:color w:val="1D1D1B"/>
                <w:spacing w:val="-2"/>
                <w:sz w:val="22"/>
                <w:szCs w:val="22"/>
              </w:rPr>
            </w:pPr>
            <w:r>
              <w:rPr>
                <w:color w:val="1D1D1B"/>
                <w:spacing w:val="-2"/>
                <w:sz w:val="22"/>
                <w:szCs w:val="22"/>
              </w:rPr>
              <w:t>A4(e)</w:t>
            </w:r>
          </w:p>
        </w:tc>
        <w:tc>
          <w:tcPr>
            <w:tcW w:w="1419" w:type="dxa"/>
            <w:tcBorders>
              <w:top w:val="single" w:sz="4" w:space="0" w:color="000000"/>
              <w:left w:val="single" w:sz="4" w:space="0" w:color="000000"/>
              <w:bottom w:val="single" w:sz="4" w:space="0" w:color="000000"/>
              <w:right w:val="single" w:sz="4" w:space="0" w:color="000000"/>
            </w:tcBorders>
          </w:tcPr>
          <w:p w14:paraId="1991838C" w14:textId="77777777" w:rsidR="00F0363C" w:rsidRDefault="00681494">
            <w:pPr>
              <w:pStyle w:val="TableParagraph"/>
              <w:kinsoku w:val="0"/>
              <w:overflowPunct w:val="0"/>
              <w:spacing w:before="49"/>
              <w:ind w:left="111"/>
              <w:rPr>
                <w:color w:val="1D1D1B"/>
                <w:spacing w:val="-5"/>
                <w:sz w:val="22"/>
                <w:szCs w:val="22"/>
              </w:rPr>
            </w:pPr>
            <w:r>
              <w:rPr>
                <w:color w:val="1D1D1B"/>
                <w:spacing w:val="-5"/>
                <w:sz w:val="22"/>
                <w:szCs w:val="22"/>
              </w:rPr>
              <w:t>4e</w:t>
            </w:r>
          </w:p>
        </w:tc>
        <w:tc>
          <w:tcPr>
            <w:tcW w:w="1138" w:type="dxa"/>
            <w:tcBorders>
              <w:top w:val="single" w:sz="4" w:space="0" w:color="000000"/>
              <w:left w:val="single" w:sz="4" w:space="0" w:color="000000"/>
              <w:bottom w:val="single" w:sz="4" w:space="0" w:color="000000"/>
              <w:right w:val="single" w:sz="4" w:space="0" w:color="000000"/>
            </w:tcBorders>
          </w:tcPr>
          <w:p w14:paraId="7E705152" w14:textId="77777777" w:rsidR="00F0363C" w:rsidRDefault="00F0363C">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35ECB139" w14:textId="77777777" w:rsidR="00F0363C" w:rsidRDefault="00F0363C">
            <w:pPr>
              <w:pStyle w:val="TableParagraph"/>
              <w:kinsoku w:val="0"/>
              <w:overflowPunct w:val="0"/>
              <w:rPr>
                <w:rFonts w:ascii="Times New Roman" w:hAnsi="Times New Roman" w:cs="Times New Roman"/>
                <w:sz w:val="22"/>
                <w:szCs w:val="22"/>
              </w:rPr>
            </w:pPr>
          </w:p>
        </w:tc>
      </w:tr>
      <w:tr w:rsidR="00F0363C" w14:paraId="2061C9B1" w14:textId="77777777">
        <w:trPr>
          <w:trHeight w:val="1295"/>
        </w:trPr>
        <w:tc>
          <w:tcPr>
            <w:tcW w:w="1697" w:type="dxa"/>
            <w:tcBorders>
              <w:top w:val="single" w:sz="4" w:space="0" w:color="000000"/>
              <w:left w:val="single" w:sz="4" w:space="0" w:color="000000"/>
              <w:bottom w:val="single" w:sz="4" w:space="0" w:color="000000"/>
              <w:right w:val="single" w:sz="4" w:space="0" w:color="000000"/>
            </w:tcBorders>
          </w:tcPr>
          <w:p w14:paraId="4223A677" w14:textId="77777777" w:rsidR="00F0363C" w:rsidRDefault="00F0363C">
            <w:pPr>
              <w:pStyle w:val="TableParagraph"/>
              <w:kinsoku w:val="0"/>
              <w:overflowPunct w:val="0"/>
              <w:rPr>
                <w:rFonts w:ascii="Times New Roman" w:hAnsi="Times New Roman" w:cs="Times New Roman"/>
                <w:sz w:val="22"/>
                <w:szCs w:val="22"/>
              </w:rPr>
            </w:pPr>
          </w:p>
        </w:tc>
        <w:tc>
          <w:tcPr>
            <w:tcW w:w="5811" w:type="dxa"/>
            <w:tcBorders>
              <w:top w:val="single" w:sz="4" w:space="0" w:color="000000"/>
              <w:left w:val="single" w:sz="4" w:space="0" w:color="000000"/>
              <w:bottom w:val="single" w:sz="4" w:space="0" w:color="000000"/>
              <w:right w:val="single" w:sz="4" w:space="0" w:color="000000"/>
            </w:tcBorders>
          </w:tcPr>
          <w:p w14:paraId="6CB5F2BA" w14:textId="77777777" w:rsidR="00F0363C" w:rsidRDefault="00681494">
            <w:pPr>
              <w:pStyle w:val="TableParagraph"/>
              <w:kinsoku w:val="0"/>
              <w:overflowPunct w:val="0"/>
              <w:spacing w:before="52" w:line="278" w:lineRule="auto"/>
              <w:ind w:left="283" w:right="246"/>
              <w:jc w:val="both"/>
              <w:rPr>
                <w:color w:val="1D1D1B"/>
                <w:spacing w:val="-2"/>
                <w:sz w:val="22"/>
                <w:szCs w:val="22"/>
              </w:rPr>
            </w:pPr>
            <w:r>
              <w:rPr>
                <w:color w:val="1D1D1B"/>
                <w:sz w:val="22"/>
                <w:szCs w:val="22"/>
              </w:rPr>
              <w:t>Recognise and</w:t>
            </w:r>
            <w:r>
              <w:rPr>
                <w:color w:val="1D1D1B"/>
                <w:spacing w:val="-1"/>
                <w:sz w:val="22"/>
                <w:szCs w:val="22"/>
              </w:rPr>
              <w:t xml:space="preserve"> </w:t>
            </w:r>
            <w:r>
              <w:rPr>
                <w:color w:val="1D1D1B"/>
                <w:sz w:val="22"/>
                <w:szCs w:val="22"/>
              </w:rPr>
              <w:t>ensure a balance between professional</w:t>
            </w:r>
            <w:r>
              <w:rPr>
                <w:color w:val="1D1D1B"/>
                <w:spacing w:val="-1"/>
                <w:sz w:val="22"/>
                <w:szCs w:val="22"/>
              </w:rPr>
              <w:t xml:space="preserve"> </w:t>
            </w:r>
            <w:r>
              <w:rPr>
                <w:color w:val="1D1D1B"/>
                <w:sz w:val="22"/>
                <w:szCs w:val="22"/>
              </w:rPr>
              <w:t>and personal life that meets work commitments, maintains one’s</w:t>
            </w:r>
            <w:r>
              <w:rPr>
                <w:color w:val="1D1D1B"/>
                <w:spacing w:val="39"/>
                <w:sz w:val="22"/>
                <w:szCs w:val="22"/>
              </w:rPr>
              <w:t xml:space="preserve">  </w:t>
            </w:r>
            <w:r>
              <w:rPr>
                <w:color w:val="1D1D1B"/>
                <w:sz w:val="22"/>
                <w:szCs w:val="22"/>
              </w:rPr>
              <w:t>own</w:t>
            </w:r>
            <w:r>
              <w:rPr>
                <w:color w:val="1D1D1B"/>
                <w:spacing w:val="40"/>
                <w:sz w:val="22"/>
                <w:szCs w:val="22"/>
              </w:rPr>
              <w:t xml:space="preserve">  </w:t>
            </w:r>
            <w:r>
              <w:rPr>
                <w:color w:val="1D1D1B"/>
                <w:sz w:val="22"/>
                <w:szCs w:val="22"/>
              </w:rPr>
              <w:t>health,</w:t>
            </w:r>
            <w:r>
              <w:rPr>
                <w:color w:val="1D1D1B"/>
                <w:spacing w:val="39"/>
                <w:sz w:val="22"/>
                <w:szCs w:val="22"/>
              </w:rPr>
              <w:t xml:space="preserve">  </w:t>
            </w:r>
            <w:r>
              <w:rPr>
                <w:color w:val="1D1D1B"/>
                <w:sz w:val="22"/>
                <w:szCs w:val="22"/>
              </w:rPr>
              <w:t>promotes</w:t>
            </w:r>
            <w:r>
              <w:rPr>
                <w:color w:val="1D1D1B"/>
                <w:spacing w:val="40"/>
                <w:sz w:val="22"/>
                <w:szCs w:val="22"/>
              </w:rPr>
              <w:t xml:space="preserve">  </w:t>
            </w:r>
            <w:r>
              <w:rPr>
                <w:color w:val="1D1D1B"/>
                <w:sz w:val="22"/>
                <w:szCs w:val="22"/>
              </w:rPr>
              <w:t>well-being</w:t>
            </w:r>
            <w:r>
              <w:rPr>
                <w:color w:val="1D1D1B"/>
                <w:spacing w:val="39"/>
                <w:sz w:val="22"/>
                <w:szCs w:val="22"/>
              </w:rPr>
              <w:t xml:space="preserve">  </w:t>
            </w:r>
            <w:r>
              <w:rPr>
                <w:color w:val="1D1D1B"/>
                <w:sz w:val="22"/>
                <w:szCs w:val="22"/>
              </w:rPr>
              <w:t>and</w:t>
            </w:r>
            <w:r>
              <w:rPr>
                <w:color w:val="1D1D1B"/>
                <w:spacing w:val="39"/>
                <w:sz w:val="22"/>
                <w:szCs w:val="22"/>
              </w:rPr>
              <w:t xml:space="preserve">  </w:t>
            </w:r>
            <w:r>
              <w:rPr>
                <w:color w:val="1D1D1B"/>
                <w:spacing w:val="-2"/>
                <w:sz w:val="22"/>
                <w:szCs w:val="22"/>
              </w:rPr>
              <w:t>builds</w:t>
            </w:r>
          </w:p>
          <w:p w14:paraId="1B2DBF0F" w14:textId="77777777" w:rsidR="00F0363C" w:rsidRDefault="00681494">
            <w:pPr>
              <w:pStyle w:val="TableParagraph"/>
              <w:kinsoku w:val="0"/>
              <w:overflowPunct w:val="0"/>
              <w:spacing w:line="268" w:lineRule="exact"/>
              <w:ind w:left="283"/>
              <w:rPr>
                <w:color w:val="1D1D1B"/>
                <w:spacing w:val="-2"/>
                <w:sz w:val="22"/>
                <w:szCs w:val="22"/>
              </w:rPr>
            </w:pPr>
            <w:r>
              <w:rPr>
                <w:color w:val="1D1D1B"/>
                <w:spacing w:val="-2"/>
                <w:sz w:val="22"/>
                <w:szCs w:val="22"/>
              </w:rPr>
              <w:t>resilience.</w:t>
            </w:r>
          </w:p>
        </w:tc>
        <w:tc>
          <w:tcPr>
            <w:tcW w:w="1418" w:type="dxa"/>
            <w:tcBorders>
              <w:top w:val="single" w:sz="4" w:space="0" w:color="000000"/>
              <w:left w:val="single" w:sz="4" w:space="0" w:color="000000"/>
              <w:bottom w:val="single" w:sz="4" w:space="0" w:color="000000"/>
              <w:right w:val="single" w:sz="4" w:space="0" w:color="000000"/>
            </w:tcBorders>
          </w:tcPr>
          <w:p w14:paraId="45077518" w14:textId="77777777" w:rsidR="00F0363C" w:rsidRDefault="00681494">
            <w:pPr>
              <w:pStyle w:val="TableParagraph"/>
              <w:kinsoku w:val="0"/>
              <w:overflowPunct w:val="0"/>
              <w:spacing w:before="49"/>
              <w:ind w:left="110"/>
              <w:rPr>
                <w:color w:val="1D1D1B"/>
                <w:spacing w:val="-2"/>
                <w:sz w:val="22"/>
                <w:szCs w:val="22"/>
              </w:rPr>
            </w:pPr>
            <w:r>
              <w:rPr>
                <w:color w:val="1D1D1B"/>
                <w:spacing w:val="-2"/>
                <w:sz w:val="22"/>
                <w:szCs w:val="22"/>
              </w:rPr>
              <w:t>A4(f)</w:t>
            </w:r>
          </w:p>
        </w:tc>
        <w:tc>
          <w:tcPr>
            <w:tcW w:w="1419" w:type="dxa"/>
            <w:tcBorders>
              <w:top w:val="single" w:sz="4" w:space="0" w:color="000000"/>
              <w:left w:val="single" w:sz="4" w:space="0" w:color="000000"/>
              <w:bottom w:val="single" w:sz="4" w:space="0" w:color="000000"/>
              <w:right w:val="single" w:sz="4" w:space="0" w:color="000000"/>
            </w:tcBorders>
          </w:tcPr>
          <w:p w14:paraId="4A2400F8" w14:textId="77777777" w:rsidR="00F0363C" w:rsidRDefault="00681494">
            <w:pPr>
              <w:pStyle w:val="TableParagraph"/>
              <w:kinsoku w:val="0"/>
              <w:overflowPunct w:val="0"/>
              <w:spacing w:before="49"/>
              <w:ind w:left="111"/>
              <w:rPr>
                <w:color w:val="1D1D1B"/>
                <w:spacing w:val="-5"/>
                <w:sz w:val="22"/>
                <w:szCs w:val="22"/>
              </w:rPr>
            </w:pPr>
            <w:r>
              <w:rPr>
                <w:color w:val="1D1D1B"/>
                <w:spacing w:val="-5"/>
                <w:sz w:val="22"/>
                <w:szCs w:val="22"/>
              </w:rPr>
              <w:t>4f</w:t>
            </w:r>
          </w:p>
        </w:tc>
        <w:tc>
          <w:tcPr>
            <w:tcW w:w="1138" w:type="dxa"/>
            <w:tcBorders>
              <w:top w:val="single" w:sz="4" w:space="0" w:color="000000"/>
              <w:left w:val="single" w:sz="4" w:space="0" w:color="000000"/>
              <w:bottom w:val="single" w:sz="4" w:space="0" w:color="000000"/>
              <w:right w:val="single" w:sz="4" w:space="0" w:color="000000"/>
            </w:tcBorders>
          </w:tcPr>
          <w:p w14:paraId="62460F78" w14:textId="77777777" w:rsidR="00F0363C" w:rsidRDefault="00F0363C">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34CC6595" w14:textId="77777777" w:rsidR="00F0363C" w:rsidRDefault="00F0363C">
            <w:pPr>
              <w:pStyle w:val="TableParagraph"/>
              <w:kinsoku w:val="0"/>
              <w:overflowPunct w:val="0"/>
              <w:rPr>
                <w:rFonts w:ascii="Times New Roman" w:hAnsi="Times New Roman" w:cs="Times New Roman"/>
                <w:sz w:val="22"/>
                <w:szCs w:val="22"/>
              </w:rPr>
            </w:pPr>
          </w:p>
        </w:tc>
      </w:tr>
      <w:tr w:rsidR="00F0363C" w14:paraId="64E52FAE" w14:textId="77777777">
        <w:trPr>
          <w:trHeight w:val="986"/>
        </w:trPr>
        <w:tc>
          <w:tcPr>
            <w:tcW w:w="1697" w:type="dxa"/>
            <w:tcBorders>
              <w:top w:val="single" w:sz="4" w:space="0" w:color="000000"/>
              <w:left w:val="single" w:sz="4" w:space="0" w:color="000000"/>
              <w:bottom w:val="single" w:sz="4" w:space="0" w:color="000000"/>
              <w:right w:val="single" w:sz="4" w:space="0" w:color="000000"/>
            </w:tcBorders>
          </w:tcPr>
          <w:p w14:paraId="6283467E" w14:textId="77777777" w:rsidR="00F0363C" w:rsidRDefault="00F0363C">
            <w:pPr>
              <w:pStyle w:val="TableParagraph"/>
              <w:kinsoku w:val="0"/>
              <w:overflowPunct w:val="0"/>
              <w:rPr>
                <w:rFonts w:ascii="Times New Roman" w:hAnsi="Times New Roman" w:cs="Times New Roman"/>
                <w:sz w:val="22"/>
                <w:szCs w:val="22"/>
              </w:rPr>
            </w:pPr>
          </w:p>
        </w:tc>
        <w:tc>
          <w:tcPr>
            <w:tcW w:w="5811" w:type="dxa"/>
            <w:tcBorders>
              <w:top w:val="single" w:sz="4" w:space="0" w:color="000000"/>
              <w:left w:val="single" w:sz="4" w:space="0" w:color="000000"/>
              <w:bottom w:val="single" w:sz="4" w:space="0" w:color="000000"/>
              <w:right w:val="single" w:sz="4" w:space="0" w:color="000000"/>
            </w:tcBorders>
          </w:tcPr>
          <w:p w14:paraId="61343CA4" w14:textId="77777777" w:rsidR="00F0363C" w:rsidRDefault="00681494">
            <w:pPr>
              <w:pStyle w:val="TableParagraph"/>
              <w:kinsoku w:val="0"/>
              <w:overflowPunct w:val="0"/>
              <w:spacing w:before="54" w:line="276" w:lineRule="auto"/>
              <w:ind w:left="283"/>
              <w:rPr>
                <w:color w:val="1D1D1B"/>
                <w:spacing w:val="-2"/>
                <w:sz w:val="22"/>
                <w:szCs w:val="22"/>
              </w:rPr>
            </w:pPr>
            <w:r>
              <w:rPr>
                <w:color w:val="1D1D1B"/>
                <w:sz w:val="22"/>
                <w:szCs w:val="22"/>
              </w:rPr>
              <w:t>Demonstrate</w:t>
            </w:r>
            <w:r>
              <w:rPr>
                <w:color w:val="1D1D1B"/>
                <w:spacing w:val="-13"/>
                <w:sz w:val="22"/>
                <w:szCs w:val="22"/>
              </w:rPr>
              <w:t xml:space="preserve"> </w:t>
            </w:r>
            <w:r>
              <w:rPr>
                <w:color w:val="1D1D1B"/>
                <w:sz w:val="22"/>
                <w:szCs w:val="22"/>
              </w:rPr>
              <w:t>insight</w:t>
            </w:r>
            <w:r>
              <w:rPr>
                <w:color w:val="1D1D1B"/>
                <w:spacing w:val="-12"/>
                <w:sz w:val="22"/>
                <w:szCs w:val="22"/>
              </w:rPr>
              <w:t xml:space="preserve"> </w:t>
            </w:r>
            <w:r>
              <w:rPr>
                <w:color w:val="1D1D1B"/>
                <w:sz w:val="22"/>
                <w:szCs w:val="22"/>
              </w:rPr>
              <w:t>into</w:t>
            </w:r>
            <w:r>
              <w:rPr>
                <w:color w:val="1D1D1B"/>
                <w:spacing w:val="-11"/>
                <w:sz w:val="22"/>
                <w:szCs w:val="22"/>
              </w:rPr>
              <w:t xml:space="preserve"> </w:t>
            </w:r>
            <w:r>
              <w:rPr>
                <w:color w:val="1D1D1B"/>
                <w:sz w:val="22"/>
                <w:szCs w:val="22"/>
              </w:rPr>
              <w:t>the</w:t>
            </w:r>
            <w:r>
              <w:rPr>
                <w:color w:val="1D1D1B"/>
                <w:spacing w:val="-12"/>
                <w:sz w:val="22"/>
                <w:szCs w:val="22"/>
              </w:rPr>
              <w:t xml:space="preserve"> </w:t>
            </w:r>
            <w:r>
              <w:rPr>
                <w:color w:val="1D1D1B"/>
                <w:sz w:val="22"/>
                <w:szCs w:val="22"/>
              </w:rPr>
              <w:t>health</w:t>
            </w:r>
            <w:r>
              <w:rPr>
                <w:color w:val="1D1D1B"/>
                <w:spacing w:val="-13"/>
                <w:sz w:val="22"/>
                <w:szCs w:val="22"/>
              </w:rPr>
              <w:t xml:space="preserve"> </w:t>
            </w:r>
            <w:r>
              <w:rPr>
                <w:color w:val="1D1D1B"/>
                <w:sz w:val="22"/>
                <w:szCs w:val="22"/>
              </w:rPr>
              <w:t>issues</w:t>
            </w:r>
            <w:r>
              <w:rPr>
                <w:color w:val="1D1D1B"/>
                <w:spacing w:val="-12"/>
                <w:sz w:val="22"/>
                <w:szCs w:val="22"/>
              </w:rPr>
              <w:t xml:space="preserve"> </w:t>
            </w:r>
            <w:r>
              <w:rPr>
                <w:color w:val="1D1D1B"/>
                <w:sz w:val="22"/>
                <w:szCs w:val="22"/>
              </w:rPr>
              <w:t>primary</w:t>
            </w:r>
            <w:r>
              <w:rPr>
                <w:color w:val="1D1D1B"/>
                <w:spacing w:val="-12"/>
                <w:sz w:val="22"/>
                <w:szCs w:val="22"/>
              </w:rPr>
              <w:t xml:space="preserve"> </w:t>
            </w:r>
            <w:r>
              <w:rPr>
                <w:color w:val="1D1D1B"/>
                <w:sz w:val="22"/>
                <w:szCs w:val="22"/>
              </w:rPr>
              <w:t>care</w:t>
            </w:r>
            <w:r>
              <w:rPr>
                <w:color w:val="1D1D1B"/>
                <w:spacing w:val="-12"/>
                <w:sz w:val="22"/>
                <w:szCs w:val="22"/>
              </w:rPr>
              <w:t xml:space="preserve"> </w:t>
            </w:r>
            <w:r>
              <w:rPr>
                <w:color w:val="1D1D1B"/>
                <w:sz w:val="22"/>
                <w:szCs w:val="22"/>
              </w:rPr>
              <w:t>can place</w:t>
            </w:r>
            <w:r>
              <w:rPr>
                <w:color w:val="1D1D1B"/>
                <w:spacing w:val="59"/>
                <w:sz w:val="22"/>
                <w:szCs w:val="22"/>
              </w:rPr>
              <w:t xml:space="preserve"> </w:t>
            </w:r>
            <w:r>
              <w:rPr>
                <w:color w:val="1D1D1B"/>
                <w:sz w:val="22"/>
                <w:szCs w:val="22"/>
              </w:rPr>
              <w:t>on</w:t>
            </w:r>
            <w:r>
              <w:rPr>
                <w:color w:val="1D1D1B"/>
                <w:spacing w:val="58"/>
                <w:sz w:val="22"/>
                <w:szCs w:val="22"/>
              </w:rPr>
              <w:t xml:space="preserve"> </w:t>
            </w:r>
            <w:r>
              <w:rPr>
                <w:color w:val="1D1D1B"/>
                <w:sz w:val="22"/>
                <w:szCs w:val="22"/>
              </w:rPr>
              <w:t>personal</w:t>
            </w:r>
            <w:r>
              <w:rPr>
                <w:color w:val="1D1D1B"/>
                <w:spacing w:val="58"/>
                <w:sz w:val="22"/>
                <w:szCs w:val="22"/>
              </w:rPr>
              <w:t xml:space="preserve"> </w:t>
            </w:r>
            <w:r>
              <w:rPr>
                <w:color w:val="1D1D1B"/>
                <w:sz w:val="22"/>
                <w:szCs w:val="22"/>
              </w:rPr>
              <w:t>health</w:t>
            </w:r>
            <w:r>
              <w:rPr>
                <w:color w:val="1D1D1B"/>
                <w:spacing w:val="56"/>
                <w:sz w:val="22"/>
                <w:szCs w:val="22"/>
              </w:rPr>
              <w:t xml:space="preserve"> </w:t>
            </w:r>
            <w:r>
              <w:rPr>
                <w:color w:val="1D1D1B"/>
                <w:sz w:val="22"/>
                <w:szCs w:val="22"/>
              </w:rPr>
              <w:t>and</w:t>
            </w:r>
            <w:r>
              <w:rPr>
                <w:color w:val="1D1D1B"/>
                <w:spacing w:val="58"/>
                <w:sz w:val="22"/>
                <w:szCs w:val="22"/>
              </w:rPr>
              <w:t xml:space="preserve"> </w:t>
            </w:r>
            <w:r>
              <w:rPr>
                <w:color w:val="1D1D1B"/>
                <w:sz w:val="22"/>
                <w:szCs w:val="22"/>
              </w:rPr>
              <w:t>wellbeing</w:t>
            </w:r>
            <w:r>
              <w:rPr>
                <w:color w:val="1D1D1B"/>
                <w:spacing w:val="58"/>
                <w:sz w:val="22"/>
                <w:szCs w:val="22"/>
              </w:rPr>
              <w:t xml:space="preserve"> </w:t>
            </w:r>
            <w:r>
              <w:rPr>
                <w:color w:val="1D1D1B"/>
                <w:sz w:val="22"/>
                <w:szCs w:val="22"/>
              </w:rPr>
              <w:t>(e.g.</w:t>
            </w:r>
            <w:r>
              <w:rPr>
                <w:color w:val="1D1D1B"/>
                <w:spacing w:val="59"/>
                <w:sz w:val="22"/>
                <w:szCs w:val="22"/>
              </w:rPr>
              <w:t xml:space="preserve"> </w:t>
            </w:r>
            <w:r>
              <w:rPr>
                <w:color w:val="1D1D1B"/>
                <w:spacing w:val="-2"/>
                <w:sz w:val="22"/>
                <w:szCs w:val="22"/>
              </w:rPr>
              <w:t>workload</w:t>
            </w:r>
          </w:p>
          <w:p w14:paraId="2C075CDC" w14:textId="77777777" w:rsidR="00F0363C" w:rsidRDefault="00681494">
            <w:pPr>
              <w:pStyle w:val="TableParagraph"/>
              <w:kinsoku w:val="0"/>
              <w:overflowPunct w:val="0"/>
              <w:spacing w:before="4"/>
              <w:ind w:left="283"/>
              <w:rPr>
                <w:color w:val="1D1D1B"/>
                <w:spacing w:val="-4"/>
                <w:sz w:val="22"/>
                <w:szCs w:val="22"/>
              </w:rPr>
            </w:pPr>
            <w:r>
              <w:rPr>
                <w:color w:val="1D1D1B"/>
                <w:sz w:val="22"/>
                <w:szCs w:val="22"/>
              </w:rPr>
              <w:t>pressures,</w:t>
            </w:r>
            <w:r>
              <w:rPr>
                <w:color w:val="1D1D1B"/>
                <w:spacing w:val="-3"/>
                <w:sz w:val="22"/>
                <w:szCs w:val="22"/>
              </w:rPr>
              <w:t xml:space="preserve"> </w:t>
            </w:r>
            <w:r>
              <w:rPr>
                <w:color w:val="1D1D1B"/>
                <w:sz w:val="22"/>
                <w:szCs w:val="22"/>
              </w:rPr>
              <w:t>lone</w:t>
            </w:r>
            <w:r>
              <w:rPr>
                <w:color w:val="1D1D1B"/>
                <w:spacing w:val="-5"/>
                <w:sz w:val="22"/>
                <w:szCs w:val="22"/>
              </w:rPr>
              <w:t xml:space="preserve"> </w:t>
            </w:r>
            <w:r>
              <w:rPr>
                <w:color w:val="1D1D1B"/>
                <w:sz w:val="22"/>
                <w:szCs w:val="22"/>
              </w:rPr>
              <w:t>working</w:t>
            </w:r>
            <w:r>
              <w:rPr>
                <w:color w:val="1D1D1B"/>
                <w:spacing w:val="-4"/>
                <w:sz w:val="22"/>
                <w:szCs w:val="22"/>
              </w:rPr>
              <w:t xml:space="preserve"> </w:t>
            </w:r>
            <w:r>
              <w:rPr>
                <w:color w:val="1D1D1B"/>
                <w:sz w:val="22"/>
                <w:szCs w:val="22"/>
              </w:rPr>
              <w:t>etc.)</w:t>
            </w:r>
            <w:r>
              <w:rPr>
                <w:color w:val="1D1D1B"/>
                <w:spacing w:val="-4"/>
                <w:sz w:val="22"/>
                <w:szCs w:val="22"/>
              </w:rPr>
              <w:t xml:space="preserve"> </w:t>
            </w:r>
            <w:r>
              <w:rPr>
                <w:color w:val="1D1D1B"/>
                <w:sz w:val="22"/>
                <w:szCs w:val="22"/>
              </w:rPr>
              <w:t>when</w:t>
            </w:r>
            <w:r>
              <w:rPr>
                <w:color w:val="1D1D1B"/>
                <w:spacing w:val="-6"/>
                <w:sz w:val="22"/>
                <w:szCs w:val="22"/>
              </w:rPr>
              <w:t xml:space="preserve"> </w:t>
            </w:r>
            <w:r>
              <w:rPr>
                <w:color w:val="1D1D1B"/>
                <w:sz w:val="22"/>
                <w:szCs w:val="22"/>
              </w:rPr>
              <w:t>working</w:t>
            </w:r>
            <w:r>
              <w:rPr>
                <w:color w:val="1D1D1B"/>
                <w:spacing w:val="-4"/>
                <w:sz w:val="22"/>
                <w:szCs w:val="22"/>
              </w:rPr>
              <w:t xml:space="preserve"> </w:t>
            </w:r>
            <w:r>
              <w:rPr>
                <w:color w:val="1D1D1B"/>
                <w:sz w:val="22"/>
                <w:szCs w:val="22"/>
              </w:rPr>
              <w:t>as</w:t>
            </w:r>
            <w:r>
              <w:rPr>
                <w:color w:val="1D1D1B"/>
                <w:spacing w:val="-3"/>
                <w:sz w:val="22"/>
                <w:szCs w:val="22"/>
              </w:rPr>
              <w:t xml:space="preserve"> </w:t>
            </w:r>
            <w:r>
              <w:rPr>
                <w:color w:val="1D1D1B"/>
                <w:sz w:val="22"/>
                <w:szCs w:val="22"/>
              </w:rPr>
              <w:t>an</w:t>
            </w:r>
            <w:r>
              <w:rPr>
                <w:color w:val="1D1D1B"/>
                <w:spacing w:val="-4"/>
                <w:sz w:val="22"/>
                <w:szCs w:val="22"/>
              </w:rPr>
              <w:t xml:space="preserve"> FCP.</w:t>
            </w:r>
          </w:p>
        </w:tc>
        <w:tc>
          <w:tcPr>
            <w:tcW w:w="1418" w:type="dxa"/>
            <w:tcBorders>
              <w:top w:val="single" w:sz="4" w:space="0" w:color="000000"/>
              <w:left w:val="single" w:sz="4" w:space="0" w:color="000000"/>
              <w:bottom w:val="single" w:sz="4" w:space="0" w:color="000000"/>
              <w:right w:val="single" w:sz="4" w:space="0" w:color="000000"/>
            </w:tcBorders>
          </w:tcPr>
          <w:p w14:paraId="3182325F" w14:textId="77777777" w:rsidR="00F0363C" w:rsidRDefault="00681494">
            <w:pPr>
              <w:pStyle w:val="TableParagraph"/>
              <w:kinsoku w:val="0"/>
              <w:overflowPunct w:val="0"/>
              <w:spacing w:before="52"/>
              <w:ind w:left="110"/>
              <w:rPr>
                <w:color w:val="1D1D1B"/>
                <w:spacing w:val="-2"/>
                <w:sz w:val="22"/>
                <w:szCs w:val="22"/>
              </w:rPr>
            </w:pPr>
            <w:r>
              <w:rPr>
                <w:color w:val="1D1D1B"/>
                <w:spacing w:val="-2"/>
                <w:sz w:val="22"/>
                <w:szCs w:val="22"/>
              </w:rPr>
              <w:t>A4(g)</w:t>
            </w:r>
          </w:p>
        </w:tc>
        <w:tc>
          <w:tcPr>
            <w:tcW w:w="1419" w:type="dxa"/>
            <w:tcBorders>
              <w:top w:val="single" w:sz="4" w:space="0" w:color="000000"/>
              <w:left w:val="single" w:sz="4" w:space="0" w:color="000000"/>
              <w:bottom w:val="single" w:sz="4" w:space="0" w:color="000000"/>
              <w:right w:val="single" w:sz="4" w:space="0" w:color="000000"/>
            </w:tcBorders>
          </w:tcPr>
          <w:p w14:paraId="6AD3472B" w14:textId="77777777" w:rsidR="00F0363C" w:rsidRDefault="00681494">
            <w:pPr>
              <w:pStyle w:val="TableParagraph"/>
              <w:kinsoku w:val="0"/>
              <w:overflowPunct w:val="0"/>
              <w:spacing w:before="52"/>
              <w:ind w:left="111"/>
              <w:rPr>
                <w:color w:val="1D1D1B"/>
                <w:spacing w:val="-5"/>
                <w:sz w:val="22"/>
                <w:szCs w:val="22"/>
              </w:rPr>
            </w:pPr>
            <w:r>
              <w:rPr>
                <w:color w:val="1D1D1B"/>
                <w:spacing w:val="-5"/>
                <w:sz w:val="22"/>
                <w:szCs w:val="22"/>
              </w:rPr>
              <w:t>4g</w:t>
            </w:r>
          </w:p>
        </w:tc>
        <w:tc>
          <w:tcPr>
            <w:tcW w:w="1138" w:type="dxa"/>
            <w:tcBorders>
              <w:top w:val="single" w:sz="4" w:space="0" w:color="000000"/>
              <w:left w:val="single" w:sz="4" w:space="0" w:color="000000"/>
              <w:bottom w:val="single" w:sz="4" w:space="0" w:color="000000"/>
              <w:right w:val="single" w:sz="4" w:space="0" w:color="000000"/>
            </w:tcBorders>
          </w:tcPr>
          <w:p w14:paraId="465E2299" w14:textId="77777777" w:rsidR="00F0363C" w:rsidRDefault="00F0363C">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246229AA" w14:textId="77777777" w:rsidR="00F0363C" w:rsidRDefault="00F0363C">
            <w:pPr>
              <w:pStyle w:val="TableParagraph"/>
              <w:kinsoku w:val="0"/>
              <w:overflowPunct w:val="0"/>
              <w:rPr>
                <w:rFonts w:ascii="Times New Roman" w:hAnsi="Times New Roman" w:cs="Times New Roman"/>
                <w:sz w:val="22"/>
                <w:szCs w:val="22"/>
              </w:rPr>
            </w:pPr>
          </w:p>
        </w:tc>
      </w:tr>
      <w:tr w:rsidR="00F0363C" w14:paraId="2AF6A2B5" w14:textId="77777777">
        <w:trPr>
          <w:trHeight w:val="988"/>
        </w:trPr>
        <w:tc>
          <w:tcPr>
            <w:tcW w:w="1697" w:type="dxa"/>
            <w:tcBorders>
              <w:top w:val="single" w:sz="4" w:space="0" w:color="000000"/>
              <w:left w:val="single" w:sz="4" w:space="0" w:color="000000"/>
              <w:bottom w:val="single" w:sz="4" w:space="0" w:color="000000"/>
              <w:right w:val="single" w:sz="4" w:space="0" w:color="000000"/>
            </w:tcBorders>
          </w:tcPr>
          <w:p w14:paraId="476306A5" w14:textId="77777777" w:rsidR="00F0363C" w:rsidRDefault="00F0363C">
            <w:pPr>
              <w:pStyle w:val="TableParagraph"/>
              <w:kinsoku w:val="0"/>
              <w:overflowPunct w:val="0"/>
              <w:rPr>
                <w:rFonts w:ascii="Times New Roman" w:hAnsi="Times New Roman" w:cs="Times New Roman"/>
                <w:sz w:val="22"/>
                <w:szCs w:val="22"/>
              </w:rPr>
            </w:pPr>
          </w:p>
        </w:tc>
        <w:tc>
          <w:tcPr>
            <w:tcW w:w="5811" w:type="dxa"/>
            <w:tcBorders>
              <w:top w:val="single" w:sz="4" w:space="0" w:color="000000"/>
              <w:left w:val="single" w:sz="4" w:space="0" w:color="000000"/>
              <w:bottom w:val="single" w:sz="4" w:space="0" w:color="000000"/>
              <w:right w:val="single" w:sz="4" w:space="0" w:color="000000"/>
            </w:tcBorders>
          </w:tcPr>
          <w:p w14:paraId="3D02B904" w14:textId="77777777" w:rsidR="00F0363C" w:rsidRDefault="00681494">
            <w:pPr>
              <w:pStyle w:val="TableParagraph"/>
              <w:kinsoku w:val="0"/>
              <w:overflowPunct w:val="0"/>
              <w:spacing w:before="54" w:line="276" w:lineRule="auto"/>
              <w:ind w:left="283" w:right="241"/>
              <w:rPr>
                <w:color w:val="1D1D1B"/>
                <w:spacing w:val="-5"/>
                <w:sz w:val="22"/>
                <w:szCs w:val="22"/>
              </w:rPr>
            </w:pPr>
            <w:r>
              <w:rPr>
                <w:color w:val="1D1D1B"/>
                <w:sz w:val="22"/>
                <w:szCs w:val="22"/>
              </w:rPr>
              <w:t>Promote</w:t>
            </w:r>
            <w:r>
              <w:rPr>
                <w:color w:val="1D1D1B"/>
                <w:spacing w:val="-13"/>
                <w:sz w:val="22"/>
                <w:szCs w:val="22"/>
              </w:rPr>
              <w:t xml:space="preserve"> </w:t>
            </w:r>
            <w:r>
              <w:rPr>
                <w:color w:val="1D1D1B"/>
                <w:sz w:val="22"/>
                <w:szCs w:val="22"/>
              </w:rPr>
              <w:t>mechanisms</w:t>
            </w:r>
            <w:r>
              <w:rPr>
                <w:color w:val="1D1D1B"/>
                <w:spacing w:val="-13"/>
                <w:sz w:val="22"/>
                <w:szCs w:val="22"/>
              </w:rPr>
              <w:t xml:space="preserve"> </w:t>
            </w:r>
            <w:r>
              <w:rPr>
                <w:color w:val="1D1D1B"/>
                <w:sz w:val="22"/>
                <w:szCs w:val="22"/>
              </w:rPr>
              <w:t>such</w:t>
            </w:r>
            <w:r>
              <w:rPr>
                <w:color w:val="1D1D1B"/>
                <w:spacing w:val="-15"/>
                <w:sz w:val="22"/>
                <w:szCs w:val="22"/>
              </w:rPr>
              <w:t xml:space="preserve"> </w:t>
            </w:r>
            <w:r>
              <w:rPr>
                <w:color w:val="1D1D1B"/>
                <w:sz w:val="22"/>
                <w:szCs w:val="22"/>
              </w:rPr>
              <w:t>as</w:t>
            </w:r>
            <w:r>
              <w:rPr>
                <w:color w:val="1D1D1B"/>
                <w:spacing w:val="-12"/>
                <w:sz w:val="22"/>
                <w:szCs w:val="22"/>
              </w:rPr>
              <w:t xml:space="preserve"> </w:t>
            </w:r>
            <w:r>
              <w:rPr>
                <w:color w:val="1D1D1B"/>
                <w:sz w:val="22"/>
                <w:szCs w:val="22"/>
              </w:rPr>
              <w:t>complaints,</w:t>
            </w:r>
            <w:r>
              <w:rPr>
                <w:color w:val="1D1D1B"/>
                <w:spacing w:val="-13"/>
                <w:sz w:val="22"/>
                <w:szCs w:val="22"/>
              </w:rPr>
              <w:t xml:space="preserve"> </w:t>
            </w:r>
            <w:r>
              <w:rPr>
                <w:color w:val="1D1D1B"/>
                <w:sz w:val="22"/>
                <w:szCs w:val="22"/>
              </w:rPr>
              <w:t>significant</w:t>
            </w:r>
            <w:r>
              <w:rPr>
                <w:color w:val="1D1D1B"/>
                <w:spacing w:val="-14"/>
                <w:sz w:val="22"/>
                <w:szCs w:val="22"/>
              </w:rPr>
              <w:t xml:space="preserve"> </w:t>
            </w:r>
            <w:r>
              <w:rPr>
                <w:color w:val="1D1D1B"/>
                <w:sz w:val="22"/>
                <w:szCs w:val="22"/>
              </w:rPr>
              <w:t>events and</w:t>
            </w:r>
            <w:r>
              <w:rPr>
                <w:color w:val="1D1D1B"/>
                <w:spacing w:val="61"/>
                <w:w w:val="150"/>
                <w:sz w:val="22"/>
                <w:szCs w:val="22"/>
              </w:rPr>
              <w:t xml:space="preserve"> </w:t>
            </w:r>
            <w:r>
              <w:rPr>
                <w:color w:val="1D1D1B"/>
                <w:sz w:val="22"/>
                <w:szCs w:val="22"/>
              </w:rPr>
              <w:t>performance</w:t>
            </w:r>
            <w:r>
              <w:rPr>
                <w:color w:val="1D1D1B"/>
                <w:spacing w:val="61"/>
                <w:w w:val="150"/>
                <w:sz w:val="22"/>
                <w:szCs w:val="22"/>
              </w:rPr>
              <w:t xml:space="preserve"> </w:t>
            </w:r>
            <w:r>
              <w:rPr>
                <w:color w:val="1D1D1B"/>
                <w:sz w:val="22"/>
                <w:szCs w:val="22"/>
              </w:rPr>
              <w:t>management</w:t>
            </w:r>
            <w:r>
              <w:rPr>
                <w:color w:val="1D1D1B"/>
                <w:spacing w:val="63"/>
                <w:w w:val="150"/>
                <w:sz w:val="22"/>
                <w:szCs w:val="22"/>
              </w:rPr>
              <w:t xml:space="preserve"> </w:t>
            </w:r>
            <w:r>
              <w:rPr>
                <w:color w:val="1D1D1B"/>
                <w:sz w:val="22"/>
                <w:szCs w:val="22"/>
              </w:rPr>
              <w:t>processes</w:t>
            </w:r>
            <w:r>
              <w:rPr>
                <w:color w:val="1D1D1B"/>
                <w:spacing w:val="61"/>
                <w:w w:val="150"/>
                <w:sz w:val="22"/>
                <w:szCs w:val="22"/>
              </w:rPr>
              <w:t xml:space="preserve"> </w:t>
            </w:r>
            <w:proofErr w:type="gramStart"/>
            <w:r>
              <w:rPr>
                <w:color w:val="1D1D1B"/>
                <w:sz w:val="22"/>
                <w:szCs w:val="22"/>
              </w:rPr>
              <w:t>in</w:t>
            </w:r>
            <w:r>
              <w:rPr>
                <w:color w:val="1D1D1B"/>
                <w:spacing w:val="59"/>
                <w:w w:val="150"/>
                <w:sz w:val="22"/>
                <w:szCs w:val="22"/>
              </w:rPr>
              <w:t xml:space="preserve"> </w:t>
            </w:r>
            <w:r>
              <w:rPr>
                <w:color w:val="1D1D1B"/>
                <w:sz w:val="22"/>
                <w:szCs w:val="22"/>
              </w:rPr>
              <w:t>order</w:t>
            </w:r>
            <w:r>
              <w:rPr>
                <w:color w:val="1D1D1B"/>
                <w:spacing w:val="63"/>
                <w:w w:val="150"/>
                <w:sz w:val="22"/>
                <w:szCs w:val="22"/>
              </w:rPr>
              <w:t xml:space="preserve"> </w:t>
            </w:r>
            <w:r>
              <w:rPr>
                <w:color w:val="1D1D1B"/>
                <w:spacing w:val="-5"/>
                <w:sz w:val="22"/>
                <w:szCs w:val="22"/>
              </w:rPr>
              <w:t>to</w:t>
            </w:r>
            <w:proofErr w:type="gramEnd"/>
          </w:p>
          <w:p w14:paraId="2C809676" w14:textId="77777777" w:rsidR="00F0363C" w:rsidRDefault="00681494">
            <w:pPr>
              <w:pStyle w:val="TableParagraph"/>
              <w:kinsoku w:val="0"/>
              <w:overflowPunct w:val="0"/>
              <w:spacing w:before="5"/>
              <w:ind w:left="283"/>
              <w:rPr>
                <w:color w:val="1D1D1B"/>
                <w:spacing w:val="-2"/>
                <w:sz w:val="22"/>
                <w:szCs w:val="22"/>
              </w:rPr>
            </w:pPr>
            <w:r>
              <w:rPr>
                <w:color w:val="1D1D1B"/>
                <w:sz w:val="22"/>
                <w:szCs w:val="22"/>
              </w:rPr>
              <w:t>improve</w:t>
            </w:r>
            <w:r>
              <w:rPr>
                <w:color w:val="1D1D1B"/>
                <w:spacing w:val="-8"/>
                <w:sz w:val="22"/>
                <w:szCs w:val="22"/>
              </w:rPr>
              <w:t xml:space="preserve"> </w:t>
            </w:r>
            <w:r>
              <w:rPr>
                <w:color w:val="1D1D1B"/>
                <w:sz w:val="22"/>
                <w:szCs w:val="22"/>
              </w:rPr>
              <w:t>people’s</w:t>
            </w:r>
            <w:r>
              <w:rPr>
                <w:color w:val="1D1D1B"/>
                <w:spacing w:val="-4"/>
                <w:sz w:val="22"/>
                <w:szCs w:val="22"/>
              </w:rPr>
              <w:t xml:space="preserve"> </w:t>
            </w:r>
            <w:r>
              <w:rPr>
                <w:color w:val="1D1D1B"/>
                <w:spacing w:val="-2"/>
                <w:sz w:val="22"/>
                <w:szCs w:val="22"/>
              </w:rPr>
              <w:t>care.</w:t>
            </w:r>
          </w:p>
        </w:tc>
        <w:tc>
          <w:tcPr>
            <w:tcW w:w="1418" w:type="dxa"/>
            <w:tcBorders>
              <w:top w:val="single" w:sz="4" w:space="0" w:color="000000"/>
              <w:left w:val="single" w:sz="4" w:space="0" w:color="000000"/>
              <w:bottom w:val="single" w:sz="4" w:space="0" w:color="000000"/>
              <w:right w:val="single" w:sz="4" w:space="0" w:color="000000"/>
            </w:tcBorders>
          </w:tcPr>
          <w:p w14:paraId="5C18F5B2" w14:textId="77777777" w:rsidR="00F0363C" w:rsidRDefault="00681494">
            <w:pPr>
              <w:pStyle w:val="TableParagraph"/>
              <w:kinsoku w:val="0"/>
              <w:overflowPunct w:val="0"/>
              <w:spacing w:before="52"/>
              <w:ind w:left="110"/>
              <w:rPr>
                <w:color w:val="1D1D1B"/>
                <w:spacing w:val="-2"/>
                <w:sz w:val="22"/>
                <w:szCs w:val="22"/>
              </w:rPr>
            </w:pPr>
            <w:r>
              <w:rPr>
                <w:color w:val="1D1D1B"/>
                <w:spacing w:val="-2"/>
                <w:sz w:val="22"/>
                <w:szCs w:val="22"/>
              </w:rPr>
              <w:t>A4(i)</w:t>
            </w:r>
          </w:p>
        </w:tc>
        <w:tc>
          <w:tcPr>
            <w:tcW w:w="1419" w:type="dxa"/>
            <w:tcBorders>
              <w:top w:val="single" w:sz="4" w:space="0" w:color="000000"/>
              <w:left w:val="single" w:sz="4" w:space="0" w:color="000000"/>
              <w:bottom w:val="single" w:sz="4" w:space="0" w:color="000000"/>
              <w:right w:val="single" w:sz="4" w:space="0" w:color="000000"/>
            </w:tcBorders>
          </w:tcPr>
          <w:p w14:paraId="44969CC8" w14:textId="77777777" w:rsidR="00F0363C" w:rsidRDefault="00681494">
            <w:pPr>
              <w:pStyle w:val="TableParagraph"/>
              <w:kinsoku w:val="0"/>
              <w:overflowPunct w:val="0"/>
              <w:spacing w:before="52"/>
              <w:ind w:left="111"/>
              <w:rPr>
                <w:color w:val="1D1D1B"/>
                <w:spacing w:val="-5"/>
                <w:sz w:val="22"/>
                <w:szCs w:val="22"/>
              </w:rPr>
            </w:pPr>
            <w:r>
              <w:rPr>
                <w:color w:val="1D1D1B"/>
                <w:spacing w:val="-5"/>
                <w:sz w:val="22"/>
                <w:szCs w:val="22"/>
              </w:rPr>
              <w:t>4h</w:t>
            </w:r>
          </w:p>
        </w:tc>
        <w:tc>
          <w:tcPr>
            <w:tcW w:w="1138" w:type="dxa"/>
            <w:tcBorders>
              <w:top w:val="single" w:sz="4" w:space="0" w:color="000000"/>
              <w:left w:val="single" w:sz="4" w:space="0" w:color="000000"/>
              <w:bottom w:val="single" w:sz="4" w:space="0" w:color="000000"/>
              <w:right w:val="single" w:sz="4" w:space="0" w:color="000000"/>
            </w:tcBorders>
          </w:tcPr>
          <w:p w14:paraId="61098CCE" w14:textId="77777777" w:rsidR="00F0363C" w:rsidRDefault="00F0363C">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466BA71B" w14:textId="77777777" w:rsidR="00F0363C" w:rsidRDefault="00F0363C">
            <w:pPr>
              <w:pStyle w:val="TableParagraph"/>
              <w:kinsoku w:val="0"/>
              <w:overflowPunct w:val="0"/>
              <w:rPr>
                <w:rFonts w:ascii="Times New Roman" w:hAnsi="Times New Roman" w:cs="Times New Roman"/>
                <w:sz w:val="22"/>
                <w:szCs w:val="22"/>
              </w:rPr>
            </w:pPr>
          </w:p>
        </w:tc>
      </w:tr>
      <w:tr w:rsidR="00F0363C" w14:paraId="098F0F7F" w14:textId="77777777">
        <w:trPr>
          <w:trHeight w:val="673"/>
        </w:trPr>
        <w:tc>
          <w:tcPr>
            <w:tcW w:w="1697" w:type="dxa"/>
            <w:tcBorders>
              <w:top w:val="single" w:sz="4" w:space="0" w:color="000000"/>
              <w:left w:val="single" w:sz="4" w:space="0" w:color="000000"/>
              <w:bottom w:val="single" w:sz="4" w:space="0" w:color="000000"/>
              <w:right w:val="single" w:sz="4" w:space="0" w:color="000000"/>
            </w:tcBorders>
          </w:tcPr>
          <w:p w14:paraId="52CCC2CF" w14:textId="77777777" w:rsidR="00F0363C" w:rsidRDefault="00F0363C">
            <w:pPr>
              <w:pStyle w:val="TableParagraph"/>
              <w:kinsoku w:val="0"/>
              <w:overflowPunct w:val="0"/>
              <w:rPr>
                <w:rFonts w:ascii="Times New Roman" w:hAnsi="Times New Roman" w:cs="Times New Roman"/>
                <w:sz w:val="22"/>
                <w:szCs w:val="22"/>
              </w:rPr>
            </w:pPr>
          </w:p>
        </w:tc>
        <w:tc>
          <w:tcPr>
            <w:tcW w:w="5811" w:type="dxa"/>
            <w:tcBorders>
              <w:top w:val="single" w:sz="4" w:space="0" w:color="000000"/>
              <w:left w:val="single" w:sz="4" w:space="0" w:color="000000"/>
              <w:bottom w:val="single" w:sz="4" w:space="0" w:color="000000"/>
              <w:right w:val="single" w:sz="4" w:space="0" w:color="000000"/>
            </w:tcBorders>
          </w:tcPr>
          <w:p w14:paraId="145A5CDD" w14:textId="77777777" w:rsidR="00F0363C" w:rsidRDefault="00681494">
            <w:pPr>
              <w:pStyle w:val="TableParagraph"/>
              <w:kinsoku w:val="0"/>
              <w:overflowPunct w:val="0"/>
              <w:spacing w:before="10" w:line="310" w:lineRule="atLeast"/>
              <w:ind w:left="283"/>
              <w:rPr>
                <w:color w:val="1D1D1B"/>
                <w:sz w:val="22"/>
                <w:szCs w:val="22"/>
              </w:rPr>
            </w:pPr>
            <w:r>
              <w:rPr>
                <w:color w:val="1D1D1B"/>
                <w:sz w:val="22"/>
                <w:szCs w:val="22"/>
              </w:rPr>
              <w:t>Promote mechanisms such as compliments and letters of thanks to acknowledge and promote good practice.</w:t>
            </w:r>
          </w:p>
        </w:tc>
        <w:tc>
          <w:tcPr>
            <w:tcW w:w="1418" w:type="dxa"/>
            <w:tcBorders>
              <w:top w:val="single" w:sz="4" w:space="0" w:color="000000"/>
              <w:left w:val="single" w:sz="4" w:space="0" w:color="000000"/>
              <w:bottom w:val="single" w:sz="4" w:space="0" w:color="000000"/>
              <w:right w:val="single" w:sz="4" w:space="0" w:color="000000"/>
            </w:tcBorders>
          </w:tcPr>
          <w:p w14:paraId="69A93FB5" w14:textId="77777777" w:rsidR="00F0363C" w:rsidRDefault="00681494">
            <w:pPr>
              <w:pStyle w:val="TableParagraph"/>
              <w:kinsoku w:val="0"/>
              <w:overflowPunct w:val="0"/>
              <w:spacing w:before="49"/>
              <w:ind w:left="110"/>
              <w:rPr>
                <w:color w:val="1D1D1B"/>
                <w:spacing w:val="-2"/>
                <w:sz w:val="22"/>
                <w:szCs w:val="22"/>
              </w:rPr>
            </w:pPr>
            <w:r>
              <w:rPr>
                <w:color w:val="1D1D1B"/>
                <w:spacing w:val="-2"/>
                <w:sz w:val="22"/>
                <w:szCs w:val="22"/>
              </w:rPr>
              <w:t>A4(j)</w:t>
            </w:r>
          </w:p>
        </w:tc>
        <w:tc>
          <w:tcPr>
            <w:tcW w:w="1419" w:type="dxa"/>
            <w:tcBorders>
              <w:top w:val="single" w:sz="4" w:space="0" w:color="000000"/>
              <w:left w:val="single" w:sz="4" w:space="0" w:color="000000"/>
              <w:bottom w:val="single" w:sz="4" w:space="0" w:color="000000"/>
              <w:right w:val="single" w:sz="4" w:space="0" w:color="000000"/>
            </w:tcBorders>
          </w:tcPr>
          <w:p w14:paraId="1CFDF027" w14:textId="77777777" w:rsidR="00F0363C" w:rsidRDefault="00681494">
            <w:pPr>
              <w:pStyle w:val="TableParagraph"/>
              <w:kinsoku w:val="0"/>
              <w:overflowPunct w:val="0"/>
              <w:spacing w:before="49"/>
              <w:ind w:left="111"/>
              <w:rPr>
                <w:color w:val="1D1D1B"/>
                <w:spacing w:val="-5"/>
                <w:sz w:val="22"/>
                <w:szCs w:val="22"/>
              </w:rPr>
            </w:pPr>
            <w:r>
              <w:rPr>
                <w:color w:val="1D1D1B"/>
                <w:spacing w:val="-5"/>
                <w:sz w:val="22"/>
                <w:szCs w:val="22"/>
              </w:rPr>
              <w:t>4i</w:t>
            </w:r>
          </w:p>
        </w:tc>
        <w:tc>
          <w:tcPr>
            <w:tcW w:w="1138" w:type="dxa"/>
            <w:tcBorders>
              <w:top w:val="single" w:sz="4" w:space="0" w:color="000000"/>
              <w:left w:val="single" w:sz="4" w:space="0" w:color="000000"/>
              <w:bottom w:val="single" w:sz="4" w:space="0" w:color="000000"/>
              <w:right w:val="single" w:sz="4" w:space="0" w:color="000000"/>
            </w:tcBorders>
          </w:tcPr>
          <w:p w14:paraId="54F2C323" w14:textId="77777777" w:rsidR="00F0363C" w:rsidRDefault="00F0363C">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0034EDAF" w14:textId="77777777" w:rsidR="00F0363C" w:rsidRDefault="00F0363C">
            <w:pPr>
              <w:pStyle w:val="TableParagraph"/>
              <w:kinsoku w:val="0"/>
              <w:overflowPunct w:val="0"/>
              <w:rPr>
                <w:rFonts w:ascii="Times New Roman" w:hAnsi="Times New Roman" w:cs="Times New Roman"/>
                <w:sz w:val="22"/>
                <w:szCs w:val="22"/>
              </w:rPr>
            </w:pPr>
          </w:p>
        </w:tc>
      </w:tr>
    </w:tbl>
    <w:p w14:paraId="5052221A" w14:textId="77777777" w:rsidR="00F0363C" w:rsidRDefault="00F0363C">
      <w:pPr>
        <w:pStyle w:val="BodyText"/>
        <w:kinsoku w:val="0"/>
        <w:overflowPunct w:val="0"/>
        <w:spacing w:before="301"/>
        <w:rPr>
          <w:b/>
          <w:bCs/>
          <w:sz w:val="32"/>
          <w:szCs w:val="32"/>
        </w:rPr>
      </w:pPr>
    </w:p>
    <w:p w14:paraId="79F312AE" w14:textId="77777777" w:rsidR="00F0363C" w:rsidRDefault="00681494">
      <w:pPr>
        <w:pStyle w:val="BodyText"/>
        <w:kinsoku w:val="0"/>
        <w:overflowPunct w:val="0"/>
        <w:spacing w:before="0"/>
        <w:ind w:left="227"/>
        <w:rPr>
          <w:b/>
          <w:bCs/>
          <w:color w:val="6F2F9F"/>
          <w:spacing w:val="-2"/>
          <w:sz w:val="32"/>
          <w:szCs w:val="32"/>
        </w:rPr>
      </w:pPr>
      <w:r>
        <w:rPr>
          <w:b/>
          <w:bCs/>
          <w:color w:val="6F2F9F"/>
          <w:sz w:val="32"/>
          <w:szCs w:val="32"/>
        </w:rPr>
        <w:t>Domain</w:t>
      </w:r>
      <w:r>
        <w:rPr>
          <w:b/>
          <w:bCs/>
          <w:color w:val="6F2F9F"/>
          <w:spacing w:val="13"/>
          <w:sz w:val="32"/>
          <w:szCs w:val="32"/>
        </w:rPr>
        <w:t xml:space="preserve"> </w:t>
      </w:r>
      <w:r>
        <w:rPr>
          <w:b/>
          <w:bCs/>
          <w:color w:val="6F2F9F"/>
          <w:sz w:val="32"/>
          <w:szCs w:val="32"/>
        </w:rPr>
        <w:t>B:</w:t>
      </w:r>
      <w:r>
        <w:rPr>
          <w:b/>
          <w:bCs/>
          <w:color w:val="6F2F9F"/>
          <w:spacing w:val="2"/>
          <w:sz w:val="32"/>
          <w:szCs w:val="32"/>
        </w:rPr>
        <w:t xml:space="preserve"> </w:t>
      </w:r>
      <w:r>
        <w:rPr>
          <w:b/>
          <w:bCs/>
          <w:color w:val="6F2F9F"/>
          <w:sz w:val="32"/>
          <w:szCs w:val="32"/>
        </w:rPr>
        <w:t>Assessment,</w:t>
      </w:r>
      <w:r>
        <w:rPr>
          <w:b/>
          <w:bCs/>
          <w:color w:val="6F2F9F"/>
          <w:spacing w:val="14"/>
          <w:sz w:val="32"/>
          <w:szCs w:val="32"/>
        </w:rPr>
        <w:t xml:space="preserve"> </w:t>
      </w:r>
      <w:r>
        <w:rPr>
          <w:b/>
          <w:bCs/>
          <w:color w:val="6F2F9F"/>
          <w:sz w:val="32"/>
          <w:szCs w:val="32"/>
        </w:rPr>
        <w:t>investigations</w:t>
      </w:r>
      <w:r>
        <w:rPr>
          <w:b/>
          <w:bCs/>
          <w:color w:val="6F2F9F"/>
          <w:spacing w:val="15"/>
          <w:sz w:val="32"/>
          <w:szCs w:val="32"/>
        </w:rPr>
        <w:t xml:space="preserve"> </w:t>
      </w:r>
      <w:r>
        <w:rPr>
          <w:b/>
          <w:bCs/>
          <w:color w:val="6F2F9F"/>
          <w:sz w:val="32"/>
          <w:szCs w:val="32"/>
        </w:rPr>
        <w:t>and</w:t>
      </w:r>
      <w:r>
        <w:rPr>
          <w:b/>
          <w:bCs/>
          <w:color w:val="6F2F9F"/>
          <w:spacing w:val="17"/>
          <w:sz w:val="32"/>
          <w:szCs w:val="32"/>
        </w:rPr>
        <w:t xml:space="preserve"> </w:t>
      </w:r>
      <w:r>
        <w:rPr>
          <w:b/>
          <w:bCs/>
          <w:color w:val="6F2F9F"/>
          <w:spacing w:val="-2"/>
          <w:sz w:val="32"/>
          <w:szCs w:val="32"/>
        </w:rPr>
        <w:t>diagnosis</w:t>
      </w:r>
    </w:p>
    <w:p w14:paraId="7D20868F" w14:textId="77777777" w:rsidR="00F0363C" w:rsidRDefault="00F0363C">
      <w:pPr>
        <w:pStyle w:val="BodyText"/>
        <w:kinsoku w:val="0"/>
        <w:overflowPunct w:val="0"/>
        <w:spacing w:before="0"/>
        <w:ind w:left="227"/>
        <w:rPr>
          <w:b/>
          <w:bCs/>
          <w:color w:val="6F2F9F"/>
          <w:spacing w:val="-2"/>
          <w:sz w:val="32"/>
          <w:szCs w:val="32"/>
        </w:rPr>
        <w:sectPr w:rsidR="00F0363C">
          <w:pgSz w:w="16850" w:h="11920" w:orient="landscape"/>
          <w:pgMar w:top="960" w:right="1000" w:bottom="280" w:left="800" w:header="720" w:footer="720" w:gutter="0"/>
          <w:cols w:space="720"/>
          <w:noEndnote/>
        </w:sectPr>
      </w:pPr>
    </w:p>
    <w:p w14:paraId="63D704C6" w14:textId="77777777" w:rsidR="00F0363C" w:rsidRDefault="00F0363C">
      <w:pPr>
        <w:pStyle w:val="BodyText"/>
        <w:kinsoku w:val="0"/>
        <w:overflowPunct w:val="0"/>
        <w:spacing w:before="11"/>
        <w:rPr>
          <w:b/>
          <w:bCs/>
          <w:sz w:val="18"/>
          <w:szCs w:val="18"/>
        </w:rPr>
      </w:pPr>
    </w:p>
    <w:tbl>
      <w:tblPr>
        <w:tblW w:w="0" w:type="auto"/>
        <w:tblInd w:w="129" w:type="dxa"/>
        <w:tblLayout w:type="fixed"/>
        <w:tblCellMar>
          <w:left w:w="0" w:type="dxa"/>
          <w:right w:w="0" w:type="dxa"/>
        </w:tblCellMar>
        <w:tblLook w:val="0000" w:firstRow="0" w:lastRow="0" w:firstColumn="0" w:lastColumn="0" w:noHBand="0" w:noVBand="0"/>
      </w:tblPr>
      <w:tblGrid>
        <w:gridCol w:w="1697"/>
        <w:gridCol w:w="5811"/>
        <w:gridCol w:w="1418"/>
        <w:gridCol w:w="1419"/>
        <w:gridCol w:w="1138"/>
        <w:gridCol w:w="3258"/>
      </w:tblGrid>
      <w:tr w:rsidR="00F0363C" w14:paraId="67CD447A" w14:textId="77777777">
        <w:trPr>
          <w:trHeight w:val="364"/>
        </w:trPr>
        <w:tc>
          <w:tcPr>
            <w:tcW w:w="14741" w:type="dxa"/>
            <w:gridSpan w:val="6"/>
            <w:tcBorders>
              <w:top w:val="single" w:sz="4" w:space="0" w:color="000000"/>
              <w:left w:val="single" w:sz="4" w:space="0" w:color="000000"/>
              <w:bottom w:val="single" w:sz="4" w:space="0" w:color="000000"/>
              <w:right w:val="single" w:sz="4" w:space="0" w:color="000000"/>
            </w:tcBorders>
            <w:shd w:val="clear" w:color="auto" w:fill="6F2F9F"/>
          </w:tcPr>
          <w:p w14:paraId="4ADEFE44" w14:textId="77777777" w:rsidR="00F0363C" w:rsidRDefault="00681494">
            <w:pPr>
              <w:pStyle w:val="TableParagraph"/>
              <w:kinsoku w:val="0"/>
              <w:overflowPunct w:val="0"/>
              <w:spacing w:before="52"/>
              <w:ind w:left="282"/>
              <w:rPr>
                <w:b/>
                <w:bCs/>
                <w:color w:val="FFFFFF"/>
                <w:spacing w:val="-2"/>
                <w:sz w:val="22"/>
                <w:szCs w:val="22"/>
              </w:rPr>
            </w:pPr>
            <w:r>
              <w:rPr>
                <w:b/>
                <w:bCs/>
                <w:color w:val="FFFFFF"/>
                <w:sz w:val="22"/>
                <w:szCs w:val="22"/>
              </w:rPr>
              <w:t>Capability</w:t>
            </w:r>
            <w:r>
              <w:rPr>
                <w:b/>
                <w:bCs/>
                <w:color w:val="FFFFFF"/>
                <w:spacing w:val="12"/>
                <w:sz w:val="22"/>
                <w:szCs w:val="22"/>
              </w:rPr>
              <w:t xml:space="preserve"> </w:t>
            </w:r>
            <w:r>
              <w:rPr>
                <w:b/>
                <w:bCs/>
                <w:color w:val="FFFFFF"/>
                <w:sz w:val="22"/>
                <w:szCs w:val="22"/>
              </w:rPr>
              <w:t>5:</w:t>
            </w:r>
            <w:r>
              <w:rPr>
                <w:b/>
                <w:bCs/>
                <w:color w:val="FFFFFF"/>
                <w:spacing w:val="9"/>
                <w:sz w:val="22"/>
                <w:szCs w:val="22"/>
              </w:rPr>
              <w:t xml:space="preserve"> </w:t>
            </w:r>
            <w:r>
              <w:rPr>
                <w:b/>
                <w:bCs/>
                <w:color w:val="FFFFFF"/>
                <w:sz w:val="22"/>
                <w:szCs w:val="22"/>
              </w:rPr>
              <w:t>Information</w:t>
            </w:r>
            <w:r>
              <w:rPr>
                <w:b/>
                <w:bCs/>
                <w:color w:val="FFFFFF"/>
                <w:spacing w:val="9"/>
                <w:sz w:val="22"/>
                <w:szCs w:val="22"/>
              </w:rPr>
              <w:t xml:space="preserve"> </w:t>
            </w:r>
            <w:r>
              <w:rPr>
                <w:b/>
                <w:bCs/>
                <w:color w:val="FFFFFF"/>
                <w:sz w:val="22"/>
                <w:szCs w:val="22"/>
              </w:rPr>
              <w:t>gathering</w:t>
            </w:r>
            <w:r>
              <w:rPr>
                <w:b/>
                <w:bCs/>
                <w:color w:val="FFFFFF"/>
                <w:spacing w:val="12"/>
                <w:sz w:val="22"/>
                <w:szCs w:val="22"/>
              </w:rPr>
              <w:t xml:space="preserve"> </w:t>
            </w:r>
            <w:r>
              <w:rPr>
                <w:b/>
                <w:bCs/>
                <w:color w:val="FFFFFF"/>
                <w:sz w:val="22"/>
                <w:szCs w:val="22"/>
              </w:rPr>
              <w:t>and</w:t>
            </w:r>
            <w:r>
              <w:rPr>
                <w:b/>
                <w:bCs/>
                <w:color w:val="FFFFFF"/>
                <w:spacing w:val="12"/>
                <w:sz w:val="22"/>
                <w:szCs w:val="22"/>
              </w:rPr>
              <w:t xml:space="preserve"> </w:t>
            </w:r>
            <w:r>
              <w:rPr>
                <w:b/>
                <w:bCs/>
                <w:color w:val="FFFFFF"/>
                <w:spacing w:val="-2"/>
                <w:sz w:val="22"/>
                <w:szCs w:val="22"/>
              </w:rPr>
              <w:t>interpretation</w:t>
            </w:r>
          </w:p>
        </w:tc>
      </w:tr>
      <w:tr w:rsidR="00F0363C" w14:paraId="5B8A4AEF" w14:textId="77777777">
        <w:trPr>
          <w:trHeight w:val="1091"/>
        </w:trPr>
        <w:tc>
          <w:tcPr>
            <w:tcW w:w="1697" w:type="dxa"/>
            <w:tcBorders>
              <w:top w:val="single" w:sz="4" w:space="0" w:color="000000"/>
              <w:left w:val="single" w:sz="4" w:space="0" w:color="000000"/>
              <w:bottom w:val="single" w:sz="4" w:space="0" w:color="000000"/>
              <w:right w:val="single" w:sz="4" w:space="0" w:color="000000"/>
            </w:tcBorders>
            <w:shd w:val="clear" w:color="auto" w:fill="DEBEE2"/>
          </w:tcPr>
          <w:p w14:paraId="48C8EAFD" w14:textId="77777777" w:rsidR="00F0363C" w:rsidRDefault="00681494">
            <w:pPr>
              <w:pStyle w:val="TableParagraph"/>
              <w:kinsoku w:val="0"/>
              <w:overflowPunct w:val="0"/>
              <w:spacing w:before="52" w:line="326" w:lineRule="auto"/>
              <w:ind w:left="282" w:right="181"/>
              <w:rPr>
                <w:b/>
                <w:bCs/>
                <w:color w:val="1D1D1B"/>
                <w:spacing w:val="-4"/>
                <w:sz w:val="22"/>
                <w:szCs w:val="22"/>
              </w:rPr>
            </w:pPr>
            <w:r>
              <w:rPr>
                <w:b/>
                <w:bCs/>
                <w:color w:val="1D1D1B"/>
                <w:spacing w:val="-4"/>
                <w:sz w:val="22"/>
                <w:szCs w:val="22"/>
              </w:rPr>
              <w:t>Cross-ref SPUC</w:t>
            </w:r>
          </w:p>
          <w:p w14:paraId="5EEBD09D" w14:textId="77777777" w:rsidR="00F0363C" w:rsidRDefault="00681494">
            <w:pPr>
              <w:pStyle w:val="TableParagraph"/>
              <w:kinsoku w:val="0"/>
              <w:overflowPunct w:val="0"/>
              <w:spacing w:line="265" w:lineRule="exact"/>
              <w:ind w:left="282"/>
              <w:rPr>
                <w:b/>
                <w:bCs/>
                <w:color w:val="1D1D1B"/>
                <w:spacing w:val="-2"/>
                <w:sz w:val="22"/>
                <w:szCs w:val="22"/>
              </w:rPr>
            </w:pPr>
            <w:r>
              <w:rPr>
                <w:b/>
                <w:bCs/>
                <w:color w:val="1D1D1B"/>
                <w:spacing w:val="-2"/>
                <w:sz w:val="22"/>
                <w:szCs w:val="22"/>
              </w:rPr>
              <w:t>Capabilities</w:t>
            </w:r>
          </w:p>
        </w:tc>
        <w:tc>
          <w:tcPr>
            <w:tcW w:w="5811" w:type="dxa"/>
            <w:tcBorders>
              <w:top w:val="single" w:sz="4" w:space="0" w:color="000000"/>
              <w:left w:val="single" w:sz="4" w:space="0" w:color="000000"/>
              <w:bottom w:val="single" w:sz="4" w:space="0" w:color="000000"/>
              <w:right w:val="single" w:sz="4" w:space="0" w:color="000000"/>
            </w:tcBorders>
            <w:shd w:val="clear" w:color="auto" w:fill="DEBEE2"/>
          </w:tcPr>
          <w:p w14:paraId="17AEF5AC" w14:textId="77777777" w:rsidR="00F0363C" w:rsidRDefault="00681494">
            <w:pPr>
              <w:pStyle w:val="TableParagraph"/>
              <w:kinsoku w:val="0"/>
              <w:overflowPunct w:val="0"/>
              <w:spacing w:before="52" w:line="278" w:lineRule="auto"/>
              <w:ind w:left="283"/>
              <w:rPr>
                <w:b/>
                <w:bCs/>
                <w:color w:val="1D1D1B"/>
                <w:spacing w:val="-2"/>
                <w:sz w:val="22"/>
                <w:szCs w:val="22"/>
              </w:rPr>
            </w:pPr>
            <w:r>
              <w:rPr>
                <w:b/>
                <w:bCs/>
                <w:color w:val="1D1D1B"/>
                <w:sz w:val="22"/>
                <w:szCs w:val="22"/>
              </w:rPr>
              <w:t>Essential</w:t>
            </w:r>
            <w:r>
              <w:rPr>
                <w:b/>
                <w:bCs/>
                <w:color w:val="1D1D1B"/>
                <w:spacing w:val="40"/>
                <w:sz w:val="22"/>
                <w:szCs w:val="22"/>
              </w:rPr>
              <w:t xml:space="preserve"> </w:t>
            </w:r>
            <w:r>
              <w:rPr>
                <w:b/>
                <w:bCs/>
                <w:color w:val="1D1D1B"/>
                <w:sz w:val="22"/>
                <w:szCs w:val="22"/>
              </w:rPr>
              <w:t>knowledge:</w:t>
            </w:r>
            <w:r>
              <w:rPr>
                <w:b/>
                <w:bCs/>
                <w:color w:val="1D1D1B"/>
                <w:spacing w:val="40"/>
                <w:sz w:val="22"/>
                <w:szCs w:val="22"/>
              </w:rPr>
              <w:t xml:space="preserve"> </w:t>
            </w:r>
            <w:r>
              <w:rPr>
                <w:b/>
                <w:bCs/>
                <w:color w:val="1D1D1B"/>
                <w:sz w:val="22"/>
                <w:szCs w:val="22"/>
              </w:rPr>
              <w:t>Specific</w:t>
            </w:r>
            <w:r>
              <w:rPr>
                <w:b/>
                <w:bCs/>
                <w:color w:val="1D1D1B"/>
                <w:spacing w:val="40"/>
                <w:sz w:val="22"/>
                <w:szCs w:val="22"/>
              </w:rPr>
              <w:t xml:space="preserve"> </w:t>
            </w:r>
            <w:r>
              <w:rPr>
                <w:b/>
                <w:bCs/>
                <w:color w:val="1D1D1B"/>
                <w:sz w:val="22"/>
                <w:szCs w:val="22"/>
              </w:rPr>
              <w:t>knowledge</w:t>
            </w:r>
            <w:r>
              <w:rPr>
                <w:b/>
                <w:bCs/>
                <w:color w:val="1D1D1B"/>
                <w:spacing w:val="40"/>
                <w:sz w:val="22"/>
                <w:szCs w:val="22"/>
              </w:rPr>
              <w:t xml:space="preserve"> </w:t>
            </w:r>
            <w:r>
              <w:rPr>
                <w:b/>
                <w:bCs/>
                <w:color w:val="1D1D1B"/>
                <w:sz w:val="22"/>
                <w:szCs w:val="22"/>
              </w:rPr>
              <w:t xml:space="preserve">underpinning </w:t>
            </w:r>
            <w:r>
              <w:rPr>
                <w:b/>
                <w:bCs/>
                <w:color w:val="1D1D1B"/>
                <w:spacing w:val="-2"/>
                <w:sz w:val="22"/>
                <w:szCs w:val="22"/>
              </w:rPr>
              <w:t>capabilities</w:t>
            </w:r>
          </w:p>
        </w:tc>
        <w:tc>
          <w:tcPr>
            <w:tcW w:w="1418" w:type="dxa"/>
            <w:tcBorders>
              <w:top w:val="single" w:sz="4" w:space="0" w:color="000000"/>
              <w:left w:val="single" w:sz="4" w:space="0" w:color="000000"/>
              <w:bottom w:val="single" w:sz="4" w:space="0" w:color="000000"/>
              <w:right w:val="single" w:sz="4" w:space="0" w:color="000000"/>
            </w:tcBorders>
            <w:shd w:val="clear" w:color="auto" w:fill="DEBEE2"/>
          </w:tcPr>
          <w:p w14:paraId="2E138AC5" w14:textId="77777777" w:rsidR="00F0363C" w:rsidRDefault="00681494">
            <w:pPr>
              <w:pStyle w:val="TableParagraph"/>
              <w:kinsoku w:val="0"/>
              <w:overflowPunct w:val="0"/>
              <w:spacing w:before="52"/>
              <w:ind w:left="110"/>
              <w:rPr>
                <w:b/>
                <w:bCs/>
                <w:color w:val="1D1D1B"/>
                <w:spacing w:val="-2"/>
                <w:sz w:val="22"/>
                <w:szCs w:val="22"/>
              </w:rPr>
            </w:pPr>
            <w:r>
              <w:rPr>
                <w:b/>
                <w:bCs/>
                <w:color w:val="1D1D1B"/>
                <w:sz w:val="22"/>
                <w:szCs w:val="22"/>
              </w:rPr>
              <w:t>ACP</w:t>
            </w:r>
            <w:r>
              <w:rPr>
                <w:b/>
                <w:bCs/>
                <w:color w:val="1D1D1B"/>
                <w:spacing w:val="1"/>
                <w:sz w:val="22"/>
                <w:szCs w:val="22"/>
              </w:rPr>
              <w:t xml:space="preserve"> </w:t>
            </w:r>
            <w:r>
              <w:rPr>
                <w:b/>
                <w:bCs/>
                <w:color w:val="1D1D1B"/>
                <w:spacing w:val="-2"/>
                <w:sz w:val="22"/>
                <w:szCs w:val="22"/>
              </w:rPr>
              <w:t>(PCN)</w:t>
            </w:r>
          </w:p>
          <w:p w14:paraId="3EBF85C0" w14:textId="77777777" w:rsidR="00F0363C" w:rsidRDefault="00681494">
            <w:pPr>
              <w:pStyle w:val="TableParagraph"/>
              <w:kinsoku w:val="0"/>
              <w:overflowPunct w:val="0"/>
              <w:spacing w:before="50"/>
              <w:ind w:left="110"/>
              <w:rPr>
                <w:b/>
                <w:bCs/>
                <w:color w:val="1D1D1B"/>
                <w:spacing w:val="-2"/>
                <w:sz w:val="22"/>
                <w:szCs w:val="22"/>
              </w:rPr>
            </w:pPr>
            <w:r>
              <w:rPr>
                <w:b/>
                <w:bCs/>
                <w:color w:val="1D1D1B"/>
                <w:spacing w:val="-2"/>
                <w:sz w:val="22"/>
                <w:szCs w:val="22"/>
              </w:rPr>
              <w:t>Capabilities</w:t>
            </w:r>
          </w:p>
        </w:tc>
        <w:tc>
          <w:tcPr>
            <w:tcW w:w="1419" w:type="dxa"/>
            <w:tcBorders>
              <w:top w:val="single" w:sz="4" w:space="0" w:color="000000"/>
              <w:left w:val="single" w:sz="4" w:space="0" w:color="000000"/>
              <w:bottom w:val="single" w:sz="4" w:space="0" w:color="000000"/>
              <w:right w:val="single" w:sz="4" w:space="0" w:color="000000"/>
            </w:tcBorders>
            <w:shd w:val="clear" w:color="auto" w:fill="DEBEE2"/>
          </w:tcPr>
          <w:p w14:paraId="547AFCF4" w14:textId="77777777" w:rsidR="00F0363C" w:rsidRDefault="00681494">
            <w:pPr>
              <w:pStyle w:val="TableParagraph"/>
              <w:kinsoku w:val="0"/>
              <w:overflowPunct w:val="0"/>
              <w:spacing w:before="52"/>
              <w:ind w:left="111"/>
              <w:rPr>
                <w:b/>
                <w:bCs/>
                <w:color w:val="1D1D1B"/>
                <w:spacing w:val="-5"/>
                <w:sz w:val="22"/>
                <w:szCs w:val="22"/>
              </w:rPr>
            </w:pPr>
            <w:r>
              <w:rPr>
                <w:b/>
                <w:bCs/>
                <w:color w:val="1D1D1B"/>
                <w:spacing w:val="-5"/>
                <w:sz w:val="22"/>
                <w:szCs w:val="22"/>
              </w:rPr>
              <w:t>FCP</w:t>
            </w:r>
          </w:p>
          <w:p w14:paraId="0D46ED31" w14:textId="77777777" w:rsidR="00F0363C" w:rsidRDefault="00681494">
            <w:pPr>
              <w:pStyle w:val="TableParagraph"/>
              <w:kinsoku w:val="0"/>
              <w:overflowPunct w:val="0"/>
              <w:spacing w:before="53"/>
              <w:ind w:left="111"/>
              <w:rPr>
                <w:b/>
                <w:bCs/>
                <w:color w:val="1D1D1B"/>
                <w:spacing w:val="-2"/>
                <w:sz w:val="22"/>
                <w:szCs w:val="22"/>
              </w:rPr>
            </w:pPr>
            <w:r>
              <w:rPr>
                <w:b/>
                <w:bCs/>
                <w:color w:val="1D1D1B"/>
                <w:spacing w:val="-2"/>
                <w:sz w:val="22"/>
                <w:szCs w:val="22"/>
              </w:rPr>
              <w:t>Capabilities</w:t>
            </w:r>
          </w:p>
        </w:tc>
        <w:tc>
          <w:tcPr>
            <w:tcW w:w="1138" w:type="dxa"/>
            <w:tcBorders>
              <w:top w:val="single" w:sz="4" w:space="0" w:color="000000"/>
              <w:left w:val="single" w:sz="4" w:space="0" w:color="000000"/>
              <w:bottom w:val="single" w:sz="4" w:space="0" w:color="000000"/>
              <w:right w:val="single" w:sz="4" w:space="0" w:color="000000"/>
            </w:tcBorders>
            <w:shd w:val="clear" w:color="auto" w:fill="DEBEE2"/>
          </w:tcPr>
          <w:p w14:paraId="75062E64" w14:textId="77777777" w:rsidR="00F0363C" w:rsidRDefault="00681494">
            <w:pPr>
              <w:pStyle w:val="TableParagraph"/>
              <w:kinsoku w:val="0"/>
              <w:overflowPunct w:val="0"/>
              <w:spacing w:before="59" w:line="285" w:lineRule="auto"/>
              <w:ind w:left="283" w:right="281" w:firstLine="31"/>
              <w:rPr>
                <w:b/>
                <w:bCs/>
                <w:color w:val="1D1D1B"/>
                <w:spacing w:val="-2"/>
                <w:sz w:val="22"/>
                <w:szCs w:val="22"/>
              </w:rPr>
            </w:pPr>
            <w:r>
              <w:rPr>
                <w:b/>
                <w:bCs/>
                <w:color w:val="1D1D1B"/>
                <w:spacing w:val="-4"/>
                <w:sz w:val="22"/>
                <w:szCs w:val="22"/>
              </w:rPr>
              <w:t xml:space="preserve">Your </w:t>
            </w:r>
            <w:r>
              <w:rPr>
                <w:b/>
                <w:bCs/>
                <w:color w:val="1D1D1B"/>
                <w:spacing w:val="-2"/>
                <w:sz w:val="22"/>
                <w:szCs w:val="22"/>
              </w:rPr>
              <w:t>rating (0-4)</w:t>
            </w:r>
          </w:p>
        </w:tc>
        <w:tc>
          <w:tcPr>
            <w:tcW w:w="3258" w:type="dxa"/>
            <w:tcBorders>
              <w:top w:val="single" w:sz="4" w:space="0" w:color="000000"/>
              <w:left w:val="single" w:sz="4" w:space="0" w:color="000000"/>
              <w:bottom w:val="single" w:sz="4" w:space="0" w:color="000000"/>
              <w:right w:val="single" w:sz="4" w:space="0" w:color="000000"/>
            </w:tcBorders>
            <w:shd w:val="clear" w:color="auto" w:fill="DEBEE2"/>
          </w:tcPr>
          <w:p w14:paraId="092E9802" w14:textId="5068F76F" w:rsidR="00F0363C" w:rsidRDefault="008462CE">
            <w:pPr>
              <w:pStyle w:val="TableParagraph"/>
              <w:kinsoku w:val="0"/>
              <w:overflowPunct w:val="0"/>
              <w:spacing w:before="52" w:line="278" w:lineRule="auto"/>
              <w:ind w:left="283" w:right="237"/>
              <w:rPr>
                <w:b/>
                <w:bCs/>
                <w:color w:val="1D1D1B"/>
                <w:sz w:val="22"/>
                <w:szCs w:val="22"/>
              </w:rPr>
            </w:pPr>
            <w:r>
              <w:rPr>
                <w:b/>
                <w:bCs/>
                <w:color w:val="1D1D1B"/>
                <w:spacing w:val="-2"/>
                <w:sz w:val="20"/>
                <w:szCs w:val="20"/>
              </w:rPr>
              <w:t>Documentary evidence of level 7 learning</w:t>
            </w:r>
          </w:p>
        </w:tc>
      </w:tr>
      <w:tr w:rsidR="00F0363C" w14:paraId="40306696" w14:textId="77777777">
        <w:trPr>
          <w:trHeight w:val="986"/>
        </w:trPr>
        <w:tc>
          <w:tcPr>
            <w:tcW w:w="1697" w:type="dxa"/>
            <w:tcBorders>
              <w:top w:val="single" w:sz="4" w:space="0" w:color="000000"/>
              <w:left w:val="single" w:sz="4" w:space="0" w:color="000000"/>
              <w:bottom w:val="single" w:sz="4" w:space="0" w:color="000000"/>
              <w:right w:val="single" w:sz="4" w:space="0" w:color="000000"/>
            </w:tcBorders>
          </w:tcPr>
          <w:p w14:paraId="6369943B" w14:textId="77777777" w:rsidR="00F0363C" w:rsidRDefault="00F0363C">
            <w:pPr>
              <w:pStyle w:val="TableParagraph"/>
              <w:kinsoku w:val="0"/>
              <w:overflowPunct w:val="0"/>
              <w:rPr>
                <w:rFonts w:ascii="Times New Roman" w:hAnsi="Times New Roman" w:cs="Times New Roman"/>
                <w:sz w:val="22"/>
                <w:szCs w:val="22"/>
              </w:rPr>
            </w:pPr>
          </w:p>
        </w:tc>
        <w:tc>
          <w:tcPr>
            <w:tcW w:w="5811" w:type="dxa"/>
            <w:tcBorders>
              <w:top w:val="single" w:sz="4" w:space="0" w:color="000000"/>
              <w:left w:val="single" w:sz="4" w:space="0" w:color="000000"/>
              <w:bottom w:val="single" w:sz="4" w:space="0" w:color="000000"/>
              <w:right w:val="single" w:sz="4" w:space="0" w:color="000000"/>
            </w:tcBorders>
          </w:tcPr>
          <w:p w14:paraId="64687A5E" w14:textId="77777777" w:rsidR="00F0363C" w:rsidRDefault="00681494">
            <w:pPr>
              <w:pStyle w:val="TableParagraph"/>
              <w:kinsoku w:val="0"/>
              <w:overflowPunct w:val="0"/>
              <w:spacing w:before="52" w:line="278" w:lineRule="auto"/>
              <w:ind w:left="283"/>
              <w:rPr>
                <w:color w:val="1D1D1B"/>
                <w:spacing w:val="-2"/>
                <w:sz w:val="22"/>
                <w:szCs w:val="22"/>
              </w:rPr>
            </w:pPr>
            <w:r>
              <w:rPr>
                <w:color w:val="1D1D1B"/>
                <w:sz w:val="22"/>
                <w:szCs w:val="22"/>
              </w:rPr>
              <w:t>Understand</w:t>
            </w:r>
            <w:r>
              <w:rPr>
                <w:color w:val="1D1D1B"/>
                <w:spacing w:val="40"/>
                <w:sz w:val="22"/>
                <w:szCs w:val="22"/>
              </w:rPr>
              <w:t xml:space="preserve"> </w:t>
            </w:r>
            <w:r>
              <w:rPr>
                <w:color w:val="1D1D1B"/>
                <w:sz w:val="22"/>
                <w:szCs w:val="22"/>
              </w:rPr>
              <w:t>and</w:t>
            </w:r>
            <w:r>
              <w:rPr>
                <w:color w:val="1D1D1B"/>
                <w:spacing w:val="40"/>
                <w:sz w:val="22"/>
                <w:szCs w:val="22"/>
              </w:rPr>
              <w:t xml:space="preserve"> </w:t>
            </w:r>
            <w:r>
              <w:rPr>
                <w:color w:val="1D1D1B"/>
                <w:sz w:val="22"/>
                <w:szCs w:val="22"/>
              </w:rPr>
              <w:t>apply</w:t>
            </w:r>
            <w:r>
              <w:rPr>
                <w:color w:val="1D1D1B"/>
                <w:spacing w:val="40"/>
                <w:sz w:val="22"/>
                <w:szCs w:val="22"/>
              </w:rPr>
              <w:t xml:space="preserve"> </w:t>
            </w:r>
            <w:r>
              <w:rPr>
                <w:color w:val="1D1D1B"/>
                <w:sz w:val="22"/>
                <w:szCs w:val="22"/>
              </w:rPr>
              <w:t>a</w:t>
            </w:r>
            <w:r>
              <w:rPr>
                <w:color w:val="1D1D1B"/>
                <w:spacing w:val="40"/>
                <w:sz w:val="22"/>
                <w:szCs w:val="22"/>
              </w:rPr>
              <w:t xml:space="preserve"> </w:t>
            </w:r>
            <w:r>
              <w:rPr>
                <w:color w:val="1D1D1B"/>
                <w:sz w:val="22"/>
                <w:szCs w:val="22"/>
              </w:rPr>
              <w:t>range</w:t>
            </w:r>
            <w:r>
              <w:rPr>
                <w:color w:val="1D1D1B"/>
                <w:spacing w:val="40"/>
                <w:sz w:val="22"/>
                <w:szCs w:val="22"/>
              </w:rPr>
              <w:t xml:space="preserve"> </w:t>
            </w:r>
            <w:r>
              <w:rPr>
                <w:color w:val="1D1D1B"/>
                <w:sz w:val="22"/>
                <w:szCs w:val="22"/>
              </w:rPr>
              <w:t>of</w:t>
            </w:r>
            <w:r>
              <w:rPr>
                <w:color w:val="1D1D1B"/>
                <w:spacing w:val="40"/>
                <w:sz w:val="22"/>
                <w:szCs w:val="22"/>
              </w:rPr>
              <w:t xml:space="preserve"> </w:t>
            </w:r>
            <w:r>
              <w:rPr>
                <w:color w:val="1D1D1B"/>
                <w:sz w:val="22"/>
                <w:szCs w:val="22"/>
              </w:rPr>
              <w:t>consultation</w:t>
            </w:r>
            <w:r>
              <w:rPr>
                <w:color w:val="1D1D1B"/>
                <w:spacing w:val="40"/>
                <w:sz w:val="22"/>
                <w:szCs w:val="22"/>
              </w:rPr>
              <w:t xml:space="preserve"> </w:t>
            </w:r>
            <w:r>
              <w:rPr>
                <w:color w:val="1D1D1B"/>
                <w:sz w:val="22"/>
                <w:szCs w:val="22"/>
              </w:rPr>
              <w:t>models appropriate</w:t>
            </w:r>
            <w:r>
              <w:rPr>
                <w:color w:val="1D1D1B"/>
                <w:spacing w:val="74"/>
                <w:sz w:val="22"/>
                <w:szCs w:val="22"/>
              </w:rPr>
              <w:t xml:space="preserve"> </w:t>
            </w:r>
            <w:r>
              <w:rPr>
                <w:color w:val="1D1D1B"/>
                <w:sz w:val="22"/>
                <w:szCs w:val="22"/>
              </w:rPr>
              <w:t>to</w:t>
            </w:r>
            <w:r>
              <w:rPr>
                <w:color w:val="1D1D1B"/>
                <w:spacing w:val="76"/>
                <w:sz w:val="22"/>
                <w:szCs w:val="22"/>
              </w:rPr>
              <w:t xml:space="preserve"> </w:t>
            </w:r>
            <w:r>
              <w:rPr>
                <w:color w:val="1D1D1B"/>
                <w:sz w:val="22"/>
                <w:szCs w:val="22"/>
              </w:rPr>
              <w:t>the</w:t>
            </w:r>
            <w:r>
              <w:rPr>
                <w:color w:val="1D1D1B"/>
                <w:spacing w:val="75"/>
                <w:sz w:val="22"/>
                <w:szCs w:val="22"/>
              </w:rPr>
              <w:t xml:space="preserve"> </w:t>
            </w:r>
            <w:r>
              <w:rPr>
                <w:color w:val="1D1D1B"/>
                <w:sz w:val="22"/>
                <w:szCs w:val="22"/>
              </w:rPr>
              <w:t>clinical</w:t>
            </w:r>
            <w:r>
              <w:rPr>
                <w:color w:val="1D1D1B"/>
                <w:spacing w:val="74"/>
                <w:sz w:val="22"/>
                <w:szCs w:val="22"/>
              </w:rPr>
              <w:t xml:space="preserve"> </w:t>
            </w:r>
            <w:r>
              <w:rPr>
                <w:color w:val="1D1D1B"/>
                <w:sz w:val="22"/>
                <w:szCs w:val="22"/>
              </w:rPr>
              <w:t>situation</w:t>
            </w:r>
            <w:r>
              <w:rPr>
                <w:color w:val="1D1D1B"/>
                <w:spacing w:val="74"/>
                <w:sz w:val="22"/>
                <w:szCs w:val="22"/>
              </w:rPr>
              <w:t xml:space="preserve"> </w:t>
            </w:r>
            <w:r>
              <w:rPr>
                <w:color w:val="1D1D1B"/>
                <w:sz w:val="22"/>
                <w:szCs w:val="22"/>
              </w:rPr>
              <w:t>and</w:t>
            </w:r>
            <w:r>
              <w:rPr>
                <w:color w:val="1D1D1B"/>
                <w:spacing w:val="75"/>
                <w:sz w:val="22"/>
                <w:szCs w:val="22"/>
              </w:rPr>
              <w:t xml:space="preserve"> </w:t>
            </w:r>
            <w:r>
              <w:rPr>
                <w:color w:val="1D1D1B"/>
                <w:spacing w:val="-2"/>
                <w:sz w:val="22"/>
                <w:szCs w:val="22"/>
              </w:rPr>
              <w:t>appropriately</w:t>
            </w:r>
          </w:p>
          <w:p w14:paraId="172B474F" w14:textId="77777777" w:rsidR="00F0363C" w:rsidRDefault="00681494">
            <w:pPr>
              <w:pStyle w:val="TableParagraph"/>
              <w:kinsoku w:val="0"/>
              <w:overflowPunct w:val="0"/>
              <w:spacing w:before="1"/>
              <w:ind w:left="283"/>
              <w:rPr>
                <w:color w:val="1D1D1B"/>
                <w:spacing w:val="-2"/>
                <w:sz w:val="22"/>
                <w:szCs w:val="22"/>
              </w:rPr>
            </w:pPr>
            <w:r>
              <w:rPr>
                <w:color w:val="1D1D1B"/>
                <w:sz w:val="22"/>
                <w:szCs w:val="22"/>
              </w:rPr>
              <w:t>across</w:t>
            </w:r>
            <w:r>
              <w:rPr>
                <w:color w:val="1D1D1B"/>
                <w:spacing w:val="-6"/>
                <w:sz w:val="22"/>
                <w:szCs w:val="22"/>
              </w:rPr>
              <w:t xml:space="preserve"> </w:t>
            </w:r>
            <w:r>
              <w:rPr>
                <w:color w:val="1D1D1B"/>
                <w:sz w:val="22"/>
                <w:szCs w:val="22"/>
              </w:rPr>
              <w:t>physical</w:t>
            </w:r>
            <w:r>
              <w:rPr>
                <w:color w:val="1D1D1B"/>
                <w:spacing w:val="9"/>
                <w:sz w:val="22"/>
                <w:szCs w:val="22"/>
              </w:rPr>
              <w:t xml:space="preserve"> </w:t>
            </w:r>
            <w:r>
              <w:rPr>
                <w:color w:val="1D1D1B"/>
                <w:sz w:val="22"/>
                <w:szCs w:val="22"/>
              </w:rPr>
              <w:t>and</w:t>
            </w:r>
            <w:r>
              <w:rPr>
                <w:color w:val="1D1D1B"/>
                <w:spacing w:val="8"/>
                <w:sz w:val="22"/>
                <w:szCs w:val="22"/>
              </w:rPr>
              <w:t xml:space="preserve"> </w:t>
            </w:r>
            <w:r>
              <w:rPr>
                <w:color w:val="1D1D1B"/>
                <w:sz w:val="22"/>
                <w:szCs w:val="22"/>
              </w:rPr>
              <w:t>mental</w:t>
            </w:r>
            <w:r>
              <w:rPr>
                <w:color w:val="1D1D1B"/>
                <w:spacing w:val="6"/>
                <w:sz w:val="22"/>
                <w:szCs w:val="22"/>
              </w:rPr>
              <w:t xml:space="preserve"> </w:t>
            </w:r>
            <w:r>
              <w:rPr>
                <w:color w:val="1D1D1B"/>
                <w:sz w:val="22"/>
                <w:szCs w:val="22"/>
              </w:rPr>
              <w:t>health</w:t>
            </w:r>
            <w:r>
              <w:rPr>
                <w:color w:val="1D1D1B"/>
                <w:spacing w:val="12"/>
                <w:sz w:val="22"/>
                <w:szCs w:val="22"/>
              </w:rPr>
              <w:t xml:space="preserve"> </w:t>
            </w:r>
            <w:r>
              <w:rPr>
                <w:color w:val="1D1D1B"/>
                <w:spacing w:val="-2"/>
                <w:sz w:val="22"/>
                <w:szCs w:val="22"/>
              </w:rPr>
              <w:t>presentations.</w:t>
            </w:r>
          </w:p>
        </w:tc>
        <w:tc>
          <w:tcPr>
            <w:tcW w:w="1418" w:type="dxa"/>
            <w:tcBorders>
              <w:top w:val="single" w:sz="4" w:space="0" w:color="000000"/>
              <w:left w:val="single" w:sz="4" w:space="0" w:color="000000"/>
              <w:bottom w:val="single" w:sz="4" w:space="0" w:color="000000"/>
              <w:right w:val="single" w:sz="4" w:space="0" w:color="000000"/>
            </w:tcBorders>
          </w:tcPr>
          <w:p w14:paraId="725B6F66" w14:textId="77777777" w:rsidR="00F0363C" w:rsidRDefault="00681494">
            <w:pPr>
              <w:pStyle w:val="TableParagraph"/>
              <w:kinsoku w:val="0"/>
              <w:overflowPunct w:val="0"/>
              <w:spacing w:before="52"/>
              <w:ind w:left="110"/>
              <w:rPr>
                <w:color w:val="1D1D1B"/>
                <w:spacing w:val="-2"/>
                <w:sz w:val="22"/>
                <w:szCs w:val="22"/>
              </w:rPr>
            </w:pPr>
            <w:r>
              <w:rPr>
                <w:color w:val="1D1D1B"/>
                <w:spacing w:val="-2"/>
                <w:sz w:val="22"/>
                <w:szCs w:val="22"/>
              </w:rPr>
              <w:t>B5(d)</w:t>
            </w:r>
          </w:p>
        </w:tc>
        <w:tc>
          <w:tcPr>
            <w:tcW w:w="1419" w:type="dxa"/>
            <w:tcBorders>
              <w:top w:val="single" w:sz="4" w:space="0" w:color="000000"/>
              <w:left w:val="single" w:sz="4" w:space="0" w:color="000000"/>
              <w:bottom w:val="single" w:sz="4" w:space="0" w:color="000000"/>
              <w:right w:val="single" w:sz="4" w:space="0" w:color="000000"/>
            </w:tcBorders>
          </w:tcPr>
          <w:p w14:paraId="38CD83C2" w14:textId="77777777" w:rsidR="00F0363C" w:rsidRDefault="00681494">
            <w:pPr>
              <w:pStyle w:val="TableParagraph"/>
              <w:kinsoku w:val="0"/>
              <w:overflowPunct w:val="0"/>
              <w:spacing w:before="52"/>
              <w:ind w:left="111"/>
              <w:rPr>
                <w:color w:val="1D1D1B"/>
                <w:spacing w:val="-5"/>
                <w:sz w:val="22"/>
                <w:szCs w:val="22"/>
              </w:rPr>
            </w:pPr>
            <w:r>
              <w:rPr>
                <w:color w:val="1D1D1B"/>
                <w:spacing w:val="-5"/>
                <w:sz w:val="22"/>
                <w:szCs w:val="22"/>
              </w:rPr>
              <w:t>5a</w:t>
            </w:r>
          </w:p>
        </w:tc>
        <w:tc>
          <w:tcPr>
            <w:tcW w:w="1138" w:type="dxa"/>
            <w:tcBorders>
              <w:top w:val="single" w:sz="4" w:space="0" w:color="000000"/>
              <w:left w:val="single" w:sz="4" w:space="0" w:color="000000"/>
              <w:bottom w:val="single" w:sz="4" w:space="0" w:color="000000"/>
              <w:right w:val="single" w:sz="4" w:space="0" w:color="000000"/>
            </w:tcBorders>
          </w:tcPr>
          <w:p w14:paraId="3F446BF0" w14:textId="77777777" w:rsidR="00F0363C" w:rsidRDefault="00F0363C">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3EEDB473" w14:textId="77777777" w:rsidR="00F0363C" w:rsidRDefault="00F0363C">
            <w:pPr>
              <w:pStyle w:val="TableParagraph"/>
              <w:kinsoku w:val="0"/>
              <w:overflowPunct w:val="0"/>
              <w:rPr>
                <w:rFonts w:ascii="Times New Roman" w:hAnsi="Times New Roman" w:cs="Times New Roman"/>
                <w:sz w:val="22"/>
                <w:szCs w:val="22"/>
              </w:rPr>
            </w:pPr>
          </w:p>
        </w:tc>
      </w:tr>
      <w:tr w:rsidR="00F0363C" w14:paraId="7E283EE1" w14:textId="77777777">
        <w:trPr>
          <w:trHeight w:val="1298"/>
        </w:trPr>
        <w:tc>
          <w:tcPr>
            <w:tcW w:w="1697" w:type="dxa"/>
            <w:tcBorders>
              <w:top w:val="single" w:sz="4" w:space="0" w:color="000000"/>
              <w:left w:val="single" w:sz="4" w:space="0" w:color="000000"/>
              <w:bottom w:val="single" w:sz="4" w:space="0" w:color="000000"/>
              <w:right w:val="single" w:sz="4" w:space="0" w:color="000000"/>
            </w:tcBorders>
          </w:tcPr>
          <w:p w14:paraId="1BDC54EC" w14:textId="77777777" w:rsidR="00F0363C" w:rsidRDefault="00681494">
            <w:pPr>
              <w:pStyle w:val="TableParagraph"/>
              <w:kinsoku w:val="0"/>
              <w:overflowPunct w:val="0"/>
              <w:spacing w:before="52"/>
              <w:ind w:left="38" w:right="2"/>
              <w:jc w:val="center"/>
              <w:rPr>
                <w:color w:val="1D1D1B"/>
                <w:spacing w:val="-2"/>
                <w:sz w:val="22"/>
                <w:szCs w:val="22"/>
              </w:rPr>
            </w:pPr>
            <w:r>
              <w:rPr>
                <w:color w:val="1D1D1B"/>
                <w:spacing w:val="-2"/>
                <w:sz w:val="22"/>
                <w:szCs w:val="22"/>
              </w:rPr>
              <w:t>(new)</w:t>
            </w:r>
          </w:p>
        </w:tc>
        <w:tc>
          <w:tcPr>
            <w:tcW w:w="5811" w:type="dxa"/>
            <w:tcBorders>
              <w:top w:val="single" w:sz="4" w:space="0" w:color="000000"/>
              <w:left w:val="single" w:sz="4" w:space="0" w:color="000000"/>
              <w:bottom w:val="single" w:sz="4" w:space="0" w:color="000000"/>
              <w:right w:val="single" w:sz="4" w:space="0" w:color="000000"/>
            </w:tcBorders>
          </w:tcPr>
          <w:p w14:paraId="6EB29FB3" w14:textId="77777777" w:rsidR="00F0363C" w:rsidRDefault="00681494">
            <w:pPr>
              <w:pStyle w:val="TableParagraph"/>
              <w:kinsoku w:val="0"/>
              <w:overflowPunct w:val="0"/>
              <w:spacing w:before="52" w:line="278" w:lineRule="auto"/>
              <w:ind w:left="283" w:right="247"/>
              <w:jc w:val="both"/>
              <w:rPr>
                <w:color w:val="1D1D1B"/>
                <w:spacing w:val="-2"/>
                <w:sz w:val="22"/>
                <w:szCs w:val="22"/>
              </w:rPr>
            </w:pPr>
            <w:r>
              <w:rPr>
                <w:color w:val="1D1D1B"/>
                <w:sz w:val="22"/>
                <w:szCs w:val="22"/>
              </w:rPr>
              <w:t>Understand the limits of own clinical knowledge and recognise when presentations are outside own scope of practice.</w:t>
            </w:r>
            <w:r>
              <w:rPr>
                <w:color w:val="1D1D1B"/>
                <w:spacing w:val="3"/>
                <w:sz w:val="22"/>
                <w:szCs w:val="22"/>
              </w:rPr>
              <w:t xml:space="preserve"> </w:t>
            </w:r>
            <w:r>
              <w:rPr>
                <w:color w:val="1D1D1B"/>
                <w:sz w:val="22"/>
                <w:szCs w:val="22"/>
              </w:rPr>
              <w:t>Ensure</w:t>
            </w:r>
            <w:r>
              <w:rPr>
                <w:color w:val="1D1D1B"/>
                <w:spacing w:val="7"/>
                <w:sz w:val="22"/>
                <w:szCs w:val="22"/>
              </w:rPr>
              <w:t xml:space="preserve"> </w:t>
            </w:r>
            <w:r>
              <w:rPr>
                <w:color w:val="1D1D1B"/>
                <w:sz w:val="22"/>
                <w:szCs w:val="22"/>
              </w:rPr>
              <w:t>history</w:t>
            </w:r>
            <w:r>
              <w:rPr>
                <w:color w:val="1D1D1B"/>
                <w:spacing w:val="5"/>
                <w:sz w:val="22"/>
                <w:szCs w:val="22"/>
              </w:rPr>
              <w:t xml:space="preserve"> </w:t>
            </w:r>
            <w:r>
              <w:rPr>
                <w:color w:val="1D1D1B"/>
                <w:sz w:val="22"/>
                <w:szCs w:val="22"/>
              </w:rPr>
              <w:t>taking</w:t>
            </w:r>
            <w:r>
              <w:rPr>
                <w:color w:val="1D1D1B"/>
                <w:spacing w:val="5"/>
                <w:sz w:val="22"/>
                <w:szCs w:val="22"/>
              </w:rPr>
              <w:t xml:space="preserve"> </w:t>
            </w:r>
            <w:r>
              <w:rPr>
                <w:color w:val="1D1D1B"/>
                <w:sz w:val="22"/>
                <w:szCs w:val="22"/>
              </w:rPr>
              <w:t>is</w:t>
            </w:r>
            <w:r>
              <w:rPr>
                <w:color w:val="1D1D1B"/>
                <w:spacing w:val="5"/>
                <w:sz w:val="22"/>
                <w:szCs w:val="22"/>
              </w:rPr>
              <w:t xml:space="preserve"> </w:t>
            </w:r>
            <w:r>
              <w:rPr>
                <w:color w:val="1D1D1B"/>
                <w:sz w:val="22"/>
                <w:szCs w:val="22"/>
              </w:rPr>
              <w:t>detailed</w:t>
            </w:r>
            <w:r>
              <w:rPr>
                <w:color w:val="1D1D1B"/>
                <w:spacing w:val="4"/>
                <w:sz w:val="22"/>
                <w:szCs w:val="22"/>
              </w:rPr>
              <w:t xml:space="preserve"> </w:t>
            </w:r>
            <w:r>
              <w:rPr>
                <w:color w:val="1D1D1B"/>
                <w:sz w:val="22"/>
                <w:szCs w:val="22"/>
              </w:rPr>
              <w:t>to</w:t>
            </w:r>
            <w:r>
              <w:rPr>
                <w:color w:val="1D1D1B"/>
                <w:spacing w:val="5"/>
                <w:sz w:val="22"/>
                <w:szCs w:val="22"/>
              </w:rPr>
              <w:t xml:space="preserve"> </w:t>
            </w:r>
            <w:r>
              <w:rPr>
                <w:color w:val="1D1D1B"/>
                <w:sz w:val="22"/>
                <w:szCs w:val="22"/>
              </w:rPr>
              <w:t>enable</w:t>
            </w:r>
            <w:r>
              <w:rPr>
                <w:color w:val="1D1D1B"/>
                <w:spacing w:val="6"/>
                <w:sz w:val="22"/>
                <w:szCs w:val="22"/>
              </w:rPr>
              <w:t xml:space="preserve"> </w:t>
            </w:r>
            <w:r>
              <w:rPr>
                <w:color w:val="1D1D1B"/>
                <w:spacing w:val="-2"/>
                <w:sz w:val="22"/>
                <w:szCs w:val="22"/>
              </w:rPr>
              <w:t>advice</w:t>
            </w:r>
          </w:p>
          <w:p w14:paraId="55A5782F" w14:textId="77777777" w:rsidR="00F0363C" w:rsidRDefault="00681494">
            <w:pPr>
              <w:pStyle w:val="TableParagraph"/>
              <w:kinsoku w:val="0"/>
              <w:overflowPunct w:val="0"/>
              <w:spacing w:line="268" w:lineRule="exact"/>
              <w:ind w:left="283"/>
              <w:jc w:val="both"/>
              <w:rPr>
                <w:color w:val="1D1D1B"/>
                <w:spacing w:val="-2"/>
                <w:sz w:val="22"/>
                <w:szCs w:val="22"/>
              </w:rPr>
            </w:pPr>
            <w:r>
              <w:rPr>
                <w:color w:val="1D1D1B"/>
                <w:sz w:val="22"/>
                <w:szCs w:val="22"/>
              </w:rPr>
              <w:t>referral</w:t>
            </w:r>
            <w:r>
              <w:rPr>
                <w:color w:val="1D1D1B"/>
                <w:spacing w:val="-1"/>
                <w:sz w:val="22"/>
                <w:szCs w:val="22"/>
              </w:rPr>
              <w:t xml:space="preserve"> </w:t>
            </w:r>
            <w:r>
              <w:rPr>
                <w:color w:val="1D1D1B"/>
                <w:sz w:val="22"/>
                <w:szCs w:val="22"/>
              </w:rPr>
              <w:t>as</w:t>
            </w:r>
            <w:r>
              <w:rPr>
                <w:color w:val="1D1D1B"/>
                <w:spacing w:val="-3"/>
                <w:sz w:val="22"/>
                <w:szCs w:val="22"/>
              </w:rPr>
              <w:t xml:space="preserve"> </w:t>
            </w:r>
            <w:r>
              <w:rPr>
                <w:color w:val="1D1D1B"/>
                <w:spacing w:val="-2"/>
                <w:sz w:val="22"/>
                <w:szCs w:val="22"/>
              </w:rPr>
              <w:t>appropriate.</w:t>
            </w:r>
          </w:p>
        </w:tc>
        <w:tc>
          <w:tcPr>
            <w:tcW w:w="1418" w:type="dxa"/>
            <w:tcBorders>
              <w:top w:val="single" w:sz="4" w:space="0" w:color="000000"/>
              <w:left w:val="single" w:sz="4" w:space="0" w:color="000000"/>
              <w:bottom w:val="single" w:sz="4" w:space="0" w:color="000000"/>
              <w:right w:val="single" w:sz="4" w:space="0" w:color="000000"/>
            </w:tcBorders>
          </w:tcPr>
          <w:p w14:paraId="48007B1D" w14:textId="77777777" w:rsidR="00F0363C" w:rsidRDefault="00681494">
            <w:pPr>
              <w:pStyle w:val="TableParagraph"/>
              <w:kinsoku w:val="0"/>
              <w:overflowPunct w:val="0"/>
              <w:spacing w:before="52"/>
              <w:ind w:left="110"/>
              <w:rPr>
                <w:color w:val="1D1D1B"/>
                <w:spacing w:val="-2"/>
                <w:sz w:val="22"/>
                <w:szCs w:val="22"/>
              </w:rPr>
            </w:pPr>
            <w:r>
              <w:rPr>
                <w:color w:val="1D1D1B"/>
                <w:spacing w:val="-2"/>
                <w:sz w:val="22"/>
                <w:szCs w:val="22"/>
              </w:rPr>
              <w:t>(new)</w:t>
            </w:r>
          </w:p>
        </w:tc>
        <w:tc>
          <w:tcPr>
            <w:tcW w:w="1419" w:type="dxa"/>
            <w:tcBorders>
              <w:top w:val="single" w:sz="4" w:space="0" w:color="000000"/>
              <w:left w:val="single" w:sz="4" w:space="0" w:color="000000"/>
              <w:bottom w:val="single" w:sz="4" w:space="0" w:color="000000"/>
              <w:right w:val="single" w:sz="4" w:space="0" w:color="000000"/>
            </w:tcBorders>
          </w:tcPr>
          <w:p w14:paraId="557FF1C8" w14:textId="77777777" w:rsidR="00F0363C" w:rsidRDefault="00681494">
            <w:pPr>
              <w:pStyle w:val="TableParagraph"/>
              <w:kinsoku w:val="0"/>
              <w:overflowPunct w:val="0"/>
              <w:spacing w:before="52"/>
              <w:ind w:left="111"/>
              <w:rPr>
                <w:color w:val="1D1D1B"/>
                <w:spacing w:val="-5"/>
                <w:sz w:val="22"/>
                <w:szCs w:val="22"/>
              </w:rPr>
            </w:pPr>
            <w:r>
              <w:rPr>
                <w:color w:val="1D1D1B"/>
                <w:spacing w:val="-5"/>
                <w:sz w:val="22"/>
                <w:szCs w:val="22"/>
              </w:rPr>
              <w:t>5b</w:t>
            </w:r>
          </w:p>
        </w:tc>
        <w:tc>
          <w:tcPr>
            <w:tcW w:w="1138" w:type="dxa"/>
            <w:tcBorders>
              <w:top w:val="single" w:sz="4" w:space="0" w:color="000000"/>
              <w:left w:val="single" w:sz="4" w:space="0" w:color="000000"/>
              <w:bottom w:val="single" w:sz="4" w:space="0" w:color="000000"/>
              <w:right w:val="single" w:sz="4" w:space="0" w:color="000000"/>
            </w:tcBorders>
          </w:tcPr>
          <w:p w14:paraId="286B753A" w14:textId="77777777" w:rsidR="00F0363C" w:rsidRDefault="00F0363C">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3D7CF74E" w14:textId="77777777" w:rsidR="00F0363C" w:rsidRDefault="00F0363C">
            <w:pPr>
              <w:pStyle w:val="TableParagraph"/>
              <w:kinsoku w:val="0"/>
              <w:overflowPunct w:val="0"/>
              <w:rPr>
                <w:rFonts w:ascii="Times New Roman" w:hAnsi="Times New Roman" w:cs="Times New Roman"/>
                <w:sz w:val="22"/>
                <w:szCs w:val="22"/>
              </w:rPr>
            </w:pPr>
          </w:p>
        </w:tc>
      </w:tr>
      <w:tr w:rsidR="00F0363C" w14:paraId="6CFD578A" w14:textId="77777777">
        <w:trPr>
          <w:trHeight w:val="364"/>
        </w:trPr>
        <w:tc>
          <w:tcPr>
            <w:tcW w:w="14741" w:type="dxa"/>
            <w:gridSpan w:val="6"/>
            <w:tcBorders>
              <w:top w:val="single" w:sz="4" w:space="0" w:color="000000"/>
              <w:left w:val="single" w:sz="4" w:space="0" w:color="000000"/>
              <w:bottom w:val="single" w:sz="4" w:space="0" w:color="000000"/>
              <w:right w:val="single" w:sz="4" w:space="0" w:color="000000"/>
            </w:tcBorders>
            <w:shd w:val="clear" w:color="auto" w:fill="DEBEE2"/>
          </w:tcPr>
          <w:p w14:paraId="69012BE1" w14:textId="77777777" w:rsidR="00F0363C" w:rsidRDefault="00681494">
            <w:pPr>
              <w:pStyle w:val="TableParagraph"/>
              <w:kinsoku w:val="0"/>
              <w:overflowPunct w:val="0"/>
              <w:spacing w:before="52"/>
              <w:ind w:left="35"/>
              <w:jc w:val="center"/>
              <w:rPr>
                <w:b/>
                <w:bCs/>
                <w:color w:val="1D1D1B"/>
                <w:spacing w:val="-2"/>
                <w:sz w:val="22"/>
                <w:szCs w:val="22"/>
              </w:rPr>
            </w:pPr>
            <w:r>
              <w:rPr>
                <w:b/>
                <w:bCs/>
                <w:color w:val="1D1D1B"/>
                <w:spacing w:val="-2"/>
                <w:sz w:val="22"/>
                <w:szCs w:val="22"/>
              </w:rPr>
              <w:t>Critical</w:t>
            </w:r>
            <w:r>
              <w:rPr>
                <w:b/>
                <w:bCs/>
                <w:color w:val="1D1D1B"/>
                <w:spacing w:val="-7"/>
                <w:sz w:val="22"/>
                <w:szCs w:val="22"/>
              </w:rPr>
              <w:t xml:space="preserve"> </w:t>
            </w:r>
            <w:r>
              <w:rPr>
                <w:b/>
                <w:bCs/>
                <w:color w:val="1D1D1B"/>
                <w:spacing w:val="-2"/>
                <w:sz w:val="22"/>
                <w:szCs w:val="22"/>
              </w:rPr>
              <w:t>Skills</w:t>
            </w:r>
          </w:p>
        </w:tc>
      </w:tr>
      <w:tr w:rsidR="00F0363C" w14:paraId="37F6FB2F" w14:textId="77777777">
        <w:trPr>
          <w:trHeight w:val="1970"/>
        </w:trPr>
        <w:tc>
          <w:tcPr>
            <w:tcW w:w="1697" w:type="dxa"/>
            <w:tcBorders>
              <w:top w:val="single" w:sz="4" w:space="0" w:color="000000"/>
              <w:left w:val="single" w:sz="4" w:space="0" w:color="000000"/>
              <w:bottom w:val="single" w:sz="4" w:space="0" w:color="000000"/>
              <w:right w:val="single" w:sz="4" w:space="0" w:color="000000"/>
            </w:tcBorders>
          </w:tcPr>
          <w:p w14:paraId="4E142C30" w14:textId="77777777" w:rsidR="00F0363C" w:rsidRDefault="00681494">
            <w:pPr>
              <w:pStyle w:val="TableParagraph"/>
              <w:kinsoku w:val="0"/>
              <w:overflowPunct w:val="0"/>
              <w:spacing w:before="52"/>
              <w:ind w:left="38" w:right="2"/>
              <w:jc w:val="center"/>
              <w:rPr>
                <w:color w:val="1D1D1B"/>
                <w:spacing w:val="-2"/>
                <w:sz w:val="22"/>
                <w:szCs w:val="22"/>
              </w:rPr>
            </w:pPr>
            <w:r>
              <w:rPr>
                <w:color w:val="1D1D1B"/>
                <w:spacing w:val="-2"/>
                <w:sz w:val="22"/>
                <w:szCs w:val="22"/>
              </w:rPr>
              <w:t>(new)</w:t>
            </w:r>
          </w:p>
        </w:tc>
        <w:tc>
          <w:tcPr>
            <w:tcW w:w="5811" w:type="dxa"/>
            <w:tcBorders>
              <w:top w:val="single" w:sz="4" w:space="0" w:color="000000"/>
              <w:left w:val="single" w:sz="4" w:space="0" w:color="000000"/>
              <w:bottom w:val="single" w:sz="4" w:space="0" w:color="000000"/>
              <w:right w:val="single" w:sz="4" w:space="0" w:color="000000"/>
            </w:tcBorders>
          </w:tcPr>
          <w:p w14:paraId="76F00C5E" w14:textId="77777777" w:rsidR="00F0363C" w:rsidRDefault="00681494">
            <w:pPr>
              <w:pStyle w:val="TableParagraph"/>
              <w:kinsoku w:val="0"/>
              <w:overflowPunct w:val="0"/>
              <w:spacing w:before="52" w:line="278" w:lineRule="auto"/>
              <w:ind w:left="220" w:right="373"/>
              <w:jc w:val="both"/>
              <w:rPr>
                <w:color w:val="1D1D1B"/>
                <w:sz w:val="22"/>
                <w:szCs w:val="22"/>
              </w:rPr>
            </w:pPr>
            <w:r>
              <w:rPr>
                <w:color w:val="1D1D1B"/>
                <w:sz w:val="22"/>
                <w:szCs w:val="22"/>
              </w:rPr>
              <w:t>Be able to take a succinct, pertinent history when managing the acutely unwell or time- critical patient, balancing the benefits of</w:t>
            </w:r>
          </w:p>
          <w:p w14:paraId="721777AB" w14:textId="77777777" w:rsidR="00F0363C" w:rsidRDefault="00681494">
            <w:pPr>
              <w:pStyle w:val="TableParagraph"/>
              <w:kinsoku w:val="0"/>
              <w:overflowPunct w:val="0"/>
              <w:spacing w:line="278" w:lineRule="auto"/>
              <w:ind w:left="220" w:right="857"/>
              <w:jc w:val="both"/>
              <w:rPr>
                <w:color w:val="1D1D1B"/>
                <w:sz w:val="22"/>
                <w:szCs w:val="22"/>
              </w:rPr>
            </w:pPr>
            <w:r>
              <w:rPr>
                <w:color w:val="1D1D1B"/>
                <w:sz w:val="22"/>
                <w:szCs w:val="22"/>
              </w:rPr>
              <w:t>a detailed history against the need for immediate treatment to preserve life or</w:t>
            </w:r>
          </w:p>
          <w:p w14:paraId="0956CF57" w14:textId="77777777" w:rsidR="00F0363C" w:rsidRDefault="00681494">
            <w:pPr>
              <w:pStyle w:val="TableParagraph"/>
              <w:kinsoku w:val="0"/>
              <w:overflowPunct w:val="0"/>
              <w:spacing w:before="50"/>
              <w:ind w:left="283"/>
              <w:jc w:val="both"/>
              <w:rPr>
                <w:color w:val="1D1D1B"/>
                <w:spacing w:val="-2"/>
                <w:sz w:val="22"/>
                <w:szCs w:val="22"/>
              </w:rPr>
            </w:pPr>
            <w:r>
              <w:rPr>
                <w:color w:val="1D1D1B"/>
                <w:sz w:val="22"/>
                <w:szCs w:val="22"/>
              </w:rPr>
              <w:t>prevent</w:t>
            </w:r>
            <w:r>
              <w:rPr>
                <w:color w:val="1D1D1B"/>
                <w:spacing w:val="14"/>
                <w:sz w:val="22"/>
                <w:szCs w:val="22"/>
              </w:rPr>
              <w:t xml:space="preserve"> </w:t>
            </w:r>
            <w:r>
              <w:rPr>
                <w:color w:val="1D1D1B"/>
                <w:spacing w:val="-2"/>
                <w:sz w:val="22"/>
                <w:szCs w:val="22"/>
              </w:rPr>
              <w:t>deterioration.</w:t>
            </w:r>
          </w:p>
        </w:tc>
        <w:tc>
          <w:tcPr>
            <w:tcW w:w="1418" w:type="dxa"/>
            <w:tcBorders>
              <w:top w:val="single" w:sz="4" w:space="0" w:color="000000"/>
              <w:left w:val="single" w:sz="4" w:space="0" w:color="000000"/>
              <w:bottom w:val="single" w:sz="4" w:space="0" w:color="000000"/>
              <w:right w:val="single" w:sz="4" w:space="0" w:color="000000"/>
            </w:tcBorders>
          </w:tcPr>
          <w:p w14:paraId="625CE597" w14:textId="77777777" w:rsidR="00F0363C" w:rsidRDefault="00681494">
            <w:pPr>
              <w:pStyle w:val="TableParagraph"/>
              <w:kinsoku w:val="0"/>
              <w:overflowPunct w:val="0"/>
              <w:spacing w:before="49"/>
              <w:ind w:left="110"/>
              <w:rPr>
                <w:color w:val="1D1D1B"/>
                <w:spacing w:val="-2"/>
                <w:sz w:val="22"/>
                <w:szCs w:val="22"/>
              </w:rPr>
            </w:pPr>
            <w:r>
              <w:rPr>
                <w:color w:val="1D1D1B"/>
                <w:spacing w:val="-2"/>
                <w:sz w:val="22"/>
                <w:szCs w:val="22"/>
              </w:rPr>
              <w:t>(new)</w:t>
            </w:r>
          </w:p>
        </w:tc>
        <w:tc>
          <w:tcPr>
            <w:tcW w:w="1419" w:type="dxa"/>
            <w:tcBorders>
              <w:top w:val="single" w:sz="4" w:space="0" w:color="000000"/>
              <w:left w:val="single" w:sz="4" w:space="0" w:color="000000"/>
              <w:bottom w:val="single" w:sz="4" w:space="0" w:color="000000"/>
              <w:right w:val="single" w:sz="4" w:space="0" w:color="000000"/>
            </w:tcBorders>
          </w:tcPr>
          <w:p w14:paraId="20E0B969" w14:textId="77777777" w:rsidR="00F0363C" w:rsidRDefault="00681494">
            <w:pPr>
              <w:pStyle w:val="TableParagraph"/>
              <w:kinsoku w:val="0"/>
              <w:overflowPunct w:val="0"/>
              <w:spacing w:before="49"/>
              <w:ind w:left="111"/>
              <w:rPr>
                <w:color w:val="1D1D1B"/>
                <w:spacing w:val="-5"/>
                <w:sz w:val="22"/>
                <w:szCs w:val="22"/>
              </w:rPr>
            </w:pPr>
            <w:r>
              <w:rPr>
                <w:color w:val="1D1D1B"/>
                <w:spacing w:val="-5"/>
                <w:sz w:val="22"/>
                <w:szCs w:val="22"/>
              </w:rPr>
              <w:t>5c</w:t>
            </w:r>
          </w:p>
        </w:tc>
        <w:tc>
          <w:tcPr>
            <w:tcW w:w="1138" w:type="dxa"/>
            <w:tcBorders>
              <w:top w:val="single" w:sz="4" w:space="0" w:color="000000"/>
              <w:left w:val="single" w:sz="4" w:space="0" w:color="000000"/>
              <w:bottom w:val="single" w:sz="4" w:space="0" w:color="000000"/>
              <w:right w:val="single" w:sz="4" w:space="0" w:color="000000"/>
            </w:tcBorders>
          </w:tcPr>
          <w:p w14:paraId="6835A5AB" w14:textId="77777777" w:rsidR="00F0363C" w:rsidRDefault="00F0363C">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6D21779F" w14:textId="77777777" w:rsidR="00F0363C" w:rsidRDefault="00F0363C">
            <w:pPr>
              <w:pStyle w:val="TableParagraph"/>
              <w:kinsoku w:val="0"/>
              <w:overflowPunct w:val="0"/>
              <w:rPr>
                <w:rFonts w:ascii="Times New Roman" w:hAnsi="Times New Roman" w:cs="Times New Roman"/>
                <w:sz w:val="22"/>
                <w:szCs w:val="22"/>
              </w:rPr>
            </w:pPr>
          </w:p>
        </w:tc>
      </w:tr>
      <w:tr w:rsidR="00F0363C" w14:paraId="75989679" w14:textId="77777777">
        <w:trPr>
          <w:trHeight w:val="1936"/>
        </w:trPr>
        <w:tc>
          <w:tcPr>
            <w:tcW w:w="1697" w:type="dxa"/>
            <w:tcBorders>
              <w:top w:val="single" w:sz="4" w:space="0" w:color="000000"/>
              <w:left w:val="single" w:sz="4" w:space="0" w:color="000000"/>
              <w:bottom w:val="single" w:sz="4" w:space="0" w:color="000000"/>
              <w:right w:val="single" w:sz="4" w:space="0" w:color="000000"/>
            </w:tcBorders>
          </w:tcPr>
          <w:p w14:paraId="190F0D9F" w14:textId="77777777" w:rsidR="00F0363C" w:rsidRDefault="00681494">
            <w:pPr>
              <w:pStyle w:val="TableParagraph"/>
              <w:kinsoku w:val="0"/>
              <w:overflowPunct w:val="0"/>
              <w:spacing w:before="54"/>
              <w:ind w:left="38" w:right="4"/>
              <w:jc w:val="center"/>
              <w:rPr>
                <w:color w:val="1D1D1B"/>
                <w:spacing w:val="-2"/>
                <w:sz w:val="22"/>
                <w:szCs w:val="22"/>
              </w:rPr>
            </w:pPr>
            <w:r>
              <w:rPr>
                <w:color w:val="1D1D1B"/>
                <w:spacing w:val="-2"/>
                <w:sz w:val="22"/>
                <w:szCs w:val="22"/>
              </w:rPr>
              <w:t>B6(a)</w:t>
            </w:r>
          </w:p>
        </w:tc>
        <w:tc>
          <w:tcPr>
            <w:tcW w:w="5811" w:type="dxa"/>
            <w:tcBorders>
              <w:top w:val="single" w:sz="4" w:space="0" w:color="000000"/>
              <w:left w:val="single" w:sz="4" w:space="0" w:color="000000"/>
              <w:bottom w:val="single" w:sz="4" w:space="0" w:color="000000"/>
              <w:right w:val="single" w:sz="4" w:space="0" w:color="000000"/>
            </w:tcBorders>
          </w:tcPr>
          <w:p w14:paraId="718A548A" w14:textId="77777777" w:rsidR="00F0363C" w:rsidRDefault="00681494">
            <w:pPr>
              <w:pStyle w:val="TableParagraph"/>
              <w:kinsoku w:val="0"/>
              <w:overflowPunct w:val="0"/>
              <w:spacing w:before="54" w:line="276" w:lineRule="auto"/>
              <w:ind w:left="220" w:right="587"/>
              <w:rPr>
                <w:color w:val="1D1D1B"/>
                <w:sz w:val="22"/>
                <w:szCs w:val="22"/>
              </w:rPr>
            </w:pPr>
            <w:r>
              <w:rPr>
                <w:color w:val="1D1D1B"/>
                <w:sz w:val="22"/>
                <w:szCs w:val="22"/>
              </w:rPr>
              <w:t>Structure consultations to encourage</w:t>
            </w:r>
            <w:r>
              <w:rPr>
                <w:color w:val="1D1D1B"/>
                <w:spacing w:val="40"/>
                <w:sz w:val="22"/>
                <w:szCs w:val="22"/>
              </w:rPr>
              <w:t xml:space="preserve"> </w:t>
            </w:r>
            <w:r>
              <w:rPr>
                <w:color w:val="1D1D1B"/>
                <w:sz w:val="22"/>
                <w:szCs w:val="22"/>
              </w:rPr>
              <w:t>the patient and/or</w:t>
            </w:r>
            <w:r>
              <w:rPr>
                <w:color w:val="1D1D1B"/>
                <w:spacing w:val="-6"/>
                <w:sz w:val="22"/>
                <w:szCs w:val="22"/>
              </w:rPr>
              <w:t xml:space="preserve"> </w:t>
            </w:r>
            <w:r>
              <w:rPr>
                <w:color w:val="1D1D1B"/>
                <w:sz w:val="22"/>
                <w:szCs w:val="22"/>
              </w:rPr>
              <w:t>their</w:t>
            </w:r>
            <w:r>
              <w:rPr>
                <w:color w:val="1D1D1B"/>
                <w:spacing w:val="-4"/>
                <w:sz w:val="22"/>
                <w:szCs w:val="22"/>
              </w:rPr>
              <w:t xml:space="preserve"> </w:t>
            </w:r>
            <w:r>
              <w:rPr>
                <w:color w:val="1D1D1B"/>
                <w:sz w:val="22"/>
                <w:szCs w:val="22"/>
              </w:rPr>
              <w:t>carer</w:t>
            </w:r>
            <w:r>
              <w:rPr>
                <w:color w:val="1D1D1B"/>
                <w:spacing w:val="-4"/>
                <w:sz w:val="22"/>
                <w:szCs w:val="22"/>
              </w:rPr>
              <w:t xml:space="preserve"> </w:t>
            </w:r>
            <w:r>
              <w:rPr>
                <w:color w:val="1D1D1B"/>
                <w:sz w:val="22"/>
                <w:szCs w:val="22"/>
              </w:rPr>
              <w:t>to</w:t>
            </w:r>
            <w:r>
              <w:rPr>
                <w:color w:val="1D1D1B"/>
                <w:spacing w:val="-5"/>
                <w:sz w:val="22"/>
                <w:szCs w:val="22"/>
              </w:rPr>
              <w:t xml:space="preserve"> </w:t>
            </w:r>
            <w:r>
              <w:rPr>
                <w:color w:val="1D1D1B"/>
                <w:sz w:val="22"/>
                <w:szCs w:val="22"/>
              </w:rPr>
              <w:t>express</w:t>
            </w:r>
            <w:r>
              <w:rPr>
                <w:color w:val="1D1D1B"/>
                <w:spacing w:val="-4"/>
                <w:sz w:val="22"/>
                <w:szCs w:val="22"/>
              </w:rPr>
              <w:t xml:space="preserve"> </w:t>
            </w:r>
            <w:r>
              <w:rPr>
                <w:color w:val="1D1D1B"/>
                <w:sz w:val="22"/>
                <w:szCs w:val="22"/>
              </w:rPr>
              <w:t>their ideas, concerns, expectations and</w:t>
            </w:r>
          </w:p>
          <w:p w14:paraId="62DA32C8" w14:textId="77777777" w:rsidR="00F0363C" w:rsidRDefault="00681494">
            <w:pPr>
              <w:pStyle w:val="TableParagraph"/>
              <w:kinsoku w:val="0"/>
              <w:overflowPunct w:val="0"/>
              <w:spacing w:before="17"/>
              <w:ind w:left="220"/>
              <w:rPr>
                <w:color w:val="1D1D1B"/>
                <w:spacing w:val="-2"/>
                <w:sz w:val="22"/>
                <w:szCs w:val="22"/>
              </w:rPr>
            </w:pPr>
            <w:r>
              <w:rPr>
                <w:color w:val="1D1D1B"/>
                <w:sz w:val="22"/>
                <w:szCs w:val="22"/>
              </w:rPr>
              <w:t>understanding,</w:t>
            </w:r>
            <w:r>
              <w:rPr>
                <w:color w:val="1D1D1B"/>
                <w:spacing w:val="14"/>
                <w:sz w:val="22"/>
                <w:szCs w:val="22"/>
              </w:rPr>
              <w:t xml:space="preserve"> </w:t>
            </w:r>
            <w:r>
              <w:rPr>
                <w:color w:val="1D1D1B"/>
                <w:sz w:val="22"/>
                <w:szCs w:val="22"/>
              </w:rPr>
              <w:t>using</w:t>
            </w:r>
            <w:r>
              <w:rPr>
                <w:color w:val="1D1D1B"/>
                <w:spacing w:val="14"/>
                <w:sz w:val="22"/>
                <w:szCs w:val="22"/>
              </w:rPr>
              <w:t xml:space="preserve"> </w:t>
            </w:r>
            <w:r>
              <w:rPr>
                <w:color w:val="1D1D1B"/>
                <w:sz w:val="22"/>
                <w:szCs w:val="22"/>
              </w:rPr>
              <w:t>active</w:t>
            </w:r>
            <w:r>
              <w:rPr>
                <w:color w:val="1D1D1B"/>
                <w:spacing w:val="15"/>
                <w:sz w:val="22"/>
                <w:szCs w:val="22"/>
              </w:rPr>
              <w:t xml:space="preserve"> </w:t>
            </w:r>
            <w:r>
              <w:rPr>
                <w:color w:val="1D1D1B"/>
                <w:sz w:val="22"/>
                <w:szCs w:val="22"/>
              </w:rPr>
              <w:t>listening</w:t>
            </w:r>
            <w:r>
              <w:rPr>
                <w:color w:val="1D1D1B"/>
                <w:spacing w:val="14"/>
                <w:sz w:val="22"/>
                <w:szCs w:val="22"/>
              </w:rPr>
              <w:t xml:space="preserve"> </w:t>
            </w:r>
            <w:r>
              <w:rPr>
                <w:color w:val="1D1D1B"/>
                <w:spacing w:val="-2"/>
                <w:sz w:val="22"/>
                <w:szCs w:val="22"/>
              </w:rPr>
              <w:t>skills</w:t>
            </w:r>
          </w:p>
          <w:p w14:paraId="67DB1E36" w14:textId="77777777" w:rsidR="00F0363C" w:rsidRDefault="00681494">
            <w:pPr>
              <w:pStyle w:val="TableParagraph"/>
              <w:kinsoku w:val="0"/>
              <w:overflowPunct w:val="0"/>
              <w:spacing w:before="7" w:line="310" w:lineRule="atLeast"/>
              <w:ind w:left="283"/>
              <w:rPr>
                <w:color w:val="1D1D1B"/>
                <w:spacing w:val="-2"/>
                <w:sz w:val="22"/>
                <w:szCs w:val="22"/>
              </w:rPr>
            </w:pPr>
            <w:r>
              <w:rPr>
                <w:color w:val="1D1D1B"/>
                <w:sz w:val="22"/>
                <w:szCs w:val="22"/>
              </w:rPr>
              <w:t xml:space="preserve">and open questions to effectively engage with people and </w:t>
            </w:r>
            <w:r>
              <w:rPr>
                <w:color w:val="1D1D1B"/>
                <w:spacing w:val="-2"/>
                <w:sz w:val="22"/>
                <w:szCs w:val="22"/>
              </w:rPr>
              <w:t>carers.</w:t>
            </w:r>
          </w:p>
        </w:tc>
        <w:tc>
          <w:tcPr>
            <w:tcW w:w="1418" w:type="dxa"/>
            <w:tcBorders>
              <w:top w:val="single" w:sz="4" w:space="0" w:color="000000"/>
              <w:left w:val="single" w:sz="4" w:space="0" w:color="000000"/>
              <w:bottom w:val="single" w:sz="4" w:space="0" w:color="000000"/>
              <w:right w:val="single" w:sz="4" w:space="0" w:color="000000"/>
            </w:tcBorders>
          </w:tcPr>
          <w:p w14:paraId="5C22EB9C" w14:textId="77777777" w:rsidR="00F0363C" w:rsidRDefault="00681494">
            <w:pPr>
              <w:pStyle w:val="TableParagraph"/>
              <w:kinsoku w:val="0"/>
              <w:overflowPunct w:val="0"/>
              <w:spacing w:before="52"/>
              <w:ind w:left="110"/>
              <w:rPr>
                <w:color w:val="1D1D1B"/>
                <w:spacing w:val="-2"/>
                <w:sz w:val="22"/>
                <w:szCs w:val="22"/>
              </w:rPr>
            </w:pPr>
            <w:r>
              <w:rPr>
                <w:color w:val="1D1D1B"/>
                <w:spacing w:val="-2"/>
                <w:sz w:val="22"/>
                <w:szCs w:val="22"/>
              </w:rPr>
              <w:t>B5(a)</w:t>
            </w:r>
          </w:p>
        </w:tc>
        <w:tc>
          <w:tcPr>
            <w:tcW w:w="1419" w:type="dxa"/>
            <w:tcBorders>
              <w:top w:val="single" w:sz="4" w:space="0" w:color="000000"/>
              <w:left w:val="single" w:sz="4" w:space="0" w:color="000000"/>
              <w:bottom w:val="single" w:sz="4" w:space="0" w:color="000000"/>
              <w:right w:val="single" w:sz="4" w:space="0" w:color="000000"/>
            </w:tcBorders>
          </w:tcPr>
          <w:p w14:paraId="42B5B263" w14:textId="77777777" w:rsidR="00F0363C" w:rsidRDefault="00681494">
            <w:pPr>
              <w:pStyle w:val="TableParagraph"/>
              <w:kinsoku w:val="0"/>
              <w:overflowPunct w:val="0"/>
              <w:spacing w:before="52"/>
              <w:ind w:left="111"/>
              <w:rPr>
                <w:color w:val="1D1D1B"/>
                <w:spacing w:val="-5"/>
                <w:sz w:val="22"/>
                <w:szCs w:val="22"/>
              </w:rPr>
            </w:pPr>
            <w:r>
              <w:rPr>
                <w:color w:val="1D1D1B"/>
                <w:spacing w:val="-5"/>
                <w:sz w:val="22"/>
                <w:szCs w:val="22"/>
              </w:rPr>
              <w:t>5d</w:t>
            </w:r>
          </w:p>
        </w:tc>
        <w:tc>
          <w:tcPr>
            <w:tcW w:w="1138" w:type="dxa"/>
            <w:tcBorders>
              <w:top w:val="single" w:sz="4" w:space="0" w:color="000000"/>
              <w:left w:val="single" w:sz="4" w:space="0" w:color="000000"/>
              <w:bottom w:val="single" w:sz="4" w:space="0" w:color="000000"/>
              <w:right w:val="single" w:sz="4" w:space="0" w:color="000000"/>
            </w:tcBorders>
          </w:tcPr>
          <w:p w14:paraId="4F895D53" w14:textId="77777777" w:rsidR="00F0363C" w:rsidRDefault="00F0363C">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63CE1F6D" w14:textId="77777777" w:rsidR="00F0363C" w:rsidRDefault="00F0363C">
            <w:pPr>
              <w:pStyle w:val="TableParagraph"/>
              <w:kinsoku w:val="0"/>
              <w:overflowPunct w:val="0"/>
              <w:rPr>
                <w:rFonts w:ascii="Times New Roman" w:hAnsi="Times New Roman" w:cs="Times New Roman"/>
                <w:sz w:val="22"/>
                <w:szCs w:val="22"/>
              </w:rPr>
            </w:pPr>
          </w:p>
        </w:tc>
      </w:tr>
      <w:tr w:rsidR="00F0363C" w14:paraId="21E0470F" w14:textId="77777777">
        <w:trPr>
          <w:trHeight w:val="1297"/>
        </w:trPr>
        <w:tc>
          <w:tcPr>
            <w:tcW w:w="1697" w:type="dxa"/>
            <w:tcBorders>
              <w:top w:val="single" w:sz="4" w:space="0" w:color="000000"/>
              <w:left w:val="single" w:sz="4" w:space="0" w:color="000000"/>
              <w:bottom w:val="single" w:sz="4" w:space="0" w:color="000000"/>
              <w:right w:val="single" w:sz="4" w:space="0" w:color="000000"/>
            </w:tcBorders>
          </w:tcPr>
          <w:p w14:paraId="79D1A627" w14:textId="77777777" w:rsidR="00F0363C" w:rsidRDefault="00F0363C">
            <w:pPr>
              <w:pStyle w:val="TableParagraph"/>
              <w:kinsoku w:val="0"/>
              <w:overflowPunct w:val="0"/>
              <w:rPr>
                <w:rFonts w:ascii="Times New Roman" w:hAnsi="Times New Roman" w:cs="Times New Roman"/>
                <w:sz w:val="22"/>
                <w:szCs w:val="22"/>
              </w:rPr>
            </w:pPr>
          </w:p>
        </w:tc>
        <w:tc>
          <w:tcPr>
            <w:tcW w:w="5811" w:type="dxa"/>
            <w:tcBorders>
              <w:top w:val="single" w:sz="4" w:space="0" w:color="000000"/>
              <w:left w:val="single" w:sz="4" w:space="0" w:color="000000"/>
              <w:bottom w:val="single" w:sz="4" w:space="0" w:color="000000"/>
              <w:right w:val="single" w:sz="4" w:space="0" w:color="000000"/>
            </w:tcBorders>
          </w:tcPr>
          <w:p w14:paraId="7AE00C4B" w14:textId="77777777" w:rsidR="00F0363C" w:rsidRDefault="00681494">
            <w:pPr>
              <w:pStyle w:val="TableParagraph"/>
              <w:kinsoku w:val="0"/>
              <w:overflowPunct w:val="0"/>
              <w:spacing w:before="52" w:line="278" w:lineRule="auto"/>
              <w:ind w:left="283" w:right="245"/>
              <w:jc w:val="both"/>
              <w:rPr>
                <w:color w:val="1D1D1B"/>
                <w:spacing w:val="-2"/>
                <w:sz w:val="22"/>
                <w:szCs w:val="22"/>
              </w:rPr>
            </w:pPr>
            <w:r>
              <w:rPr>
                <w:color w:val="1D1D1B"/>
                <w:sz w:val="22"/>
                <w:szCs w:val="22"/>
              </w:rPr>
              <w:t>Be able to undertake general history-taking, and focused history-taking</w:t>
            </w:r>
            <w:r>
              <w:rPr>
                <w:color w:val="1D1D1B"/>
                <w:spacing w:val="-10"/>
                <w:sz w:val="22"/>
                <w:szCs w:val="22"/>
              </w:rPr>
              <w:t xml:space="preserve"> </w:t>
            </w:r>
            <w:r>
              <w:rPr>
                <w:color w:val="1D1D1B"/>
                <w:sz w:val="22"/>
                <w:szCs w:val="22"/>
              </w:rPr>
              <w:t>to</w:t>
            </w:r>
            <w:r>
              <w:rPr>
                <w:color w:val="1D1D1B"/>
                <w:spacing w:val="-9"/>
                <w:sz w:val="22"/>
                <w:szCs w:val="22"/>
              </w:rPr>
              <w:t xml:space="preserve"> </w:t>
            </w:r>
            <w:r>
              <w:rPr>
                <w:color w:val="1D1D1B"/>
                <w:sz w:val="22"/>
                <w:szCs w:val="22"/>
              </w:rPr>
              <w:t>elicit</w:t>
            </w:r>
            <w:r>
              <w:rPr>
                <w:color w:val="1D1D1B"/>
                <w:spacing w:val="-9"/>
                <w:sz w:val="22"/>
                <w:szCs w:val="22"/>
              </w:rPr>
              <w:t xml:space="preserve"> </w:t>
            </w:r>
            <w:r>
              <w:rPr>
                <w:color w:val="1D1D1B"/>
                <w:sz w:val="22"/>
                <w:szCs w:val="22"/>
              </w:rPr>
              <w:t>and</w:t>
            </w:r>
            <w:r>
              <w:rPr>
                <w:color w:val="1D1D1B"/>
                <w:spacing w:val="-9"/>
                <w:sz w:val="22"/>
                <w:szCs w:val="22"/>
              </w:rPr>
              <w:t xml:space="preserve"> </w:t>
            </w:r>
            <w:r>
              <w:rPr>
                <w:color w:val="1D1D1B"/>
                <w:sz w:val="22"/>
                <w:szCs w:val="22"/>
              </w:rPr>
              <w:t>assess</w:t>
            </w:r>
            <w:r>
              <w:rPr>
                <w:color w:val="1D1D1B"/>
                <w:spacing w:val="-8"/>
                <w:sz w:val="22"/>
                <w:szCs w:val="22"/>
              </w:rPr>
              <w:t xml:space="preserve"> </w:t>
            </w:r>
            <w:r>
              <w:rPr>
                <w:color w:val="1D1D1B"/>
                <w:sz w:val="22"/>
                <w:szCs w:val="22"/>
              </w:rPr>
              <w:t>“red</w:t>
            </w:r>
            <w:r>
              <w:rPr>
                <w:color w:val="1D1D1B"/>
                <w:spacing w:val="-7"/>
                <w:sz w:val="22"/>
                <w:szCs w:val="22"/>
              </w:rPr>
              <w:t xml:space="preserve"> </w:t>
            </w:r>
            <w:r>
              <w:rPr>
                <w:color w:val="1D1D1B"/>
                <w:sz w:val="22"/>
                <w:szCs w:val="22"/>
              </w:rPr>
              <w:t>flags”.</w:t>
            </w:r>
            <w:r>
              <w:rPr>
                <w:color w:val="1D1D1B"/>
                <w:spacing w:val="-9"/>
                <w:sz w:val="22"/>
                <w:szCs w:val="22"/>
              </w:rPr>
              <w:t xml:space="preserve"> </w:t>
            </w:r>
            <w:r>
              <w:rPr>
                <w:color w:val="1D1D1B"/>
                <w:sz w:val="22"/>
                <w:szCs w:val="22"/>
              </w:rPr>
              <w:t>Be</w:t>
            </w:r>
            <w:r>
              <w:rPr>
                <w:color w:val="1D1D1B"/>
                <w:spacing w:val="-8"/>
                <w:sz w:val="22"/>
                <w:szCs w:val="22"/>
              </w:rPr>
              <w:t xml:space="preserve"> </w:t>
            </w:r>
            <w:r>
              <w:rPr>
                <w:color w:val="1D1D1B"/>
                <w:sz w:val="22"/>
                <w:szCs w:val="22"/>
              </w:rPr>
              <w:t>aware</w:t>
            </w:r>
            <w:r>
              <w:rPr>
                <w:color w:val="1D1D1B"/>
                <w:spacing w:val="-6"/>
                <w:sz w:val="22"/>
                <w:szCs w:val="22"/>
              </w:rPr>
              <w:t xml:space="preserve"> </w:t>
            </w:r>
            <w:r>
              <w:rPr>
                <w:color w:val="1D1D1B"/>
                <w:sz w:val="22"/>
                <w:szCs w:val="22"/>
              </w:rPr>
              <w:t>that “red</w:t>
            </w:r>
            <w:r>
              <w:rPr>
                <w:color w:val="1D1D1B"/>
                <w:spacing w:val="52"/>
                <w:sz w:val="22"/>
                <w:szCs w:val="22"/>
              </w:rPr>
              <w:t xml:space="preserve"> </w:t>
            </w:r>
            <w:r>
              <w:rPr>
                <w:color w:val="1D1D1B"/>
                <w:sz w:val="22"/>
                <w:szCs w:val="22"/>
              </w:rPr>
              <w:t>flags”</w:t>
            </w:r>
            <w:r>
              <w:rPr>
                <w:color w:val="1D1D1B"/>
                <w:spacing w:val="53"/>
                <w:sz w:val="22"/>
                <w:szCs w:val="22"/>
              </w:rPr>
              <w:t xml:space="preserve"> </w:t>
            </w:r>
            <w:r>
              <w:rPr>
                <w:color w:val="1D1D1B"/>
                <w:sz w:val="22"/>
                <w:szCs w:val="22"/>
              </w:rPr>
              <w:t>may</w:t>
            </w:r>
            <w:r>
              <w:rPr>
                <w:color w:val="1D1D1B"/>
                <w:spacing w:val="55"/>
                <w:sz w:val="22"/>
                <w:szCs w:val="22"/>
              </w:rPr>
              <w:t xml:space="preserve"> </w:t>
            </w:r>
            <w:r>
              <w:rPr>
                <w:color w:val="1D1D1B"/>
                <w:sz w:val="22"/>
                <w:szCs w:val="22"/>
              </w:rPr>
              <w:t>differ</w:t>
            </w:r>
            <w:r>
              <w:rPr>
                <w:color w:val="1D1D1B"/>
                <w:spacing w:val="53"/>
                <w:sz w:val="22"/>
                <w:szCs w:val="22"/>
              </w:rPr>
              <w:t xml:space="preserve"> </w:t>
            </w:r>
            <w:r>
              <w:rPr>
                <w:color w:val="1D1D1B"/>
                <w:sz w:val="22"/>
                <w:szCs w:val="22"/>
              </w:rPr>
              <w:t>in</w:t>
            </w:r>
            <w:r>
              <w:rPr>
                <w:color w:val="1D1D1B"/>
                <w:spacing w:val="50"/>
                <w:sz w:val="22"/>
                <w:szCs w:val="22"/>
              </w:rPr>
              <w:t xml:space="preserve"> </w:t>
            </w:r>
            <w:r>
              <w:rPr>
                <w:color w:val="1D1D1B"/>
                <w:sz w:val="22"/>
                <w:szCs w:val="22"/>
              </w:rPr>
              <w:t>a</w:t>
            </w:r>
            <w:r>
              <w:rPr>
                <w:color w:val="1D1D1B"/>
                <w:spacing w:val="54"/>
                <w:sz w:val="22"/>
                <w:szCs w:val="22"/>
              </w:rPr>
              <w:t xml:space="preserve"> </w:t>
            </w:r>
            <w:r>
              <w:rPr>
                <w:color w:val="1D1D1B"/>
                <w:sz w:val="22"/>
                <w:szCs w:val="22"/>
              </w:rPr>
              <w:t>primary/urgent</w:t>
            </w:r>
            <w:r>
              <w:rPr>
                <w:color w:val="1D1D1B"/>
                <w:spacing w:val="52"/>
                <w:sz w:val="22"/>
                <w:szCs w:val="22"/>
              </w:rPr>
              <w:t xml:space="preserve"> </w:t>
            </w:r>
            <w:r>
              <w:rPr>
                <w:color w:val="1D1D1B"/>
                <w:sz w:val="22"/>
                <w:szCs w:val="22"/>
              </w:rPr>
              <w:t>care</w:t>
            </w:r>
            <w:r>
              <w:rPr>
                <w:color w:val="1D1D1B"/>
                <w:spacing w:val="52"/>
                <w:sz w:val="22"/>
                <w:szCs w:val="22"/>
              </w:rPr>
              <w:t xml:space="preserve"> </w:t>
            </w:r>
            <w:r>
              <w:rPr>
                <w:color w:val="1D1D1B"/>
                <w:spacing w:val="-2"/>
                <w:sz w:val="22"/>
                <w:szCs w:val="22"/>
              </w:rPr>
              <w:t>setting</w:t>
            </w:r>
          </w:p>
          <w:p w14:paraId="00448945" w14:textId="77777777" w:rsidR="00F0363C" w:rsidRDefault="00681494">
            <w:pPr>
              <w:pStyle w:val="TableParagraph"/>
              <w:kinsoku w:val="0"/>
              <w:overflowPunct w:val="0"/>
              <w:spacing w:line="268" w:lineRule="exact"/>
              <w:ind w:left="283"/>
              <w:jc w:val="both"/>
              <w:rPr>
                <w:color w:val="1D1D1B"/>
                <w:spacing w:val="-2"/>
                <w:sz w:val="22"/>
                <w:szCs w:val="22"/>
              </w:rPr>
            </w:pPr>
            <w:r>
              <w:rPr>
                <w:color w:val="1D1D1B"/>
                <w:sz w:val="22"/>
                <w:szCs w:val="22"/>
              </w:rPr>
              <w:t>compared</w:t>
            </w:r>
            <w:r>
              <w:rPr>
                <w:color w:val="1D1D1B"/>
                <w:spacing w:val="32"/>
                <w:sz w:val="22"/>
                <w:szCs w:val="22"/>
              </w:rPr>
              <w:t xml:space="preserve">  </w:t>
            </w:r>
            <w:r>
              <w:rPr>
                <w:color w:val="1D1D1B"/>
                <w:sz w:val="22"/>
                <w:szCs w:val="22"/>
              </w:rPr>
              <w:t>to</w:t>
            </w:r>
            <w:r>
              <w:rPr>
                <w:color w:val="1D1D1B"/>
                <w:spacing w:val="35"/>
                <w:sz w:val="22"/>
                <w:szCs w:val="22"/>
              </w:rPr>
              <w:t xml:space="preserve">  </w:t>
            </w:r>
            <w:r>
              <w:rPr>
                <w:color w:val="1D1D1B"/>
                <w:sz w:val="22"/>
                <w:szCs w:val="22"/>
              </w:rPr>
              <w:t>an</w:t>
            </w:r>
            <w:r>
              <w:rPr>
                <w:color w:val="1D1D1B"/>
                <w:spacing w:val="32"/>
                <w:sz w:val="22"/>
                <w:szCs w:val="22"/>
              </w:rPr>
              <w:t xml:space="preserve">  </w:t>
            </w:r>
            <w:r>
              <w:rPr>
                <w:color w:val="1D1D1B"/>
                <w:sz w:val="22"/>
                <w:szCs w:val="22"/>
              </w:rPr>
              <w:t>emergency</w:t>
            </w:r>
            <w:r>
              <w:rPr>
                <w:color w:val="1D1D1B"/>
                <w:spacing w:val="34"/>
                <w:sz w:val="22"/>
                <w:szCs w:val="22"/>
              </w:rPr>
              <w:t xml:space="preserve">  </w:t>
            </w:r>
            <w:r>
              <w:rPr>
                <w:color w:val="1D1D1B"/>
                <w:sz w:val="22"/>
                <w:szCs w:val="22"/>
              </w:rPr>
              <w:t>setting</w:t>
            </w:r>
            <w:r>
              <w:rPr>
                <w:color w:val="1D1D1B"/>
                <w:spacing w:val="33"/>
                <w:sz w:val="22"/>
                <w:szCs w:val="22"/>
              </w:rPr>
              <w:t xml:space="preserve">  </w:t>
            </w:r>
            <w:r>
              <w:rPr>
                <w:color w:val="1D1D1B"/>
                <w:sz w:val="22"/>
                <w:szCs w:val="22"/>
              </w:rPr>
              <w:t>(e.g.</w:t>
            </w:r>
            <w:r>
              <w:rPr>
                <w:color w:val="1D1D1B"/>
                <w:spacing w:val="34"/>
                <w:sz w:val="22"/>
                <w:szCs w:val="22"/>
              </w:rPr>
              <w:t xml:space="preserve">  </w:t>
            </w:r>
            <w:r>
              <w:rPr>
                <w:color w:val="1D1D1B"/>
                <w:spacing w:val="-2"/>
                <w:sz w:val="22"/>
                <w:szCs w:val="22"/>
              </w:rPr>
              <w:t>symptoms</w:t>
            </w:r>
          </w:p>
        </w:tc>
        <w:tc>
          <w:tcPr>
            <w:tcW w:w="1418" w:type="dxa"/>
            <w:tcBorders>
              <w:top w:val="single" w:sz="4" w:space="0" w:color="000000"/>
              <w:left w:val="single" w:sz="4" w:space="0" w:color="000000"/>
              <w:bottom w:val="single" w:sz="4" w:space="0" w:color="000000"/>
              <w:right w:val="single" w:sz="4" w:space="0" w:color="000000"/>
            </w:tcBorders>
          </w:tcPr>
          <w:p w14:paraId="6052BE75" w14:textId="77777777" w:rsidR="00F0363C" w:rsidRDefault="00681494">
            <w:pPr>
              <w:pStyle w:val="TableParagraph"/>
              <w:kinsoku w:val="0"/>
              <w:overflowPunct w:val="0"/>
              <w:spacing w:before="52"/>
              <w:ind w:left="110"/>
              <w:rPr>
                <w:color w:val="1D1D1B"/>
                <w:spacing w:val="-2"/>
                <w:sz w:val="22"/>
                <w:szCs w:val="22"/>
              </w:rPr>
            </w:pPr>
            <w:r>
              <w:rPr>
                <w:color w:val="1D1D1B"/>
                <w:spacing w:val="-2"/>
                <w:sz w:val="22"/>
                <w:szCs w:val="22"/>
              </w:rPr>
              <w:t>B5(e)</w:t>
            </w:r>
          </w:p>
        </w:tc>
        <w:tc>
          <w:tcPr>
            <w:tcW w:w="1419" w:type="dxa"/>
            <w:tcBorders>
              <w:top w:val="single" w:sz="4" w:space="0" w:color="000000"/>
              <w:left w:val="single" w:sz="4" w:space="0" w:color="000000"/>
              <w:bottom w:val="single" w:sz="4" w:space="0" w:color="000000"/>
              <w:right w:val="single" w:sz="4" w:space="0" w:color="000000"/>
            </w:tcBorders>
          </w:tcPr>
          <w:p w14:paraId="616176A7" w14:textId="77777777" w:rsidR="00F0363C" w:rsidRDefault="00681494">
            <w:pPr>
              <w:pStyle w:val="TableParagraph"/>
              <w:kinsoku w:val="0"/>
              <w:overflowPunct w:val="0"/>
              <w:spacing w:before="52"/>
              <w:ind w:left="111"/>
              <w:rPr>
                <w:color w:val="1D1D1B"/>
                <w:spacing w:val="-5"/>
                <w:sz w:val="22"/>
                <w:szCs w:val="22"/>
              </w:rPr>
            </w:pPr>
            <w:r>
              <w:rPr>
                <w:color w:val="1D1D1B"/>
                <w:spacing w:val="-5"/>
                <w:sz w:val="22"/>
                <w:szCs w:val="22"/>
              </w:rPr>
              <w:t>5e</w:t>
            </w:r>
          </w:p>
        </w:tc>
        <w:tc>
          <w:tcPr>
            <w:tcW w:w="1138" w:type="dxa"/>
            <w:tcBorders>
              <w:top w:val="single" w:sz="4" w:space="0" w:color="000000"/>
              <w:left w:val="single" w:sz="4" w:space="0" w:color="000000"/>
              <w:bottom w:val="single" w:sz="4" w:space="0" w:color="000000"/>
              <w:right w:val="single" w:sz="4" w:space="0" w:color="000000"/>
            </w:tcBorders>
          </w:tcPr>
          <w:p w14:paraId="7311DF53" w14:textId="77777777" w:rsidR="00F0363C" w:rsidRDefault="00F0363C">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0FB15A42" w14:textId="77777777" w:rsidR="00F0363C" w:rsidRDefault="00F0363C">
            <w:pPr>
              <w:pStyle w:val="TableParagraph"/>
              <w:kinsoku w:val="0"/>
              <w:overflowPunct w:val="0"/>
              <w:rPr>
                <w:rFonts w:ascii="Times New Roman" w:hAnsi="Times New Roman" w:cs="Times New Roman"/>
                <w:sz w:val="22"/>
                <w:szCs w:val="22"/>
              </w:rPr>
            </w:pPr>
          </w:p>
        </w:tc>
      </w:tr>
    </w:tbl>
    <w:p w14:paraId="3412BCF4" w14:textId="77777777" w:rsidR="00F0363C" w:rsidRDefault="00F0363C">
      <w:pPr>
        <w:rPr>
          <w:b/>
          <w:bCs/>
          <w:sz w:val="18"/>
          <w:szCs w:val="18"/>
        </w:rPr>
        <w:sectPr w:rsidR="00F0363C">
          <w:pgSz w:w="16850" w:h="11920" w:orient="landscape"/>
          <w:pgMar w:top="1340" w:right="1000" w:bottom="280" w:left="800" w:header="720" w:footer="720" w:gutter="0"/>
          <w:cols w:space="720"/>
          <w:noEndnote/>
        </w:sectPr>
      </w:pPr>
    </w:p>
    <w:p w14:paraId="4DE7A073" w14:textId="77777777" w:rsidR="00F0363C" w:rsidRDefault="00F0363C">
      <w:pPr>
        <w:pStyle w:val="BodyText"/>
        <w:kinsoku w:val="0"/>
        <w:overflowPunct w:val="0"/>
        <w:rPr>
          <w:b/>
          <w:bCs/>
          <w:sz w:val="2"/>
          <w:szCs w:val="2"/>
        </w:rPr>
      </w:pPr>
    </w:p>
    <w:tbl>
      <w:tblPr>
        <w:tblW w:w="0" w:type="auto"/>
        <w:tblInd w:w="129" w:type="dxa"/>
        <w:tblLayout w:type="fixed"/>
        <w:tblCellMar>
          <w:left w:w="0" w:type="dxa"/>
          <w:right w:w="0" w:type="dxa"/>
        </w:tblCellMar>
        <w:tblLook w:val="0000" w:firstRow="0" w:lastRow="0" w:firstColumn="0" w:lastColumn="0" w:noHBand="0" w:noVBand="0"/>
      </w:tblPr>
      <w:tblGrid>
        <w:gridCol w:w="1697"/>
        <w:gridCol w:w="5811"/>
        <w:gridCol w:w="1418"/>
        <w:gridCol w:w="1419"/>
        <w:gridCol w:w="1138"/>
        <w:gridCol w:w="3258"/>
      </w:tblGrid>
      <w:tr w:rsidR="00F0363C" w14:paraId="025FE341" w14:textId="77777777">
        <w:trPr>
          <w:trHeight w:val="309"/>
        </w:trPr>
        <w:tc>
          <w:tcPr>
            <w:tcW w:w="1697" w:type="dxa"/>
            <w:tcBorders>
              <w:top w:val="single" w:sz="4" w:space="0" w:color="000000"/>
              <w:left w:val="single" w:sz="4" w:space="0" w:color="000000"/>
              <w:bottom w:val="single" w:sz="4" w:space="0" w:color="000000"/>
              <w:right w:val="single" w:sz="4" w:space="0" w:color="000000"/>
            </w:tcBorders>
          </w:tcPr>
          <w:p w14:paraId="4A034460" w14:textId="77777777" w:rsidR="00F0363C" w:rsidRDefault="00F0363C">
            <w:pPr>
              <w:pStyle w:val="TableParagraph"/>
              <w:kinsoku w:val="0"/>
              <w:overflowPunct w:val="0"/>
              <w:rPr>
                <w:rFonts w:ascii="Times New Roman" w:hAnsi="Times New Roman" w:cs="Times New Roman"/>
                <w:sz w:val="22"/>
                <w:szCs w:val="22"/>
              </w:rPr>
            </w:pPr>
          </w:p>
        </w:tc>
        <w:tc>
          <w:tcPr>
            <w:tcW w:w="5811" w:type="dxa"/>
            <w:tcBorders>
              <w:top w:val="single" w:sz="4" w:space="0" w:color="000000"/>
              <w:left w:val="single" w:sz="4" w:space="0" w:color="000000"/>
              <w:bottom w:val="single" w:sz="4" w:space="0" w:color="000000"/>
              <w:right w:val="single" w:sz="4" w:space="0" w:color="000000"/>
            </w:tcBorders>
          </w:tcPr>
          <w:p w14:paraId="7A630697" w14:textId="77777777" w:rsidR="00F0363C" w:rsidRDefault="00681494">
            <w:pPr>
              <w:pStyle w:val="TableParagraph"/>
              <w:kinsoku w:val="0"/>
              <w:overflowPunct w:val="0"/>
              <w:spacing w:line="268" w:lineRule="exact"/>
              <w:ind w:left="283"/>
              <w:rPr>
                <w:color w:val="1D1D1B"/>
                <w:spacing w:val="-2"/>
                <w:sz w:val="22"/>
                <w:szCs w:val="22"/>
              </w:rPr>
            </w:pPr>
            <w:r>
              <w:rPr>
                <w:color w:val="1D1D1B"/>
                <w:sz w:val="22"/>
                <w:szCs w:val="22"/>
              </w:rPr>
              <w:t>suggestive</w:t>
            </w:r>
            <w:r>
              <w:rPr>
                <w:color w:val="1D1D1B"/>
                <w:spacing w:val="-4"/>
                <w:sz w:val="22"/>
                <w:szCs w:val="22"/>
              </w:rPr>
              <w:t xml:space="preserve"> </w:t>
            </w:r>
            <w:r>
              <w:rPr>
                <w:color w:val="1D1D1B"/>
                <w:sz w:val="22"/>
                <w:szCs w:val="22"/>
              </w:rPr>
              <w:t>of</w:t>
            </w:r>
            <w:r>
              <w:rPr>
                <w:color w:val="1D1D1B"/>
                <w:spacing w:val="-3"/>
                <w:sz w:val="22"/>
                <w:szCs w:val="22"/>
              </w:rPr>
              <w:t xml:space="preserve"> </w:t>
            </w:r>
            <w:r>
              <w:rPr>
                <w:color w:val="1D1D1B"/>
                <w:spacing w:val="-2"/>
                <w:sz w:val="22"/>
                <w:szCs w:val="22"/>
              </w:rPr>
              <w:t>cancer).</w:t>
            </w:r>
          </w:p>
        </w:tc>
        <w:tc>
          <w:tcPr>
            <w:tcW w:w="1418" w:type="dxa"/>
            <w:tcBorders>
              <w:top w:val="single" w:sz="4" w:space="0" w:color="000000"/>
              <w:left w:val="single" w:sz="4" w:space="0" w:color="000000"/>
              <w:bottom w:val="single" w:sz="4" w:space="0" w:color="000000"/>
              <w:right w:val="single" w:sz="4" w:space="0" w:color="000000"/>
            </w:tcBorders>
          </w:tcPr>
          <w:p w14:paraId="4400C864" w14:textId="77777777" w:rsidR="00F0363C" w:rsidRDefault="00F0363C">
            <w:pPr>
              <w:pStyle w:val="TableParagraph"/>
              <w:kinsoku w:val="0"/>
              <w:overflowPunct w:val="0"/>
              <w:rPr>
                <w:rFonts w:ascii="Times New Roman" w:hAnsi="Times New Roman" w:cs="Times New Roman"/>
                <w:sz w:val="22"/>
                <w:szCs w:val="22"/>
              </w:rPr>
            </w:pPr>
          </w:p>
        </w:tc>
        <w:tc>
          <w:tcPr>
            <w:tcW w:w="1419" w:type="dxa"/>
            <w:tcBorders>
              <w:top w:val="single" w:sz="4" w:space="0" w:color="000000"/>
              <w:left w:val="single" w:sz="4" w:space="0" w:color="000000"/>
              <w:bottom w:val="single" w:sz="4" w:space="0" w:color="000000"/>
              <w:right w:val="single" w:sz="4" w:space="0" w:color="000000"/>
            </w:tcBorders>
          </w:tcPr>
          <w:p w14:paraId="6D146FC7" w14:textId="77777777" w:rsidR="00F0363C" w:rsidRDefault="00F0363C">
            <w:pPr>
              <w:pStyle w:val="TableParagraph"/>
              <w:kinsoku w:val="0"/>
              <w:overflowPunct w:val="0"/>
              <w:rPr>
                <w:rFonts w:ascii="Times New Roman" w:hAnsi="Times New Roman" w:cs="Times New Roman"/>
                <w:sz w:val="22"/>
                <w:szCs w:val="22"/>
              </w:rPr>
            </w:pPr>
          </w:p>
        </w:tc>
        <w:tc>
          <w:tcPr>
            <w:tcW w:w="1138" w:type="dxa"/>
            <w:tcBorders>
              <w:top w:val="single" w:sz="4" w:space="0" w:color="000000"/>
              <w:left w:val="single" w:sz="4" w:space="0" w:color="000000"/>
              <w:bottom w:val="single" w:sz="4" w:space="0" w:color="000000"/>
              <w:right w:val="single" w:sz="4" w:space="0" w:color="000000"/>
            </w:tcBorders>
          </w:tcPr>
          <w:p w14:paraId="44112220" w14:textId="77777777" w:rsidR="00F0363C" w:rsidRDefault="00F0363C">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6056F0C7" w14:textId="77777777" w:rsidR="00F0363C" w:rsidRDefault="00F0363C">
            <w:pPr>
              <w:pStyle w:val="TableParagraph"/>
              <w:kinsoku w:val="0"/>
              <w:overflowPunct w:val="0"/>
              <w:rPr>
                <w:rFonts w:ascii="Times New Roman" w:hAnsi="Times New Roman" w:cs="Times New Roman"/>
                <w:sz w:val="22"/>
                <w:szCs w:val="22"/>
              </w:rPr>
            </w:pPr>
          </w:p>
        </w:tc>
      </w:tr>
      <w:tr w:rsidR="00F0363C" w14:paraId="50FE68E1" w14:textId="77777777">
        <w:trPr>
          <w:trHeight w:val="1609"/>
        </w:trPr>
        <w:tc>
          <w:tcPr>
            <w:tcW w:w="1697" w:type="dxa"/>
            <w:tcBorders>
              <w:top w:val="single" w:sz="4" w:space="0" w:color="000000"/>
              <w:left w:val="single" w:sz="4" w:space="0" w:color="000000"/>
              <w:bottom w:val="single" w:sz="4" w:space="0" w:color="000000"/>
              <w:right w:val="single" w:sz="4" w:space="0" w:color="000000"/>
            </w:tcBorders>
          </w:tcPr>
          <w:p w14:paraId="339DE9BD" w14:textId="77777777" w:rsidR="00F0363C" w:rsidRDefault="00681494">
            <w:pPr>
              <w:pStyle w:val="TableParagraph"/>
              <w:kinsoku w:val="0"/>
              <w:overflowPunct w:val="0"/>
              <w:spacing w:before="54"/>
              <w:ind w:left="38" w:right="2"/>
              <w:jc w:val="center"/>
              <w:rPr>
                <w:color w:val="1D1D1B"/>
                <w:spacing w:val="-2"/>
                <w:sz w:val="22"/>
                <w:szCs w:val="22"/>
              </w:rPr>
            </w:pPr>
            <w:r>
              <w:rPr>
                <w:color w:val="1D1D1B"/>
                <w:spacing w:val="-2"/>
                <w:sz w:val="22"/>
                <w:szCs w:val="22"/>
              </w:rPr>
              <w:t>B6(c)</w:t>
            </w:r>
          </w:p>
        </w:tc>
        <w:tc>
          <w:tcPr>
            <w:tcW w:w="5811" w:type="dxa"/>
            <w:tcBorders>
              <w:top w:val="single" w:sz="4" w:space="0" w:color="000000"/>
              <w:left w:val="single" w:sz="4" w:space="0" w:color="000000"/>
              <w:bottom w:val="single" w:sz="4" w:space="0" w:color="000000"/>
              <w:right w:val="single" w:sz="4" w:space="0" w:color="000000"/>
            </w:tcBorders>
          </w:tcPr>
          <w:p w14:paraId="4C1CC92F" w14:textId="77777777" w:rsidR="00F0363C" w:rsidRDefault="00681494">
            <w:pPr>
              <w:pStyle w:val="TableParagraph"/>
              <w:kinsoku w:val="0"/>
              <w:overflowPunct w:val="0"/>
              <w:spacing w:before="54" w:line="278" w:lineRule="auto"/>
              <w:ind w:left="283" w:right="244"/>
              <w:jc w:val="both"/>
              <w:rPr>
                <w:color w:val="1D1D1B"/>
                <w:spacing w:val="-5"/>
                <w:sz w:val="22"/>
                <w:szCs w:val="22"/>
              </w:rPr>
            </w:pPr>
            <w:r>
              <w:rPr>
                <w:color w:val="1D1D1B"/>
                <w:sz w:val="22"/>
                <w:szCs w:val="22"/>
              </w:rPr>
              <w:t>Synthesise information, considering of</w:t>
            </w:r>
            <w:r>
              <w:rPr>
                <w:color w:val="1D1D1B"/>
                <w:spacing w:val="40"/>
                <w:sz w:val="22"/>
                <w:szCs w:val="22"/>
              </w:rPr>
              <w:t xml:space="preserve"> </w:t>
            </w:r>
            <w:r>
              <w:rPr>
                <w:color w:val="1D1D1B"/>
                <w:sz w:val="22"/>
                <w:szCs w:val="22"/>
              </w:rPr>
              <w:t>factors which may include</w:t>
            </w:r>
            <w:r>
              <w:rPr>
                <w:color w:val="1D1D1B"/>
                <w:spacing w:val="-3"/>
                <w:sz w:val="22"/>
                <w:szCs w:val="22"/>
              </w:rPr>
              <w:t xml:space="preserve"> </w:t>
            </w:r>
            <w:r>
              <w:rPr>
                <w:color w:val="1D1D1B"/>
                <w:sz w:val="22"/>
                <w:szCs w:val="22"/>
              </w:rPr>
              <w:t>the</w:t>
            </w:r>
            <w:r>
              <w:rPr>
                <w:color w:val="1D1D1B"/>
                <w:spacing w:val="-3"/>
                <w:sz w:val="22"/>
                <w:szCs w:val="22"/>
              </w:rPr>
              <w:t xml:space="preserve"> </w:t>
            </w:r>
            <w:r>
              <w:rPr>
                <w:color w:val="1D1D1B"/>
                <w:sz w:val="22"/>
                <w:szCs w:val="22"/>
              </w:rPr>
              <w:t>presenting</w:t>
            </w:r>
            <w:r>
              <w:rPr>
                <w:color w:val="1D1D1B"/>
                <w:spacing w:val="-7"/>
                <w:sz w:val="22"/>
                <w:szCs w:val="22"/>
              </w:rPr>
              <w:t xml:space="preserve"> </w:t>
            </w:r>
            <w:r>
              <w:rPr>
                <w:color w:val="1D1D1B"/>
                <w:sz w:val="22"/>
                <w:szCs w:val="22"/>
              </w:rPr>
              <w:t>complaint,</w:t>
            </w:r>
            <w:r>
              <w:rPr>
                <w:color w:val="1D1D1B"/>
                <w:spacing w:val="-3"/>
                <w:sz w:val="22"/>
                <w:szCs w:val="22"/>
              </w:rPr>
              <w:t xml:space="preserve"> </w:t>
            </w:r>
            <w:r>
              <w:rPr>
                <w:color w:val="1D1D1B"/>
                <w:sz w:val="22"/>
                <w:szCs w:val="22"/>
              </w:rPr>
              <w:t>existing</w:t>
            </w:r>
            <w:r>
              <w:rPr>
                <w:color w:val="1D1D1B"/>
                <w:spacing w:val="-4"/>
                <w:sz w:val="22"/>
                <w:szCs w:val="22"/>
              </w:rPr>
              <w:t xml:space="preserve"> </w:t>
            </w:r>
            <w:r>
              <w:rPr>
                <w:color w:val="1D1D1B"/>
                <w:sz w:val="22"/>
                <w:szCs w:val="22"/>
              </w:rPr>
              <w:t>complaints,</w:t>
            </w:r>
            <w:r>
              <w:rPr>
                <w:color w:val="1D1D1B"/>
                <w:spacing w:val="-6"/>
                <w:sz w:val="22"/>
                <w:szCs w:val="22"/>
              </w:rPr>
              <w:t xml:space="preserve"> </w:t>
            </w:r>
            <w:r>
              <w:rPr>
                <w:color w:val="1D1D1B"/>
                <w:sz w:val="22"/>
                <w:szCs w:val="22"/>
              </w:rPr>
              <w:t>past medical history, genetic predisposition, medications, allergies,</w:t>
            </w:r>
            <w:r>
              <w:rPr>
                <w:color w:val="1D1D1B"/>
                <w:spacing w:val="17"/>
                <w:sz w:val="22"/>
                <w:szCs w:val="22"/>
              </w:rPr>
              <w:t xml:space="preserve"> </w:t>
            </w:r>
            <w:r>
              <w:rPr>
                <w:color w:val="1D1D1B"/>
                <w:sz w:val="22"/>
                <w:szCs w:val="22"/>
              </w:rPr>
              <w:t>risk</w:t>
            </w:r>
            <w:r>
              <w:rPr>
                <w:color w:val="1D1D1B"/>
                <w:spacing w:val="16"/>
                <w:sz w:val="22"/>
                <w:szCs w:val="22"/>
              </w:rPr>
              <w:t xml:space="preserve"> </w:t>
            </w:r>
            <w:r>
              <w:rPr>
                <w:color w:val="1D1D1B"/>
                <w:sz w:val="22"/>
                <w:szCs w:val="22"/>
              </w:rPr>
              <w:t>factors</w:t>
            </w:r>
            <w:r>
              <w:rPr>
                <w:color w:val="1D1D1B"/>
                <w:spacing w:val="16"/>
                <w:sz w:val="22"/>
                <w:szCs w:val="22"/>
              </w:rPr>
              <w:t xml:space="preserve"> </w:t>
            </w:r>
            <w:r>
              <w:rPr>
                <w:color w:val="1D1D1B"/>
                <w:sz w:val="22"/>
                <w:szCs w:val="22"/>
              </w:rPr>
              <w:t>and</w:t>
            </w:r>
            <w:r>
              <w:rPr>
                <w:color w:val="1D1D1B"/>
                <w:spacing w:val="16"/>
                <w:sz w:val="22"/>
                <w:szCs w:val="22"/>
              </w:rPr>
              <w:t xml:space="preserve"> </w:t>
            </w:r>
            <w:r>
              <w:rPr>
                <w:color w:val="1D1D1B"/>
                <w:sz w:val="22"/>
                <w:szCs w:val="22"/>
              </w:rPr>
              <w:t>other</w:t>
            </w:r>
            <w:r>
              <w:rPr>
                <w:color w:val="1D1D1B"/>
                <w:spacing w:val="16"/>
                <w:sz w:val="22"/>
                <w:szCs w:val="22"/>
              </w:rPr>
              <w:t xml:space="preserve"> </w:t>
            </w:r>
            <w:r>
              <w:rPr>
                <w:color w:val="1D1D1B"/>
                <w:sz w:val="22"/>
                <w:szCs w:val="22"/>
              </w:rPr>
              <w:t>determinants</w:t>
            </w:r>
            <w:r>
              <w:rPr>
                <w:color w:val="1D1D1B"/>
                <w:spacing w:val="17"/>
                <w:sz w:val="22"/>
                <w:szCs w:val="22"/>
              </w:rPr>
              <w:t xml:space="preserve"> </w:t>
            </w:r>
            <w:r>
              <w:rPr>
                <w:color w:val="1D1D1B"/>
                <w:sz w:val="22"/>
                <w:szCs w:val="22"/>
              </w:rPr>
              <w:t>of</w:t>
            </w:r>
            <w:r>
              <w:rPr>
                <w:color w:val="1D1D1B"/>
                <w:spacing w:val="16"/>
                <w:sz w:val="22"/>
                <w:szCs w:val="22"/>
              </w:rPr>
              <w:t xml:space="preserve"> </w:t>
            </w:r>
            <w:r>
              <w:rPr>
                <w:color w:val="1D1D1B"/>
                <w:sz w:val="22"/>
                <w:szCs w:val="22"/>
              </w:rPr>
              <w:t>health</w:t>
            </w:r>
            <w:r>
              <w:rPr>
                <w:color w:val="1D1D1B"/>
                <w:spacing w:val="19"/>
                <w:sz w:val="22"/>
                <w:szCs w:val="22"/>
              </w:rPr>
              <w:t xml:space="preserve"> </w:t>
            </w:r>
            <w:r>
              <w:rPr>
                <w:color w:val="1D1D1B"/>
                <w:spacing w:val="-5"/>
                <w:sz w:val="22"/>
                <w:szCs w:val="22"/>
              </w:rPr>
              <w:t>to</w:t>
            </w:r>
          </w:p>
          <w:p w14:paraId="075EF289" w14:textId="77777777" w:rsidR="00F0363C" w:rsidRDefault="00681494">
            <w:pPr>
              <w:pStyle w:val="TableParagraph"/>
              <w:kinsoku w:val="0"/>
              <w:overflowPunct w:val="0"/>
              <w:spacing w:line="266" w:lineRule="exact"/>
              <w:ind w:left="283"/>
              <w:jc w:val="both"/>
              <w:rPr>
                <w:color w:val="1D1D1B"/>
                <w:spacing w:val="-2"/>
                <w:sz w:val="22"/>
                <w:szCs w:val="22"/>
              </w:rPr>
            </w:pPr>
            <w:r>
              <w:rPr>
                <w:color w:val="1D1D1B"/>
                <w:sz w:val="22"/>
                <w:szCs w:val="22"/>
              </w:rPr>
              <w:t>establish</w:t>
            </w:r>
            <w:r>
              <w:rPr>
                <w:color w:val="1D1D1B"/>
                <w:spacing w:val="-8"/>
                <w:sz w:val="22"/>
                <w:szCs w:val="22"/>
              </w:rPr>
              <w:t xml:space="preserve"> </w:t>
            </w:r>
            <w:r>
              <w:rPr>
                <w:color w:val="1D1D1B"/>
                <w:sz w:val="22"/>
                <w:szCs w:val="22"/>
              </w:rPr>
              <w:t>differential</w:t>
            </w:r>
            <w:r>
              <w:rPr>
                <w:color w:val="1D1D1B"/>
                <w:spacing w:val="-6"/>
                <w:sz w:val="22"/>
                <w:szCs w:val="22"/>
              </w:rPr>
              <w:t xml:space="preserve"> </w:t>
            </w:r>
            <w:r>
              <w:rPr>
                <w:color w:val="1D1D1B"/>
                <w:spacing w:val="-2"/>
                <w:sz w:val="22"/>
                <w:szCs w:val="22"/>
              </w:rPr>
              <w:t>diagnoses.</w:t>
            </w:r>
          </w:p>
        </w:tc>
        <w:tc>
          <w:tcPr>
            <w:tcW w:w="1418" w:type="dxa"/>
            <w:tcBorders>
              <w:top w:val="single" w:sz="4" w:space="0" w:color="000000"/>
              <w:left w:val="single" w:sz="4" w:space="0" w:color="000000"/>
              <w:bottom w:val="single" w:sz="4" w:space="0" w:color="000000"/>
              <w:right w:val="single" w:sz="4" w:space="0" w:color="000000"/>
            </w:tcBorders>
          </w:tcPr>
          <w:p w14:paraId="608B18CE" w14:textId="77777777" w:rsidR="00F0363C" w:rsidRDefault="00681494">
            <w:pPr>
              <w:pStyle w:val="TableParagraph"/>
              <w:kinsoku w:val="0"/>
              <w:overflowPunct w:val="0"/>
              <w:spacing w:before="52"/>
              <w:ind w:left="110"/>
              <w:rPr>
                <w:color w:val="1D1D1B"/>
                <w:spacing w:val="-2"/>
                <w:sz w:val="22"/>
                <w:szCs w:val="22"/>
              </w:rPr>
            </w:pPr>
            <w:r>
              <w:rPr>
                <w:color w:val="1D1D1B"/>
                <w:spacing w:val="-2"/>
                <w:sz w:val="22"/>
                <w:szCs w:val="22"/>
              </w:rPr>
              <w:t>B5(f)</w:t>
            </w:r>
          </w:p>
        </w:tc>
        <w:tc>
          <w:tcPr>
            <w:tcW w:w="1419" w:type="dxa"/>
            <w:tcBorders>
              <w:top w:val="single" w:sz="4" w:space="0" w:color="000000"/>
              <w:left w:val="single" w:sz="4" w:space="0" w:color="000000"/>
              <w:bottom w:val="single" w:sz="4" w:space="0" w:color="000000"/>
              <w:right w:val="single" w:sz="4" w:space="0" w:color="000000"/>
            </w:tcBorders>
          </w:tcPr>
          <w:p w14:paraId="53438907" w14:textId="77777777" w:rsidR="00F0363C" w:rsidRDefault="00681494">
            <w:pPr>
              <w:pStyle w:val="TableParagraph"/>
              <w:kinsoku w:val="0"/>
              <w:overflowPunct w:val="0"/>
              <w:spacing w:before="52"/>
              <w:ind w:left="111"/>
              <w:rPr>
                <w:color w:val="1D1D1B"/>
                <w:spacing w:val="-5"/>
                <w:sz w:val="22"/>
                <w:szCs w:val="22"/>
              </w:rPr>
            </w:pPr>
            <w:r>
              <w:rPr>
                <w:color w:val="1D1D1B"/>
                <w:spacing w:val="-5"/>
                <w:sz w:val="22"/>
                <w:szCs w:val="22"/>
              </w:rPr>
              <w:t>5f</w:t>
            </w:r>
          </w:p>
        </w:tc>
        <w:tc>
          <w:tcPr>
            <w:tcW w:w="1138" w:type="dxa"/>
            <w:tcBorders>
              <w:top w:val="single" w:sz="4" w:space="0" w:color="000000"/>
              <w:left w:val="single" w:sz="4" w:space="0" w:color="000000"/>
              <w:bottom w:val="single" w:sz="4" w:space="0" w:color="000000"/>
              <w:right w:val="single" w:sz="4" w:space="0" w:color="000000"/>
            </w:tcBorders>
          </w:tcPr>
          <w:p w14:paraId="60ECA47D" w14:textId="77777777" w:rsidR="00F0363C" w:rsidRDefault="00F0363C">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716F2C2B" w14:textId="77777777" w:rsidR="00F0363C" w:rsidRDefault="00F0363C">
            <w:pPr>
              <w:pStyle w:val="TableParagraph"/>
              <w:kinsoku w:val="0"/>
              <w:overflowPunct w:val="0"/>
              <w:rPr>
                <w:rFonts w:ascii="Times New Roman" w:hAnsi="Times New Roman" w:cs="Times New Roman"/>
                <w:sz w:val="22"/>
                <w:szCs w:val="22"/>
              </w:rPr>
            </w:pPr>
          </w:p>
        </w:tc>
      </w:tr>
      <w:tr w:rsidR="00F0363C" w14:paraId="36926B20" w14:textId="77777777">
        <w:trPr>
          <w:trHeight w:val="1625"/>
        </w:trPr>
        <w:tc>
          <w:tcPr>
            <w:tcW w:w="1697" w:type="dxa"/>
            <w:tcBorders>
              <w:top w:val="single" w:sz="4" w:space="0" w:color="000000"/>
              <w:left w:val="single" w:sz="4" w:space="0" w:color="000000"/>
              <w:bottom w:val="single" w:sz="4" w:space="0" w:color="000000"/>
              <w:right w:val="single" w:sz="4" w:space="0" w:color="000000"/>
            </w:tcBorders>
          </w:tcPr>
          <w:p w14:paraId="4B0A51EF" w14:textId="77777777" w:rsidR="00F0363C" w:rsidRDefault="00681494">
            <w:pPr>
              <w:pStyle w:val="TableParagraph"/>
              <w:kinsoku w:val="0"/>
              <w:overflowPunct w:val="0"/>
              <w:spacing w:before="52"/>
              <w:ind w:left="38" w:right="4"/>
              <w:jc w:val="center"/>
              <w:rPr>
                <w:color w:val="1D1D1B"/>
                <w:spacing w:val="-2"/>
                <w:sz w:val="22"/>
                <w:szCs w:val="22"/>
              </w:rPr>
            </w:pPr>
            <w:r>
              <w:rPr>
                <w:color w:val="1D1D1B"/>
                <w:spacing w:val="-2"/>
                <w:sz w:val="22"/>
                <w:szCs w:val="22"/>
              </w:rPr>
              <w:t>B6(d)</w:t>
            </w:r>
          </w:p>
        </w:tc>
        <w:tc>
          <w:tcPr>
            <w:tcW w:w="5811" w:type="dxa"/>
            <w:tcBorders>
              <w:top w:val="single" w:sz="4" w:space="0" w:color="000000"/>
              <w:left w:val="single" w:sz="4" w:space="0" w:color="000000"/>
              <w:bottom w:val="single" w:sz="4" w:space="0" w:color="000000"/>
              <w:right w:val="single" w:sz="4" w:space="0" w:color="000000"/>
            </w:tcBorders>
          </w:tcPr>
          <w:p w14:paraId="65F621A0" w14:textId="77777777" w:rsidR="00F0363C" w:rsidRDefault="00681494">
            <w:pPr>
              <w:pStyle w:val="TableParagraph"/>
              <w:kinsoku w:val="0"/>
              <w:overflowPunct w:val="0"/>
              <w:spacing w:before="52" w:line="278" w:lineRule="auto"/>
              <w:ind w:left="220" w:right="356"/>
              <w:rPr>
                <w:color w:val="1D1D1B"/>
                <w:sz w:val="22"/>
                <w:szCs w:val="22"/>
              </w:rPr>
            </w:pPr>
            <w:r>
              <w:rPr>
                <w:color w:val="1D1D1B"/>
                <w:sz w:val="22"/>
                <w:szCs w:val="22"/>
              </w:rPr>
              <w:t>Incorporate</w:t>
            </w:r>
            <w:r>
              <w:rPr>
                <w:color w:val="1D1D1B"/>
                <w:spacing w:val="-4"/>
                <w:sz w:val="22"/>
                <w:szCs w:val="22"/>
              </w:rPr>
              <w:t xml:space="preserve"> </w:t>
            </w:r>
            <w:r>
              <w:rPr>
                <w:color w:val="1D1D1B"/>
                <w:sz w:val="22"/>
                <w:szCs w:val="22"/>
              </w:rPr>
              <w:t>information</w:t>
            </w:r>
            <w:r>
              <w:rPr>
                <w:color w:val="1D1D1B"/>
                <w:spacing w:val="-5"/>
                <w:sz w:val="22"/>
                <w:szCs w:val="22"/>
              </w:rPr>
              <w:t xml:space="preserve"> </w:t>
            </w:r>
            <w:r>
              <w:rPr>
                <w:color w:val="1D1D1B"/>
                <w:sz w:val="22"/>
                <w:szCs w:val="22"/>
              </w:rPr>
              <w:t>on</w:t>
            </w:r>
            <w:r>
              <w:rPr>
                <w:color w:val="1D1D1B"/>
                <w:spacing w:val="-8"/>
                <w:sz w:val="22"/>
                <w:szCs w:val="22"/>
              </w:rPr>
              <w:t xml:space="preserve"> </w:t>
            </w:r>
            <w:r>
              <w:rPr>
                <w:color w:val="1D1D1B"/>
                <w:sz w:val="22"/>
                <w:szCs w:val="22"/>
              </w:rPr>
              <w:t>the</w:t>
            </w:r>
            <w:r>
              <w:rPr>
                <w:color w:val="1D1D1B"/>
                <w:spacing w:val="-4"/>
                <w:sz w:val="22"/>
                <w:szCs w:val="22"/>
              </w:rPr>
              <w:t xml:space="preserve"> </w:t>
            </w:r>
            <w:r>
              <w:rPr>
                <w:color w:val="1D1D1B"/>
                <w:sz w:val="22"/>
                <w:szCs w:val="22"/>
              </w:rPr>
              <w:t>nature</w:t>
            </w:r>
            <w:r>
              <w:rPr>
                <w:color w:val="1D1D1B"/>
                <w:spacing w:val="-4"/>
                <w:sz w:val="22"/>
                <w:szCs w:val="22"/>
              </w:rPr>
              <w:t xml:space="preserve"> </w:t>
            </w:r>
            <w:r>
              <w:rPr>
                <w:color w:val="1D1D1B"/>
                <w:sz w:val="22"/>
                <w:szCs w:val="22"/>
              </w:rPr>
              <w:t>of</w:t>
            </w:r>
            <w:r>
              <w:rPr>
                <w:color w:val="1D1D1B"/>
                <w:spacing w:val="-7"/>
                <w:sz w:val="22"/>
                <w:szCs w:val="22"/>
              </w:rPr>
              <w:t xml:space="preserve"> </w:t>
            </w:r>
            <w:r>
              <w:rPr>
                <w:color w:val="1D1D1B"/>
                <w:sz w:val="22"/>
                <w:szCs w:val="22"/>
              </w:rPr>
              <w:t>the</w:t>
            </w:r>
            <w:r>
              <w:rPr>
                <w:color w:val="1D1D1B"/>
                <w:spacing w:val="-6"/>
                <w:sz w:val="22"/>
                <w:szCs w:val="22"/>
              </w:rPr>
              <w:t xml:space="preserve"> </w:t>
            </w:r>
            <w:r>
              <w:rPr>
                <w:color w:val="1D1D1B"/>
                <w:sz w:val="22"/>
                <w:szCs w:val="22"/>
              </w:rPr>
              <w:t>person’s needs preferences and priorities from various other appropriate sources</w:t>
            </w:r>
          </w:p>
          <w:p w14:paraId="2E74F53B" w14:textId="77777777" w:rsidR="00F0363C" w:rsidRDefault="00681494">
            <w:pPr>
              <w:pStyle w:val="TableParagraph"/>
              <w:kinsoku w:val="0"/>
              <w:overflowPunct w:val="0"/>
              <w:spacing w:before="9"/>
              <w:ind w:left="220"/>
              <w:rPr>
                <w:color w:val="1D1D1B"/>
                <w:spacing w:val="-5"/>
                <w:sz w:val="22"/>
                <w:szCs w:val="22"/>
              </w:rPr>
            </w:pPr>
            <w:r>
              <w:rPr>
                <w:color w:val="1D1D1B"/>
                <w:sz w:val="22"/>
                <w:szCs w:val="22"/>
              </w:rPr>
              <w:t>e.g.</w:t>
            </w:r>
            <w:r>
              <w:rPr>
                <w:color w:val="1D1D1B"/>
                <w:spacing w:val="8"/>
                <w:sz w:val="22"/>
                <w:szCs w:val="22"/>
              </w:rPr>
              <w:t xml:space="preserve"> </w:t>
            </w:r>
            <w:r>
              <w:rPr>
                <w:color w:val="1D1D1B"/>
                <w:sz w:val="22"/>
                <w:szCs w:val="22"/>
              </w:rPr>
              <w:t>third</w:t>
            </w:r>
            <w:r>
              <w:rPr>
                <w:color w:val="1D1D1B"/>
                <w:spacing w:val="12"/>
                <w:sz w:val="22"/>
                <w:szCs w:val="22"/>
              </w:rPr>
              <w:t xml:space="preserve"> </w:t>
            </w:r>
            <w:r>
              <w:rPr>
                <w:color w:val="1D1D1B"/>
                <w:sz w:val="22"/>
                <w:szCs w:val="22"/>
              </w:rPr>
              <w:t>parties,</w:t>
            </w:r>
            <w:r>
              <w:rPr>
                <w:color w:val="1D1D1B"/>
                <w:spacing w:val="10"/>
                <w:sz w:val="22"/>
                <w:szCs w:val="22"/>
              </w:rPr>
              <w:t xml:space="preserve"> </w:t>
            </w:r>
            <w:r>
              <w:rPr>
                <w:color w:val="1D1D1B"/>
                <w:sz w:val="22"/>
                <w:szCs w:val="22"/>
              </w:rPr>
              <w:t>previous</w:t>
            </w:r>
            <w:r>
              <w:rPr>
                <w:color w:val="1D1D1B"/>
                <w:spacing w:val="11"/>
                <w:sz w:val="22"/>
                <w:szCs w:val="22"/>
              </w:rPr>
              <w:t xml:space="preserve"> </w:t>
            </w:r>
            <w:r>
              <w:rPr>
                <w:color w:val="1D1D1B"/>
                <w:sz w:val="22"/>
                <w:szCs w:val="22"/>
              </w:rPr>
              <w:t>histories</w:t>
            </w:r>
            <w:r>
              <w:rPr>
                <w:color w:val="1D1D1B"/>
                <w:spacing w:val="12"/>
                <w:sz w:val="22"/>
                <w:szCs w:val="22"/>
              </w:rPr>
              <w:t xml:space="preserve"> </w:t>
            </w:r>
            <w:r>
              <w:rPr>
                <w:color w:val="1D1D1B"/>
                <w:spacing w:val="-5"/>
                <w:sz w:val="22"/>
                <w:szCs w:val="22"/>
              </w:rPr>
              <w:t>and</w:t>
            </w:r>
          </w:p>
          <w:p w14:paraId="57F0A6CF" w14:textId="77777777" w:rsidR="00F0363C" w:rsidRDefault="00681494">
            <w:pPr>
              <w:pStyle w:val="TableParagraph"/>
              <w:kinsoku w:val="0"/>
              <w:overflowPunct w:val="0"/>
              <w:spacing w:before="48"/>
              <w:ind w:left="283"/>
              <w:rPr>
                <w:color w:val="1D1D1B"/>
                <w:spacing w:val="-2"/>
                <w:sz w:val="22"/>
                <w:szCs w:val="22"/>
              </w:rPr>
            </w:pPr>
            <w:r>
              <w:rPr>
                <w:color w:val="1D1D1B"/>
                <w:spacing w:val="-2"/>
                <w:sz w:val="22"/>
                <w:szCs w:val="22"/>
              </w:rPr>
              <w:t>investigations.</w:t>
            </w:r>
          </w:p>
        </w:tc>
        <w:tc>
          <w:tcPr>
            <w:tcW w:w="1418" w:type="dxa"/>
            <w:tcBorders>
              <w:top w:val="single" w:sz="4" w:space="0" w:color="000000"/>
              <w:left w:val="single" w:sz="4" w:space="0" w:color="000000"/>
              <w:bottom w:val="single" w:sz="4" w:space="0" w:color="000000"/>
              <w:right w:val="single" w:sz="4" w:space="0" w:color="000000"/>
            </w:tcBorders>
          </w:tcPr>
          <w:p w14:paraId="463C2CE3" w14:textId="77777777" w:rsidR="00F0363C" w:rsidRDefault="00681494">
            <w:pPr>
              <w:pStyle w:val="TableParagraph"/>
              <w:kinsoku w:val="0"/>
              <w:overflowPunct w:val="0"/>
              <w:spacing w:before="52"/>
              <w:ind w:left="110"/>
              <w:rPr>
                <w:color w:val="1D1D1B"/>
                <w:spacing w:val="-2"/>
                <w:sz w:val="22"/>
                <w:szCs w:val="22"/>
              </w:rPr>
            </w:pPr>
            <w:r>
              <w:rPr>
                <w:color w:val="1D1D1B"/>
                <w:spacing w:val="-2"/>
                <w:sz w:val="22"/>
                <w:szCs w:val="22"/>
              </w:rPr>
              <w:t>B5(g)</w:t>
            </w:r>
          </w:p>
        </w:tc>
        <w:tc>
          <w:tcPr>
            <w:tcW w:w="1419" w:type="dxa"/>
            <w:tcBorders>
              <w:top w:val="single" w:sz="4" w:space="0" w:color="000000"/>
              <w:left w:val="single" w:sz="4" w:space="0" w:color="000000"/>
              <w:bottom w:val="single" w:sz="4" w:space="0" w:color="000000"/>
              <w:right w:val="single" w:sz="4" w:space="0" w:color="000000"/>
            </w:tcBorders>
          </w:tcPr>
          <w:p w14:paraId="0D92EA91" w14:textId="77777777" w:rsidR="00F0363C" w:rsidRDefault="00681494">
            <w:pPr>
              <w:pStyle w:val="TableParagraph"/>
              <w:kinsoku w:val="0"/>
              <w:overflowPunct w:val="0"/>
              <w:spacing w:before="52"/>
              <w:ind w:left="111"/>
              <w:rPr>
                <w:color w:val="1D1D1B"/>
                <w:spacing w:val="-5"/>
                <w:sz w:val="22"/>
                <w:szCs w:val="22"/>
              </w:rPr>
            </w:pPr>
            <w:r>
              <w:rPr>
                <w:color w:val="1D1D1B"/>
                <w:spacing w:val="-5"/>
                <w:sz w:val="22"/>
                <w:szCs w:val="22"/>
              </w:rPr>
              <w:t>5g</w:t>
            </w:r>
          </w:p>
        </w:tc>
        <w:tc>
          <w:tcPr>
            <w:tcW w:w="1138" w:type="dxa"/>
            <w:tcBorders>
              <w:top w:val="single" w:sz="4" w:space="0" w:color="000000"/>
              <w:left w:val="single" w:sz="4" w:space="0" w:color="000000"/>
              <w:bottom w:val="single" w:sz="4" w:space="0" w:color="000000"/>
              <w:right w:val="single" w:sz="4" w:space="0" w:color="000000"/>
            </w:tcBorders>
          </w:tcPr>
          <w:p w14:paraId="583D77F1" w14:textId="77777777" w:rsidR="00F0363C" w:rsidRDefault="00F0363C">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492F4C64" w14:textId="77777777" w:rsidR="00F0363C" w:rsidRDefault="00F0363C">
            <w:pPr>
              <w:pStyle w:val="TableParagraph"/>
              <w:kinsoku w:val="0"/>
              <w:overflowPunct w:val="0"/>
              <w:rPr>
                <w:rFonts w:ascii="Times New Roman" w:hAnsi="Times New Roman" w:cs="Times New Roman"/>
                <w:sz w:val="22"/>
                <w:szCs w:val="22"/>
              </w:rPr>
            </w:pPr>
          </w:p>
        </w:tc>
      </w:tr>
      <w:tr w:rsidR="00F0363C" w14:paraId="444F7879" w14:textId="77777777">
        <w:trPr>
          <w:trHeight w:val="985"/>
        </w:trPr>
        <w:tc>
          <w:tcPr>
            <w:tcW w:w="1697" w:type="dxa"/>
            <w:tcBorders>
              <w:top w:val="single" w:sz="4" w:space="0" w:color="000000"/>
              <w:left w:val="single" w:sz="4" w:space="0" w:color="000000"/>
              <w:bottom w:val="single" w:sz="4" w:space="0" w:color="000000"/>
              <w:right w:val="single" w:sz="4" w:space="0" w:color="000000"/>
            </w:tcBorders>
          </w:tcPr>
          <w:p w14:paraId="2A247974" w14:textId="77777777" w:rsidR="00F0363C" w:rsidRDefault="00681494">
            <w:pPr>
              <w:pStyle w:val="TableParagraph"/>
              <w:kinsoku w:val="0"/>
              <w:overflowPunct w:val="0"/>
              <w:spacing w:before="52"/>
              <w:ind w:left="38"/>
              <w:jc w:val="center"/>
              <w:rPr>
                <w:color w:val="1D1D1B"/>
                <w:spacing w:val="-2"/>
                <w:sz w:val="22"/>
                <w:szCs w:val="22"/>
              </w:rPr>
            </w:pPr>
            <w:r>
              <w:rPr>
                <w:color w:val="1D1D1B"/>
                <w:spacing w:val="-2"/>
                <w:sz w:val="22"/>
                <w:szCs w:val="22"/>
              </w:rPr>
              <w:t>B6(e)</w:t>
            </w:r>
          </w:p>
        </w:tc>
        <w:tc>
          <w:tcPr>
            <w:tcW w:w="5811" w:type="dxa"/>
            <w:tcBorders>
              <w:top w:val="single" w:sz="4" w:space="0" w:color="000000"/>
              <w:left w:val="single" w:sz="4" w:space="0" w:color="000000"/>
              <w:bottom w:val="single" w:sz="4" w:space="0" w:color="000000"/>
              <w:right w:val="single" w:sz="4" w:space="0" w:color="000000"/>
            </w:tcBorders>
          </w:tcPr>
          <w:p w14:paraId="54540DEA" w14:textId="77777777" w:rsidR="00F0363C" w:rsidRDefault="00681494">
            <w:pPr>
              <w:pStyle w:val="TableParagraph"/>
              <w:kinsoku w:val="0"/>
              <w:overflowPunct w:val="0"/>
              <w:spacing w:before="52"/>
              <w:ind w:left="283"/>
              <w:rPr>
                <w:color w:val="1D1D1B"/>
                <w:spacing w:val="-5"/>
                <w:sz w:val="22"/>
                <w:szCs w:val="22"/>
              </w:rPr>
            </w:pPr>
            <w:r>
              <w:rPr>
                <w:color w:val="1D1D1B"/>
                <w:sz w:val="22"/>
                <w:szCs w:val="22"/>
              </w:rPr>
              <w:t>Explore</w:t>
            </w:r>
            <w:r>
              <w:rPr>
                <w:color w:val="1D1D1B"/>
                <w:spacing w:val="36"/>
                <w:sz w:val="22"/>
                <w:szCs w:val="22"/>
              </w:rPr>
              <w:t xml:space="preserve">  </w:t>
            </w:r>
            <w:r>
              <w:rPr>
                <w:color w:val="1D1D1B"/>
                <w:sz w:val="22"/>
                <w:szCs w:val="22"/>
              </w:rPr>
              <w:t>and</w:t>
            </w:r>
            <w:r>
              <w:rPr>
                <w:color w:val="1D1D1B"/>
                <w:spacing w:val="38"/>
                <w:sz w:val="22"/>
                <w:szCs w:val="22"/>
              </w:rPr>
              <w:t xml:space="preserve">  </w:t>
            </w:r>
            <w:r>
              <w:rPr>
                <w:color w:val="1D1D1B"/>
                <w:sz w:val="22"/>
                <w:szCs w:val="22"/>
              </w:rPr>
              <w:t>appraise</w:t>
            </w:r>
            <w:r>
              <w:rPr>
                <w:color w:val="1D1D1B"/>
                <w:spacing w:val="38"/>
                <w:sz w:val="22"/>
                <w:szCs w:val="22"/>
              </w:rPr>
              <w:t xml:space="preserve">  </w:t>
            </w:r>
            <w:r>
              <w:rPr>
                <w:color w:val="1D1D1B"/>
                <w:sz w:val="22"/>
                <w:szCs w:val="22"/>
              </w:rPr>
              <w:t>peoples’</w:t>
            </w:r>
            <w:r>
              <w:rPr>
                <w:color w:val="1D1D1B"/>
                <w:spacing w:val="36"/>
                <w:sz w:val="22"/>
                <w:szCs w:val="22"/>
              </w:rPr>
              <w:t xml:space="preserve">  </w:t>
            </w:r>
            <w:r>
              <w:rPr>
                <w:color w:val="1D1D1B"/>
                <w:sz w:val="22"/>
                <w:szCs w:val="22"/>
              </w:rPr>
              <w:t>ideas,</w:t>
            </w:r>
            <w:r>
              <w:rPr>
                <w:color w:val="1D1D1B"/>
                <w:spacing w:val="37"/>
                <w:sz w:val="22"/>
                <w:szCs w:val="22"/>
              </w:rPr>
              <w:t xml:space="preserve">  </w:t>
            </w:r>
            <w:r>
              <w:rPr>
                <w:color w:val="1D1D1B"/>
                <w:sz w:val="22"/>
                <w:szCs w:val="22"/>
              </w:rPr>
              <w:t>concerns</w:t>
            </w:r>
            <w:r>
              <w:rPr>
                <w:color w:val="1D1D1B"/>
                <w:spacing w:val="36"/>
                <w:sz w:val="22"/>
                <w:szCs w:val="22"/>
              </w:rPr>
              <w:t xml:space="preserve">  </w:t>
            </w:r>
            <w:r>
              <w:rPr>
                <w:color w:val="1D1D1B"/>
                <w:spacing w:val="-5"/>
                <w:sz w:val="22"/>
                <w:szCs w:val="22"/>
              </w:rPr>
              <w:t>and</w:t>
            </w:r>
          </w:p>
          <w:p w14:paraId="37A69B61" w14:textId="77777777" w:rsidR="00F0363C" w:rsidRDefault="00681494">
            <w:pPr>
              <w:pStyle w:val="TableParagraph"/>
              <w:kinsoku w:val="0"/>
              <w:overflowPunct w:val="0"/>
              <w:spacing w:before="2" w:line="310" w:lineRule="atLeast"/>
              <w:ind w:left="283"/>
              <w:rPr>
                <w:color w:val="1D1D1B"/>
                <w:sz w:val="22"/>
                <w:szCs w:val="22"/>
              </w:rPr>
            </w:pPr>
            <w:r>
              <w:rPr>
                <w:color w:val="1D1D1B"/>
                <w:sz w:val="22"/>
                <w:szCs w:val="22"/>
              </w:rPr>
              <w:t>expectations</w:t>
            </w:r>
            <w:r>
              <w:rPr>
                <w:color w:val="1D1D1B"/>
                <w:spacing w:val="-1"/>
                <w:sz w:val="22"/>
                <w:szCs w:val="22"/>
              </w:rPr>
              <w:t xml:space="preserve"> </w:t>
            </w:r>
            <w:r>
              <w:rPr>
                <w:color w:val="1D1D1B"/>
                <w:sz w:val="22"/>
                <w:szCs w:val="22"/>
              </w:rPr>
              <w:t>regarding their symptoms and condition, and whether these may act as a driver or form a barrier.</w:t>
            </w:r>
          </w:p>
        </w:tc>
        <w:tc>
          <w:tcPr>
            <w:tcW w:w="1418" w:type="dxa"/>
            <w:tcBorders>
              <w:top w:val="single" w:sz="4" w:space="0" w:color="000000"/>
              <w:left w:val="single" w:sz="4" w:space="0" w:color="000000"/>
              <w:bottom w:val="single" w:sz="4" w:space="0" w:color="000000"/>
              <w:right w:val="single" w:sz="4" w:space="0" w:color="000000"/>
            </w:tcBorders>
          </w:tcPr>
          <w:p w14:paraId="0DA3BC1F" w14:textId="77777777" w:rsidR="00F0363C" w:rsidRDefault="00681494">
            <w:pPr>
              <w:pStyle w:val="TableParagraph"/>
              <w:kinsoku w:val="0"/>
              <w:overflowPunct w:val="0"/>
              <w:spacing w:before="49"/>
              <w:ind w:left="110"/>
              <w:rPr>
                <w:color w:val="1D1D1B"/>
                <w:spacing w:val="-2"/>
                <w:sz w:val="22"/>
                <w:szCs w:val="22"/>
              </w:rPr>
            </w:pPr>
            <w:r>
              <w:rPr>
                <w:color w:val="1D1D1B"/>
                <w:spacing w:val="-2"/>
                <w:sz w:val="22"/>
                <w:szCs w:val="22"/>
              </w:rPr>
              <w:t>B5(c)</w:t>
            </w:r>
          </w:p>
        </w:tc>
        <w:tc>
          <w:tcPr>
            <w:tcW w:w="1419" w:type="dxa"/>
            <w:tcBorders>
              <w:top w:val="single" w:sz="4" w:space="0" w:color="000000"/>
              <w:left w:val="single" w:sz="4" w:space="0" w:color="000000"/>
              <w:bottom w:val="single" w:sz="4" w:space="0" w:color="000000"/>
              <w:right w:val="single" w:sz="4" w:space="0" w:color="000000"/>
            </w:tcBorders>
          </w:tcPr>
          <w:p w14:paraId="5D74A99B" w14:textId="77777777" w:rsidR="00F0363C" w:rsidRDefault="00681494">
            <w:pPr>
              <w:pStyle w:val="TableParagraph"/>
              <w:kinsoku w:val="0"/>
              <w:overflowPunct w:val="0"/>
              <w:spacing w:before="49"/>
              <w:ind w:left="111"/>
              <w:rPr>
                <w:color w:val="1D1D1B"/>
                <w:spacing w:val="-5"/>
                <w:sz w:val="22"/>
                <w:szCs w:val="22"/>
              </w:rPr>
            </w:pPr>
            <w:r>
              <w:rPr>
                <w:color w:val="1D1D1B"/>
                <w:spacing w:val="-5"/>
                <w:sz w:val="22"/>
                <w:szCs w:val="22"/>
              </w:rPr>
              <w:t>5h</w:t>
            </w:r>
          </w:p>
        </w:tc>
        <w:tc>
          <w:tcPr>
            <w:tcW w:w="1138" w:type="dxa"/>
            <w:tcBorders>
              <w:top w:val="single" w:sz="4" w:space="0" w:color="000000"/>
              <w:left w:val="single" w:sz="4" w:space="0" w:color="000000"/>
              <w:bottom w:val="single" w:sz="4" w:space="0" w:color="000000"/>
              <w:right w:val="single" w:sz="4" w:space="0" w:color="000000"/>
            </w:tcBorders>
          </w:tcPr>
          <w:p w14:paraId="5F9B8FED" w14:textId="77777777" w:rsidR="00F0363C" w:rsidRDefault="00F0363C">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6DED5129" w14:textId="77777777" w:rsidR="00F0363C" w:rsidRDefault="00F0363C">
            <w:pPr>
              <w:pStyle w:val="TableParagraph"/>
              <w:kinsoku w:val="0"/>
              <w:overflowPunct w:val="0"/>
              <w:rPr>
                <w:rFonts w:ascii="Times New Roman" w:hAnsi="Times New Roman" w:cs="Times New Roman"/>
                <w:sz w:val="22"/>
                <w:szCs w:val="22"/>
              </w:rPr>
            </w:pPr>
          </w:p>
        </w:tc>
      </w:tr>
      <w:tr w:rsidR="00F0363C" w14:paraId="1E9ECC5D" w14:textId="77777777">
        <w:trPr>
          <w:trHeight w:val="1608"/>
        </w:trPr>
        <w:tc>
          <w:tcPr>
            <w:tcW w:w="1697" w:type="dxa"/>
            <w:tcBorders>
              <w:top w:val="single" w:sz="4" w:space="0" w:color="000000"/>
              <w:left w:val="single" w:sz="4" w:space="0" w:color="000000"/>
              <w:bottom w:val="single" w:sz="4" w:space="0" w:color="000000"/>
              <w:right w:val="single" w:sz="4" w:space="0" w:color="000000"/>
            </w:tcBorders>
          </w:tcPr>
          <w:p w14:paraId="37CD870F" w14:textId="77777777" w:rsidR="00F0363C" w:rsidRDefault="00681494">
            <w:pPr>
              <w:pStyle w:val="TableParagraph"/>
              <w:kinsoku w:val="0"/>
              <w:overflowPunct w:val="0"/>
              <w:spacing w:before="52"/>
              <w:ind w:left="38" w:right="5"/>
              <w:jc w:val="center"/>
              <w:rPr>
                <w:color w:val="1D1D1B"/>
                <w:spacing w:val="-2"/>
                <w:sz w:val="22"/>
                <w:szCs w:val="22"/>
              </w:rPr>
            </w:pPr>
            <w:r>
              <w:rPr>
                <w:color w:val="1D1D1B"/>
                <w:spacing w:val="-2"/>
                <w:sz w:val="22"/>
                <w:szCs w:val="22"/>
              </w:rPr>
              <w:t>B6(f)</w:t>
            </w:r>
          </w:p>
        </w:tc>
        <w:tc>
          <w:tcPr>
            <w:tcW w:w="5811" w:type="dxa"/>
            <w:tcBorders>
              <w:top w:val="single" w:sz="4" w:space="0" w:color="000000"/>
              <w:left w:val="single" w:sz="4" w:space="0" w:color="000000"/>
              <w:bottom w:val="single" w:sz="4" w:space="0" w:color="000000"/>
              <w:right w:val="single" w:sz="4" w:space="0" w:color="000000"/>
            </w:tcBorders>
          </w:tcPr>
          <w:p w14:paraId="62C320C4" w14:textId="77777777" w:rsidR="00F0363C" w:rsidRDefault="00681494">
            <w:pPr>
              <w:pStyle w:val="TableParagraph"/>
              <w:kinsoku w:val="0"/>
              <w:overflowPunct w:val="0"/>
              <w:spacing w:before="52" w:line="278" w:lineRule="auto"/>
              <w:ind w:left="283" w:right="245"/>
              <w:jc w:val="both"/>
              <w:rPr>
                <w:color w:val="1D1D1B"/>
                <w:spacing w:val="-5"/>
                <w:sz w:val="22"/>
                <w:szCs w:val="22"/>
              </w:rPr>
            </w:pPr>
            <w:r>
              <w:rPr>
                <w:color w:val="1D1D1B"/>
                <w:sz w:val="22"/>
                <w:szCs w:val="22"/>
              </w:rPr>
              <w:t xml:space="preserve">Critically appraise complex, incomplete, ambiguous and conflicting information gathered from history-taking and/or examination, distilling and synthesising key factors </w:t>
            </w:r>
            <w:r>
              <w:rPr>
                <w:color w:val="1D1D1B"/>
                <w:spacing w:val="-2"/>
                <w:sz w:val="22"/>
                <w:szCs w:val="22"/>
              </w:rPr>
              <w:t>from</w:t>
            </w:r>
            <w:r>
              <w:rPr>
                <w:color w:val="1D1D1B"/>
                <w:spacing w:val="-5"/>
                <w:sz w:val="22"/>
                <w:szCs w:val="22"/>
              </w:rPr>
              <w:t xml:space="preserve"> </w:t>
            </w:r>
            <w:r>
              <w:rPr>
                <w:color w:val="1D1D1B"/>
                <w:spacing w:val="-2"/>
                <w:sz w:val="22"/>
                <w:szCs w:val="22"/>
              </w:rPr>
              <w:t>the</w:t>
            </w:r>
            <w:r>
              <w:rPr>
                <w:color w:val="1D1D1B"/>
                <w:spacing w:val="-6"/>
                <w:sz w:val="22"/>
                <w:szCs w:val="22"/>
              </w:rPr>
              <w:t xml:space="preserve"> </w:t>
            </w:r>
            <w:r>
              <w:rPr>
                <w:color w:val="1D1D1B"/>
                <w:spacing w:val="-2"/>
                <w:sz w:val="22"/>
                <w:szCs w:val="22"/>
              </w:rPr>
              <w:t>appraisal,</w:t>
            </w:r>
            <w:r>
              <w:rPr>
                <w:color w:val="1D1D1B"/>
                <w:spacing w:val="-3"/>
                <w:sz w:val="22"/>
                <w:szCs w:val="22"/>
              </w:rPr>
              <w:t xml:space="preserve"> </w:t>
            </w:r>
            <w:r>
              <w:rPr>
                <w:color w:val="1D1D1B"/>
                <w:spacing w:val="-2"/>
                <w:sz w:val="22"/>
                <w:szCs w:val="22"/>
              </w:rPr>
              <w:t>and</w:t>
            </w:r>
            <w:r>
              <w:rPr>
                <w:color w:val="1D1D1B"/>
                <w:spacing w:val="-5"/>
                <w:sz w:val="22"/>
                <w:szCs w:val="22"/>
              </w:rPr>
              <w:t xml:space="preserve"> </w:t>
            </w:r>
            <w:r>
              <w:rPr>
                <w:color w:val="1D1D1B"/>
                <w:spacing w:val="-2"/>
                <w:sz w:val="22"/>
                <w:szCs w:val="22"/>
              </w:rPr>
              <w:t>identifying</w:t>
            </w:r>
            <w:r>
              <w:rPr>
                <w:color w:val="1D1D1B"/>
                <w:spacing w:val="-5"/>
                <w:sz w:val="22"/>
                <w:szCs w:val="22"/>
              </w:rPr>
              <w:t xml:space="preserve"> </w:t>
            </w:r>
            <w:r>
              <w:rPr>
                <w:color w:val="1D1D1B"/>
                <w:spacing w:val="-2"/>
                <w:sz w:val="22"/>
                <w:szCs w:val="22"/>
              </w:rPr>
              <w:t>those</w:t>
            </w:r>
            <w:r>
              <w:rPr>
                <w:color w:val="1D1D1B"/>
                <w:spacing w:val="-5"/>
                <w:sz w:val="22"/>
                <w:szCs w:val="22"/>
              </w:rPr>
              <w:t xml:space="preserve"> </w:t>
            </w:r>
            <w:r>
              <w:rPr>
                <w:color w:val="1D1D1B"/>
                <w:spacing w:val="-2"/>
                <w:sz w:val="22"/>
                <w:szCs w:val="22"/>
              </w:rPr>
              <w:t>elements</w:t>
            </w:r>
            <w:r>
              <w:rPr>
                <w:color w:val="1D1D1B"/>
                <w:spacing w:val="-6"/>
                <w:sz w:val="22"/>
                <w:szCs w:val="22"/>
              </w:rPr>
              <w:t xml:space="preserve"> </w:t>
            </w:r>
            <w:r>
              <w:rPr>
                <w:color w:val="1D1D1B"/>
                <w:spacing w:val="-2"/>
                <w:sz w:val="22"/>
                <w:szCs w:val="22"/>
              </w:rPr>
              <w:t xml:space="preserve">that </w:t>
            </w:r>
            <w:r>
              <w:rPr>
                <w:color w:val="1D1D1B"/>
                <w:spacing w:val="-5"/>
                <w:sz w:val="22"/>
                <w:szCs w:val="22"/>
              </w:rPr>
              <w:t>may</w:t>
            </w:r>
          </w:p>
          <w:p w14:paraId="72CCE2A1" w14:textId="77777777" w:rsidR="00F0363C" w:rsidRDefault="00681494">
            <w:pPr>
              <w:pStyle w:val="TableParagraph"/>
              <w:kinsoku w:val="0"/>
              <w:overflowPunct w:val="0"/>
              <w:ind w:left="283"/>
              <w:jc w:val="both"/>
              <w:rPr>
                <w:color w:val="1D1D1B"/>
                <w:spacing w:val="-2"/>
                <w:sz w:val="22"/>
                <w:szCs w:val="22"/>
              </w:rPr>
            </w:pPr>
            <w:r>
              <w:rPr>
                <w:color w:val="1D1D1B"/>
                <w:sz w:val="22"/>
                <w:szCs w:val="22"/>
              </w:rPr>
              <w:t>need</w:t>
            </w:r>
            <w:r>
              <w:rPr>
                <w:color w:val="1D1D1B"/>
                <w:spacing w:val="-4"/>
                <w:sz w:val="22"/>
                <w:szCs w:val="22"/>
              </w:rPr>
              <w:t xml:space="preserve"> </w:t>
            </w:r>
            <w:r>
              <w:rPr>
                <w:color w:val="1D1D1B"/>
                <w:sz w:val="22"/>
                <w:szCs w:val="22"/>
              </w:rPr>
              <w:t>to</w:t>
            </w:r>
            <w:r>
              <w:rPr>
                <w:color w:val="1D1D1B"/>
                <w:spacing w:val="-2"/>
                <w:sz w:val="22"/>
                <w:szCs w:val="22"/>
              </w:rPr>
              <w:t xml:space="preserve"> </w:t>
            </w:r>
            <w:r>
              <w:rPr>
                <w:color w:val="1D1D1B"/>
                <w:sz w:val="22"/>
                <w:szCs w:val="22"/>
              </w:rPr>
              <w:t>be</w:t>
            </w:r>
            <w:r>
              <w:rPr>
                <w:color w:val="1D1D1B"/>
                <w:spacing w:val="-3"/>
                <w:sz w:val="22"/>
                <w:szCs w:val="22"/>
              </w:rPr>
              <w:t xml:space="preserve"> </w:t>
            </w:r>
            <w:r>
              <w:rPr>
                <w:color w:val="1D1D1B"/>
                <w:sz w:val="22"/>
                <w:szCs w:val="22"/>
              </w:rPr>
              <w:t>pursued</w:t>
            </w:r>
            <w:r>
              <w:rPr>
                <w:color w:val="1D1D1B"/>
                <w:spacing w:val="-2"/>
                <w:sz w:val="22"/>
                <w:szCs w:val="22"/>
              </w:rPr>
              <w:t xml:space="preserve"> further.</w:t>
            </w:r>
          </w:p>
        </w:tc>
        <w:tc>
          <w:tcPr>
            <w:tcW w:w="1418" w:type="dxa"/>
            <w:tcBorders>
              <w:top w:val="single" w:sz="4" w:space="0" w:color="000000"/>
              <w:left w:val="single" w:sz="4" w:space="0" w:color="000000"/>
              <w:bottom w:val="single" w:sz="4" w:space="0" w:color="000000"/>
              <w:right w:val="single" w:sz="4" w:space="0" w:color="000000"/>
            </w:tcBorders>
          </w:tcPr>
          <w:p w14:paraId="391F3C1D" w14:textId="77777777" w:rsidR="00F0363C" w:rsidRDefault="00681494">
            <w:pPr>
              <w:pStyle w:val="TableParagraph"/>
              <w:kinsoku w:val="0"/>
              <w:overflowPunct w:val="0"/>
              <w:spacing w:before="52"/>
              <w:ind w:left="110"/>
              <w:rPr>
                <w:color w:val="1D1D1B"/>
                <w:spacing w:val="-2"/>
                <w:sz w:val="22"/>
                <w:szCs w:val="22"/>
              </w:rPr>
            </w:pPr>
            <w:r>
              <w:rPr>
                <w:color w:val="1D1D1B"/>
                <w:spacing w:val="-2"/>
                <w:sz w:val="22"/>
                <w:szCs w:val="22"/>
              </w:rPr>
              <w:t>B5(h)</w:t>
            </w:r>
          </w:p>
        </w:tc>
        <w:tc>
          <w:tcPr>
            <w:tcW w:w="1419" w:type="dxa"/>
            <w:tcBorders>
              <w:top w:val="single" w:sz="4" w:space="0" w:color="000000"/>
              <w:left w:val="single" w:sz="4" w:space="0" w:color="000000"/>
              <w:bottom w:val="single" w:sz="4" w:space="0" w:color="000000"/>
              <w:right w:val="single" w:sz="4" w:space="0" w:color="000000"/>
            </w:tcBorders>
          </w:tcPr>
          <w:p w14:paraId="7E5207A9" w14:textId="77777777" w:rsidR="00F0363C" w:rsidRDefault="00681494">
            <w:pPr>
              <w:pStyle w:val="TableParagraph"/>
              <w:kinsoku w:val="0"/>
              <w:overflowPunct w:val="0"/>
              <w:spacing w:before="52"/>
              <w:ind w:left="111"/>
              <w:rPr>
                <w:color w:val="1D1D1B"/>
                <w:spacing w:val="-5"/>
                <w:sz w:val="22"/>
                <w:szCs w:val="22"/>
              </w:rPr>
            </w:pPr>
            <w:r>
              <w:rPr>
                <w:color w:val="1D1D1B"/>
                <w:spacing w:val="-5"/>
                <w:sz w:val="22"/>
                <w:szCs w:val="22"/>
              </w:rPr>
              <w:t>5i</w:t>
            </w:r>
          </w:p>
        </w:tc>
        <w:tc>
          <w:tcPr>
            <w:tcW w:w="1138" w:type="dxa"/>
            <w:tcBorders>
              <w:top w:val="single" w:sz="4" w:space="0" w:color="000000"/>
              <w:left w:val="single" w:sz="4" w:space="0" w:color="000000"/>
              <w:bottom w:val="single" w:sz="4" w:space="0" w:color="000000"/>
              <w:right w:val="single" w:sz="4" w:space="0" w:color="000000"/>
            </w:tcBorders>
          </w:tcPr>
          <w:p w14:paraId="2BFCEA83" w14:textId="77777777" w:rsidR="00F0363C" w:rsidRDefault="00F0363C">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20BD70D8" w14:textId="77777777" w:rsidR="00F0363C" w:rsidRDefault="00F0363C">
            <w:pPr>
              <w:pStyle w:val="TableParagraph"/>
              <w:kinsoku w:val="0"/>
              <w:overflowPunct w:val="0"/>
              <w:rPr>
                <w:rFonts w:ascii="Times New Roman" w:hAnsi="Times New Roman" w:cs="Times New Roman"/>
                <w:sz w:val="22"/>
                <w:szCs w:val="22"/>
              </w:rPr>
            </w:pPr>
          </w:p>
        </w:tc>
      </w:tr>
      <w:tr w:rsidR="00F0363C" w14:paraId="7F5FB5EE" w14:textId="77777777">
        <w:trPr>
          <w:trHeight w:val="1934"/>
        </w:trPr>
        <w:tc>
          <w:tcPr>
            <w:tcW w:w="1697" w:type="dxa"/>
            <w:tcBorders>
              <w:top w:val="single" w:sz="4" w:space="0" w:color="000000"/>
              <w:left w:val="single" w:sz="4" w:space="0" w:color="000000"/>
              <w:bottom w:val="single" w:sz="4" w:space="0" w:color="000000"/>
              <w:right w:val="single" w:sz="4" w:space="0" w:color="000000"/>
            </w:tcBorders>
          </w:tcPr>
          <w:p w14:paraId="4D12C09C" w14:textId="77777777" w:rsidR="00F0363C" w:rsidRDefault="00681494">
            <w:pPr>
              <w:pStyle w:val="TableParagraph"/>
              <w:kinsoku w:val="0"/>
              <w:overflowPunct w:val="0"/>
              <w:spacing w:before="52"/>
              <w:ind w:left="38" w:right="2"/>
              <w:jc w:val="center"/>
              <w:rPr>
                <w:color w:val="1D1D1B"/>
                <w:spacing w:val="-2"/>
                <w:sz w:val="22"/>
                <w:szCs w:val="22"/>
              </w:rPr>
            </w:pPr>
            <w:r>
              <w:rPr>
                <w:color w:val="1D1D1B"/>
                <w:spacing w:val="-2"/>
                <w:sz w:val="22"/>
                <w:szCs w:val="22"/>
              </w:rPr>
              <w:t>B6(g)</w:t>
            </w:r>
          </w:p>
        </w:tc>
        <w:tc>
          <w:tcPr>
            <w:tcW w:w="5811" w:type="dxa"/>
            <w:tcBorders>
              <w:top w:val="single" w:sz="4" w:space="0" w:color="000000"/>
              <w:left w:val="single" w:sz="4" w:space="0" w:color="000000"/>
              <w:bottom w:val="single" w:sz="4" w:space="0" w:color="000000"/>
              <w:right w:val="single" w:sz="4" w:space="0" w:color="000000"/>
            </w:tcBorders>
          </w:tcPr>
          <w:p w14:paraId="6373FCAF" w14:textId="77777777" w:rsidR="00F0363C" w:rsidRDefault="00681494">
            <w:pPr>
              <w:pStyle w:val="TableParagraph"/>
              <w:kinsoku w:val="0"/>
              <w:overflowPunct w:val="0"/>
              <w:spacing w:before="49" w:line="278" w:lineRule="auto"/>
              <w:ind w:left="220" w:right="356"/>
              <w:rPr>
                <w:color w:val="1D1D1B"/>
                <w:sz w:val="22"/>
                <w:szCs w:val="22"/>
              </w:rPr>
            </w:pPr>
            <w:r>
              <w:rPr>
                <w:color w:val="1D1D1B"/>
                <w:sz w:val="22"/>
                <w:szCs w:val="22"/>
              </w:rPr>
              <w:t>Deliver</w:t>
            </w:r>
            <w:r>
              <w:rPr>
                <w:color w:val="1D1D1B"/>
                <w:spacing w:val="-7"/>
                <w:sz w:val="22"/>
                <w:szCs w:val="22"/>
              </w:rPr>
              <w:t xml:space="preserve"> </w:t>
            </w:r>
            <w:r>
              <w:rPr>
                <w:color w:val="1D1D1B"/>
                <w:sz w:val="22"/>
                <w:szCs w:val="22"/>
              </w:rPr>
              <w:t>diagnosis</w:t>
            </w:r>
            <w:r>
              <w:rPr>
                <w:color w:val="1D1D1B"/>
                <w:spacing w:val="-7"/>
                <w:sz w:val="22"/>
                <w:szCs w:val="22"/>
              </w:rPr>
              <w:t xml:space="preserve"> </w:t>
            </w:r>
            <w:r>
              <w:rPr>
                <w:color w:val="1D1D1B"/>
                <w:sz w:val="22"/>
                <w:szCs w:val="22"/>
              </w:rPr>
              <w:t>and</w:t>
            </w:r>
            <w:r>
              <w:rPr>
                <w:color w:val="1D1D1B"/>
                <w:spacing w:val="-9"/>
                <w:sz w:val="22"/>
                <w:szCs w:val="22"/>
              </w:rPr>
              <w:t xml:space="preserve"> </w:t>
            </w:r>
            <w:r>
              <w:rPr>
                <w:color w:val="1D1D1B"/>
                <w:sz w:val="22"/>
                <w:szCs w:val="22"/>
              </w:rPr>
              <w:t>test/investigation</w:t>
            </w:r>
            <w:r>
              <w:rPr>
                <w:color w:val="1D1D1B"/>
                <w:spacing w:val="-8"/>
                <w:sz w:val="22"/>
                <w:szCs w:val="22"/>
              </w:rPr>
              <w:t xml:space="preserve"> </w:t>
            </w:r>
            <w:r>
              <w:rPr>
                <w:color w:val="1D1D1B"/>
                <w:sz w:val="22"/>
                <w:szCs w:val="22"/>
              </w:rPr>
              <w:t>results,</w:t>
            </w:r>
            <w:r>
              <w:rPr>
                <w:color w:val="1D1D1B"/>
                <w:spacing w:val="-9"/>
                <w:sz w:val="22"/>
                <w:szCs w:val="22"/>
              </w:rPr>
              <w:t xml:space="preserve"> </w:t>
            </w:r>
            <w:r>
              <w:rPr>
                <w:color w:val="1D1D1B"/>
                <w:sz w:val="22"/>
                <w:szCs w:val="22"/>
              </w:rPr>
              <w:t>(including bad news) sensitively and appropriately in line with local or national guidance, using</w:t>
            </w:r>
            <w:r>
              <w:rPr>
                <w:color w:val="1D1D1B"/>
                <w:spacing w:val="-1"/>
                <w:sz w:val="22"/>
                <w:szCs w:val="22"/>
              </w:rPr>
              <w:t xml:space="preserve"> </w:t>
            </w:r>
            <w:r>
              <w:rPr>
                <w:color w:val="1D1D1B"/>
                <w:sz w:val="22"/>
                <w:szCs w:val="22"/>
              </w:rPr>
              <w:t>a range of mediums including spoken word and diagrams</w:t>
            </w:r>
          </w:p>
          <w:p w14:paraId="73B1A182" w14:textId="77777777" w:rsidR="00F0363C" w:rsidRDefault="00681494">
            <w:pPr>
              <w:pStyle w:val="TableParagraph"/>
              <w:kinsoku w:val="0"/>
              <w:overflowPunct w:val="0"/>
              <w:spacing w:before="12"/>
              <w:ind w:left="220"/>
              <w:rPr>
                <w:color w:val="1D1D1B"/>
                <w:spacing w:val="-5"/>
                <w:sz w:val="22"/>
                <w:szCs w:val="22"/>
              </w:rPr>
            </w:pPr>
            <w:r>
              <w:rPr>
                <w:color w:val="1D1D1B"/>
                <w:sz w:val="22"/>
                <w:szCs w:val="22"/>
              </w:rPr>
              <w:t>for</w:t>
            </w:r>
            <w:r>
              <w:rPr>
                <w:color w:val="1D1D1B"/>
                <w:spacing w:val="4"/>
                <w:sz w:val="22"/>
                <w:szCs w:val="22"/>
              </w:rPr>
              <w:t xml:space="preserve"> </w:t>
            </w:r>
            <w:proofErr w:type="gramStart"/>
            <w:r>
              <w:rPr>
                <w:color w:val="1D1D1B"/>
                <w:sz w:val="22"/>
                <w:szCs w:val="22"/>
              </w:rPr>
              <w:t>example</w:t>
            </w:r>
            <w:proofErr w:type="gramEnd"/>
            <w:r>
              <w:rPr>
                <w:color w:val="1D1D1B"/>
                <w:spacing w:val="8"/>
                <w:sz w:val="22"/>
                <w:szCs w:val="22"/>
              </w:rPr>
              <w:t xml:space="preserve"> </w:t>
            </w:r>
            <w:r>
              <w:rPr>
                <w:color w:val="1D1D1B"/>
                <w:sz w:val="22"/>
                <w:szCs w:val="22"/>
              </w:rPr>
              <w:t>to</w:t>
            </w:r>
            <w:r>
              <w:rPr>
                <w:color w:val="1D1D1B"/>
                <w:spacing w:val="8"/>
                <w:sz w:val="22"/>
                <w:szCs w:val="22"/>
              </w:rPr>
              <w:t xml:space="preserve"> </w:t>
            </w:r>
            <w:r>
              <w:rPr>
                <w:color w:val="1D1D1B"/>
                <w:sz w:val="22"/>
                <w:szCs w:val="22"/>
              </w:rPr>
              <w:t>ensure</w:t>
            </w:r>
            <w:r>
              <w:rPr>
                <w:color w:val="1D1D1B"/>
                <w:spacing w:val="9"/>
                <w:sz w:val="22"/>
                <w:szCs w:val="22"/>
              </w:rPr>
              <w:t xml:space="preserve"> </w:t>
            </w:r>
            <w:r>
              <w:rPr>
                <w:color w:val="1D1D1B"/>
                <w:sz w:val="22"/>
                <w:szCs w:val="22"/>
              </w:rPr>
              <w:t>the</w:t>
            </w:r>
            <w:r>
              <w:rPr>
                <w:color w:val="1D1D1B"/>
                <w:spacing w:val="4"/>
                <w:sz w:val="22"/>
                <w:szCs w:val="22"/>
              </w:rPr>
              <w:t xml:space="preserve"> </w:t>
            </w:r>
            <w:r>
              <w:rPr>
                <w:color w:val="1D1D1B"/>
                <w:sz w:val="22"/>
                <w:szCs w:val="22"/>
              </w:rPr>
              <w:t>person</w:t>
            </w:r>
            <w:r>
              <w:rPr>
                <w:color w:val="1D1D1B"/>
                <w:spacing w:val="7"/>
                <w:sz w:val="22"/>
                <w:szCs w:val="22"/>
              </w:rPr>
              <w:t xml:space="preserve"> </w:t>
            </w:r>
            <w:r>
              <w:rPr>
                <w:color w:val="1D1D1B"/>
                <w:spacing w:val="-5"/>
                <w:sz w:val="22"/>
                <w:szCs w:val="22"/>
              </w:rPr>
              <w:t>has</w:t>
            </w:r>
          </w:p>
          <w:p w14:paraId="008DF390" w14:textId="77777777" w:rsidR="00F0363C" w:rsidRDefault="00681494">
            <w:pPr>
              <w:pStyle w:val="TableParagraph"/>
              <w:kinsoku w:val="0"/>
              <w:overflowPunct w:val="0"/>
              <w:spacing w:before="49"/>
              <w:ind w:left="283"/>
              <w:rPr>
                <w:color w:val="1D1D1B"/>
                <w:spacing w:val="-2"/>
                <w:sz w:val="22"/>
                <w:szCs w:val="22"/>
              </w:rPr>
            </w:pPr>
            <w:r>
              <w:rPr>
                <w:color w:val="1D1D1B"/>
                <w:sz w:val="22"/>
                <w:szCs w:val="22"/>
              </w:rPr>
              <w:t>understands</w:t>
            </w:r>
            <w:r>
              <w:rPr>
                <w:color w:val="1D1D1B"/>
                <w:spacing w:val="8"/>
                <w:sz w:val="22"/>
                <w:szCs w:val="22"/>
              </w:rPr>
              <w:t xml:space="preserve"> </w:t>
            </w:r>
            <w:r>
              <w:rPr>
                <w:color w:val="1D1D1B"/>
                <w:sz w:val="22"/>
                <w:szCs w:val="22"/>
              </w:rPr>
              <w:t>what</w:t>
            </w:r>
            <w:r>
              <w:rPr>
                <w:color w:val="1D1D1B"/>
                <w:spacing w:val="9"/>
                <w:sz w:val="22"/>
                <w:szCs w:val="22"/>
              </w:rPr>
              <w:t xml:space="preserve"> </w:t>
            </w:r>
            <w:r>
              <w:rPr>
                <w:color w:val="1D1D1B"/>
                <w:sz w:val="22"/>
                <w:szCs w:val="22"/>
              </w:rPr>
              <w:t>has</w:t>
            </w:r>
            <w:r>
              <w:rPr>
                <w:color w:val="1D1D1B"/>
                <w:spacing w:val="9"/>
                <w:sz w:val="22"/>
                <w:szCs w:val="22"/>
              </w:rPr>
              <w:t xml:space="preserve"> </w:t>
            </w:r>
            <w:r>
              <w:rPr>
                <w:color w:val="1D1D1B"/>
                <w:sz w:val="22"/>
                <w:szCs w:val="22"/>
              </w:rPr>
              <w:t>been</w:t>
            </w:r>
            <w:r>
              <w:rPr>
                <w:color w:val="1D1D1B"/>
                <w:spacing w:val="8"/>
                <w:sz w:val="22"/>
                <w:szCs w:val="22"/>
              </w:rPr>
              <w:t xml:space="preserve"> </w:t>
            </w:r>
            <w:r>
              <w:rPr>
                <w:color w:val="1D1D1B"/>
                <w:spacing w:val="-2"/>
                <w:sz w:val="22"/>
                <w:szCs w:val="22"/>
              </w:rPr>
              <w:t>communicated.</w:t>
            </w:r>
          </w:p>
        </w:tc>
        <w:tc>
          <w:tcPr>
            <w:tcW w:w="1418" w:type="dxa"/>
            <w:tcBorders>
              <w:top w:val="single" w:sz="4" w:space="0" w:color="000000"/>
              <w:left w:val="single" w:sz="4" w:space="0" w:color="000000"/>
              <w:bottom w:val="single" w:sz="4" w:space="0" w:color="000000"/>
              <w:right w:val="single" w:sz="4" w:space="0" w:color="000000"/>
            </w:tcBorders>
          </w:tcPr>
          <w:p w14:paraId="60C58E30" w14:textId="77777777" w:rsidR="00F0363C" w:rsidRDefault="00681494">
            <w:pPr>
              <w:pStyle w:val="TableParagraph"/>
              <w:kinsoku w:val="0"/>
              <w:overflowPunct w:val="0"/>
              <w:spacing w:before="52"/>
              <w:ind w:left="110"/>
              <w:rPr>
                <w:color w:val="1D1D1B"/>
                <w:spacing w:val="-2"/>
                <w:sz w:val="22"/>
                <w:szCs w:val="22"/>
              </w:rPr>
            </w:pPr>
            <w:r>
              <w:rPr>
                <w:color w:val="1D1D1B"/>
                <w:spacing w:val="-2"/>
                <w:sz w:val="22"/>
                <w:szCs w:val="22"/>
              </w:rPr>
              <w:t>B5(i)</w:t>
            </w:r>
          </w:p>
        </w:tc>
        <w:tc>
          <w:tcPr>
            <w:tcW w:w="1419" w:type="dxa"/>
            <w:tcBorders>
              <w:top w:val="single" w:sz="4" w:space="0" w:color="000000"/>
              <w:left w:val="single" w:sz="4" w:space="0" w:color="000000"/>
              <w:bottom w:val="single" w:sz="4" w:space="0" w:color="000000"/>
              <w:right w:val="single" w:sz="4" w:space="0" w:color="000000"/>
            </w:tcBorders>
          </w:tcPr>
          <w:p w14:paraId="15ECAE18" w14:textId="77777777" w:rsidR="00F0363C" w:rsidRDefault="00681494">
            <w:pPr>
              <w:pStyle w:val="TableParagraph"/>
              <w:kinsoku w:val="0"/>
              <w:overflowPunct w:val="0"/>
              <w:spacing w:before="52"/>
              <w:ind w:left="111"/>
              <w:rPr>
                <w:color w:val="1D1D1B"/>
                <w:spacing w:val="-5"/>
                <w:sz w:val="22"/>
                <w:szCs w:val="22"/>
              </w:rPr>
            </w:pPr>
            <w:r>
              <w:rPr>
                <w:color w:val="1D1D1B"/>
                <w:spacing w:val="-5"/>
                <w:sz w:val="22"/>
                <w:szCs w:val="22"/>
              </w:rPr>
              <w:t>5j</w:t>
            </w:r>
          </w:p>
        </w:tc>
        <w:tc>
          <w:tcPr>
            <w:tcW w:w="1138" w:type="dxa"/>
            <w:tcBorders>
              <w:top w:val="single" w:sz="4" w:space="0" w:color="000000"/>
              <w:left w:val="single" w:sz="4" w:space="0" w:color="000000"/>
              <w:bottom w:val="single" w:sz="4" w:space="0" w:color="000000"/>
              <w:right w:val="single" w:sz="4" w:space="0" w:color="000000"/>
            </w:tcBorders>
          </w:tcPr>
          <w:p w14:paraId="33DF87D1" w14:textId="77777777" w:rsidR="00F0363C" w:rsidRDefault="00F0363C">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216A2023" w14:textId="77777777" w:rsidR="00F0363C" w:rsidRDefault="00F0363C">
            <w:pPr>
              <w:pStyle w:val="TableParagraph"/>
              <w:kinsoku w:val="0"/>
              <w:overflowPunct w:val="0"/>
              <w:rPr>
                <w:rFonts w:ascii="Times New Roman" w:hAnsi="Times New Roman" w:cs="Times New Roman"/>
                <w:sz w:val="22"/>
                <w:szCs w:val="22"/>
              </w:rPr>
            </w:pPr>
          </w:p>
        </w:tc>
      </w:tr>
      <w:tr w:rsidR="00F0363C" w14:paraId="52014B29" w14:textId="77777777">
        <w:trPr>
          <w:trHeight w:val="1297"/>
        </w:trPr>
        <w:tc>
          <w:tcPr>
            <w:tcW w:w="1697" w:type="dxa"/>
            <w:tcBorders>
              <w:top w:val="single" w:sz="4" w:space="0" w:color="000000"/>
              <w:left w:val="single" w:sz="4" w:space="0" w:color="000000"/>
              <w:bottom w:val="single" w:sz="4" w:space="0" w:color="000000"/>
              <w:right w:val="single" w:sz="4" w:space="0" w:color="000000"/>
            </w:tcBorders>
          </w:tcPr>
          <w:p w14:paraId="15D355C9" w14:textId="77777777" w:rsidR="00F0363C" w:rsidRDefault="00681494">
            <w:pPr>
              <w:pStyle w:val="TableParagraph"/>
              <w:kinsoku w:val="0"/>
              <w:overflowPunct w:val="0"/>
              <w:spacing w:before="52"/>
              <w:ind w:left="38" w:right="4"/>
              <w:jc w:val="center"/>
              <w:rPr>
                <w:color w:val="1D1D1B"/>
                <w:spacing w:val="-2"/>
                <w:sz w:val="22"/>
                <w:szCs w:val="22"/>
              </w:rPr>
            </w:pPr>
            <w:r>
              <w:rPr>
                <w:color w:val="1D1D1B"/>
                <w:spacing w:val="-2"/>
                <w:sz w:val="22"/>
                <w:szCs w:val="22"/>
              </w:rPr>
              <w:t>B6(h)</w:t>
            </w:r>
          </w:p>
        </w:tc>
        <w:tc>
          <w:tcPr>
            <w:tcW w:w="5811" w:type="dxa"/>
            <w:tcBorders>
              <w:top w:val="single" w:sz="4" w:space="0" w:color="000000"/>
              <w:left w:val="single" w:sz="4" w:space="0" w:color="000000"/>
              <w:bottom w:val="single" w:sz="4" w:space="0" w:color="000000"/>
              <w:right w:val="single" w:sz="4" w:space="0" w:color="000000"/>
            </w:tcBorders>
          </w:tcPr>
          <w:p w14:paraId="678ED044" w14:textId="77777777" w:rsidR="00F0363C" w:rsidRDefault="00681494">
            <w:pPr>
              <w:pStyle w:val="TableParagraph"/>
              <w:kinsoku w:val="0"/>
              <w:overflowPunct w:val="0"/>
              <w:spacing w:before="52" w:line="278" w:lineRule="auto"/>
              <w:ind w:left="283" w:right="246"/>
              <w:jc w:val="both"/>
              <w:rPr>
                <w:color w:val="1D1D1B"/>
                <w:spacing w:val="-4"/>
                <w:sz w:val="22"/>
                <w:szCs w:val="22"/>
              </w:rPr>
            </w:pPr>
            <w:r>
              <w:rPr>
                <w:color w:val="1D1D1B"/>
                <w:sz w:val="22"/>
                <w:szCs w:val="22"/>
              </w:rPr>
              <w:t>Record all pertinent information gathered concisely and accurately complying with local guidance, legal and professional</w:t>
            </w:r>
            <w:r>
              <w:rPr>
                <w:color w:val="1D1D1B"/>
                <w:spacing w:val="65"/>
                <w:sz w:val="22"/>
                <w:szCs w:val="22"/>
              </w:rPr>
              <w:t xml:space="preserve">  </w:t>
            </w:r>
            <w:r>
              <w:rPr>
                <w:color w:val="1D1D1B"/>
                <w:sz w:val="22"/>
                <w:szCs w:val="22"/>
              </w:rPr>
              <w:t>requirements</w:t>
            </w:r>
            <w:r>
              <w:rPr>
                <w:color w:val="1D1D1B"/>
                <w:spacing w:val="65"/>
                <w:sz w:val="22"/>
                <w:szCs w:val="22"/>
              </w:rPr>
              <w:t xml:space="preserve">  </w:t>
            </w:r>
            <w:r>
              <w:rPr>
                <w:color w:val="1D1D1B"/>
                <w:sz w:val="22"/>
                <w:szCs w:val="22"/>
              </w:rPr>
              <w:t>for</w:t>
            </w:r>
            <w:r>
              <w:rPr>
                <w:color w:val="1D1D1B"/>
                <w:spacing w:val="65"/>
                <w:sz w:val="22"/>
                <w:szCs w:val="22"/>
              </w:rPr>
              <w:t xml:space="preserve">  </w:t>
            </w:r>
            <w:r>
              <w:rPr>
                <w:color w:val="1D1D1B"/>
                <w:sz w:val="22"/>
                <w:szCs w:val="22"/>
              </w:rPr>
              <w:t>confidentiality,</w:t>
            </w:r>
            <w:r>
              <w:rPr>
                <w:color w:val="1D1D1B"/>
                <w:spacing w:val="64"/>
                <w:sz w:val="22"/>
                <w:szCs w:val="22"/>
              </w:rPr>
              <w:t xml:space="preserve">  </w:t>
            </w:r>
            <w:r>
              <w:rPr>
                <w:color w:val="1D1D1B"/>
                <w:spacing w:val="-4"/>
                <w:sz w:val="22"/>
                <w:szCs w:val="22"/>
              </w:rPr>
              <w:t>data</w:t>
            </w:r>
          </w:p>
          <w:p w14:paraId="6CD8AF25" w14:textId="77777777" w:rsidR="00F0363C" w:rsidRDefault="00681494">
            <w:pPr>
              <w:pStyle w:val="TableParagraph"/>
              <w:kinsoku w:val="0"/>
              <w:overflowPunct w:val="0"/>
              <w:spacing w:line="268" w:lineRule="exact"/>
              <w:ind w:left="283"/>
              <w:jc w:val="both"/>
              <w:rPr>
                <w:color w:val="1D1D1B"/>
                <w:spacing w:val="-2"/>
                <w:sz w:val="22"/>
                <w:szCs w:val="22"/>
              </w:rPr>
            </w:pPr>
            <w:r>
              <w:rPr>
                <w:color w:val="1D1D1B"/>
                <w:sz w:val="22"/>
                <w:szCs w:val="22"/>
              </w:rPr>
              <w:t>protection</w:t>
            </w:r>
            <w:r>
              <w:rPr>
                <w:color w:val="1D1D1B"/>
                <w:spacing w:val="-9"/>
                <w:sz w:val="22"/>
                <w:szCs w:val="22"/>
              </w:rPr>
              <w:t xml:space="preserve"> </w:t>
            </w:r>
            <w:r>
              <w:rPr>
                <w:color w:val="1D1D1B"/>
                <w:sz w:val="22"/>
                <w:szCs w:val="22"/>
              </w:rPr>
              <w:t>and</w:t>
            </w:r>
            <w:r>
              <w:rPr>
                <w:color w:val="1D1D1B"/>
                <w:spacing w:val="-6"/>
                <w:sz w:val="22"/>
                <w:szCs w:val="22"/>
              </w:rPr>
              <w:t xml:space="preserve"> </w:t>
            </w:r>
            <w:r>
              <w:rPr>
                <w:color w:val="1D1D1B"/>
                <w:sz w:val="22"/>
                <w:szCs w:val="22"/>
              </w:rPr>
              <w:t>information</w:t>
            </w:r>
            <w:r>
              <w:rPr>
                <w:color w:val="1D1D1B"/>
                <w:spacing w:val="-9"/>
                <w:sz w:val="22"/>
                <w:szCs w:val="22"/>
              </w:rPr>
              <w:t xml:space="preserve"> </w:t>
            </w:r>
            <w:r>
              <w:rPr>
                <w:color w:val="1D1D1B"/>
                <w:spacing w:val="-2"/>
                <w:sz w:val="22"/>
                <w:szCs w:val="22"/>
              </w:rPr>
              <w:t>governance.</w:t>
            </w:r>
          </w:p>
        </w:tc>
        <w:tc>
          <w:tcPr>
            <w:tcW w:w="1418" w:type="dxa"/>
            <w:tcBorders>
              <w:top w:val="single" w:sz="4" w:space="0" w:color="000000"/>
              <w:left w:val="single" w:sz="4" w:space="0" w:color="000000"/>
              <w:bottom w:val="single" w:sz="4" w:space="0" w:color="000000"/>
              <w:right w:val="single" w:sz="4" w:space="0" w:color="000000"/>
            </w:tcBorders>
          </w:tcPr>
          <w:p w14:paraId="4FC4149A" w14:textId="77777777" w:rsidR="00F0363C" w:rsidRDefault="00681494">
            <w:pPr>
              <w:pStyle w:val="TableParagraph"/>
              <w:kinsoku w:val="0"/>
              <w:overflowPunct w:val="0"/>
              <w:spacing w:before="52"/>
              <w:ind w:left="110"/>
              <w:rPr>
                <w:color w:val="1D1D1B"/>
                <w:spacing w:val="-2"/>
                <w:sz w:val="22"/>
                <w:szCs w:val="22"/>
              </w:rPr>
            </w:pPr>
            <w:r>
              <w:rPr>
                <w:color w:val="1D1D1B"/>
                <w:spacing w:val="-2"/>
                <w:sz w:val="22"/>
                <w:szCs w:val="22"/>
              </w:rPr>
              <w:t>B5(j)</w:t>
            </w:r>
          </w:p>
        </w:tc>
        <w:tc>
          <w:tcPr>
            <w:tcW w:w="1419" w:type="dxa"/>
            <w:tcBorders>
              <w:top w:val="single" w:sz="4" w:space="0" w:color="000000"/>
              <w:left w:val="single" w:sz="4" w:space="0" w:color="000000"/>
              <w:bottom w:val="single" w:sz="4" w:space="0" w:color="000000"/>
              <w:right w:val="single" w:sz="4" w:space="0" w:color="000000"/>
            </w:tcBorders>
          </w:tcPr>
          <w:p w14:paraId="30574305" w14:textId="77777777" w:rsidR="00F0363C" w:rsidRDefault="00681494">
            <w:pPr>
              <w:pStyle w:val="TableParagraph"/>
              <w:kinsoku w:val="0"/>
              <w:overflowPunct w:val="0"/>
              <w:spacing w:before="52"/>
              <w:ind w:left="111"/>
              <w:rPr>
                <w:color w:val="1D1D1B"/>
                <w:spacing w:val="-5"/>
                <w:sz w:val="22"/>
                <w:szCs w:val="22"/>
              </w:rPr>
            </w:pPr>
            <w:r>
              <w:rPr>
                <w:color w:val="1D1D1B"/>
                <w:spacing w:val="-5"/>
                <w:sz w:val="22"/>
                <w:szCs w:val="22"/>
              </w:rPr>
              <w:t>5k</w:t>
            </w:r>
          </w:p>
        </w:tc>
        <w:tc>
          <w:tcPr>
            <w:tcW w:w="1138" w:type="dxa"/>
            <w:tcBorders>
              <w:top w:val="single" w:sz="4" w:space="0" w:color="000000"/>
              <w:left w:val="single" w:sz="4" w:space="0" w:color="000000"/>
              <w:bottom w:val="single" w:sz="4" w:space="0" w:color="000000"/>
              <w:right w:val="single" w:sz="4" w:space="0" w:color="000000"/>
            </w:tcBorders>
          </w:tcPr>
          <w:p w14:paraId="1EB2DFF3" w14:textId="77777777" w:rsidR="00F0363C" w:rsidRDefault="00F0363C">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4F462B8B" w14:textId="77777777" w:rsidR="00F0363C" w:rsidRDefault="00F0363C">
            <w:pPr>
              <w:pStyle w:val="TableParagraph"/>
              <w:kinsoku w:val="0"/>
              <w:overflowPunct w:val="0"/>
              <w:rPr>
                <w:rFonts w:ascii="Times New Roman" w:hAnsi="Times New Roman" w:cs="Times New Roman"/>
                <w:sz w:val="22"/>
                <w:szCs w:val="22"/>
              </w:rPr>
            </w:pPr>
          </w:p>
        </w:tc>
      </w:tr>
    </w:tbl>
    <w:p w14:paraId="16AD51AB" w14:textId="77777777" w:rsidR="00F0363C" w:rsidRDefault="00F0363C">
      <w:pPr>
        <w:rPr>
          <w:b/>
          <w:bCs/>
          <w:sz w:val="2"/>
          <w:szCs w:val="2"/>
        </w:rPr>
        <w:sectPr w:rsidR="00F0363C">
          <w:pgSz w:w="16850" w:h="11920" w:orient="landscape"/>
          <w:pgMar w:top="960" w:right="1000" w:bottom="280" w:left="800" w:header="720" w:footer="720" w:gutter="0"/>
          <w:cols w:space="720"/>
          <w:noEndnote/>
        </w:sectPr>
      </w:pPr>
    </w:p>
    <w:p w14:paraId="1222C492" w14:textId="77777777" w:rsidR="00F0363C" w:rsidRDefault="00F0363C">
      <w:pPr>
        <w:pStyle w:val="BodyText"/>
        <w:kinsoku w:val="0"/>
        <w:overflowPunct w:val="0"/>
        <w:rPr>
          <w:b/>
          <w:bCs/>
          <w:sz w:val="2"/>
          <w:szCs w:val="2"/>
        </w:rPr>
      </w:pPr>
    </w:p>
    <w:tbl>
      <w:tblPr>
        <w:tblW w:w="0" w:type="auto"/>
        <w:tblInd w:w="129" w:type="dxa"/>
        <w:tblLayout w:type="fixed"/>
        <w:tblCellMar>
          <w:left w:w="0" w:type="dxa"/>
          <w:right w:w="0" w:type="dxa"/>
        </w:tblCellMar>
        <w:tblLook w:val="0000" w:firstRow="0" w:lastRow="0" w:firstColumn="0" w:lastColumn="0" w:noHBand="0" w:noVBand="0"/>
      </w:tblPr>
      <w:tblGrid>
        <w:gridCol w:w="1697"/>
        <w:gridCol w:w="5811"/>
        <w:gridCol w:w="1418"/>
        <w:gridCol w:w="1419"/>
        <w:gridCol w:w="1138"/>
        <w:gridCol w:w="3258"/>
      </w:tblGrid>
      <w:tr w:rsidR="00F0363C" w14:paraId="3F09A635" w14:textId="77777777">
        <w:trPr>
          <w:trHeight w:val="364"/>
        </w:trPr>
        <w:tc>
          <w:tcPr>
            <w:tcW w:w="14741" w:type="dxa"/>
            <w:gridSpan w:val="6"/>
            <w:tcBorders>
              <w:top w:val="single" w:sz="4" w:space="0" w:color="000000"/>
              <w:left w:val="single" w:sz="4" w:space="0" w:color="000000"/>
              <w:bottom w:val="single" w:sz="4" w:space="0" w:color="000000"/>
              <w:right w:val="single" w:sz="4" w:space="0" w:color="000000"/>
            </w:tcBorders>
            <w:shd w:val="clear" w:color="auto" w:fill="6F2F9F"/>
          </w:tcPr>
          <w:p w14:paraId="5ADBD866" w14:textId="77777777" w:rsidR="00F0363C" w:rsidRDefault="00681494">
            <w:pPr>
              <w:pStyle w:val="TableParagraph"/>
              <w:kinsoku w:val="0"/>
              <w:overflowPunct w:val="0"/>
              <w:spacing w:before="52"/>
              <w:ind w:left="282"/>
              <w:rPr>
                <w:b/>
                <w:bCs/>
                <w:color w:val="FFFFFF"/>
                <w:spacing w:val="-2"/>
                <w:sz w:val="22"/>
                <w:szCs w:val="22"/>
              </w:rPr>
            </w:pPr>
            <w:r>
              <w:rPr>
                <w:b/>
                <w:bCs/>
                <w:color w:val="FFFFFF"/>
                <w:sz w:val="22"/>
                <w:szCs w:val="22"/>
              </w:rPr>
              <w:t>Capability</w:t>
            </w:r>
            <w:r>
              <w:rPr>
                <w:b/>
                <w:bCs/>
                <w:color w:val="FFFFFF"/>
                <w:spacing w:val="8"/>
                <w:sz w:val="22"/>
                <w:szCs w:val="22"/>
              </w:rPr>
              <w:t xml:space="preserve"> </w:t>
            </w:r>
            <w:r>
              <w:rPr>
                <w:b/>
                <w:bCs/>
                <w:color w:val="FFFFFF"/>
                <w:sz w:val="22"/>
                <w:szCs w:val="22"/>
              </w:rPr>
              <w:t>6</w:t>
            </w:r>
            <w:r>
              <w:rPr>
                <w:b/>
                <w:bCs/>
                <w:color w:val="FFFFFF"/>
                <w:spacing w:val="9"/>
                <w:sz w:val="22"/>
                <w:szCs w:val="22"/>
              </w:rPr>
              <w:t xml:space="preserve"> </w:t>
            </w:r>
            <w:r>
              <w:rPr>
                <w:b/>
                <w:bCs/>
                <w:color w:val="FFFFFF"/>
                <w:sz w:val="22"/>
                <w:szCs w:val="22"/>
              </w:rPr>
              <w:t>Clinical</w:t>
            </w:r>
            <w:r>
              <w:rPr>
                <w:b/>
                <w:bCs/>
                <w:color w:val="FFFFFF"/>
                <w:spacing w:val="12"/>
                <w:sz w:val="22"/>
                <w:szCs w:val="22"/>
              </w:rPr>
              <w:t xml:space="preserve"> </w:t>
            </w:r>
            <w:r>
              <w:rPr>
                <w:b/>
                <w:bCs/>
                <w:color w:val="FFFFFF"/>
                <w:sz w:val="22"/>
                <w:szCs w:val="22"/>
              </w:rPr>
              <w:t>examination</w:t>
            </w:r>
            <w:r>
              <w:rPr>
                <w:b/>
                <w:bCs/>
                <w:color w:val="FFFFFF"/>
                <w:spacing w:val="10"/>
                <w:sz w:val="22"/>
                <w:szCs w:val="22"/>
              </w:rPr>
              <w:t xml:space="preserve"> </w:t>
            </w:r>
            <w:r>
              <w:rPr>
                <w:b/>
                <w:bCs/>
                <w:color w:val="FFFFFF"/>
                <w:sz w:val="22"/>
                <w:szCs w:val="22"/>
              </w:rPr>
              <w:t>and</w:t>
            </w:r>
            <w:r>
              <w:rPr>
                <w:b/>
                <w:bCs/>
                <w:color w:val="FFFFFF"/>
                <w:spacing w:val="11"/>
                <w:sz w:val="22"/>
                <w:szCs w:val="22"/>
              </w:rPr>
              <w:t xml:space="preserve"> </w:t>
            </w:r>
            <w:r>
              <w:rPr>
                <w:b/>
                <w:bCs/>
                <w:color w:val="FFFFFF"/>
                <w:sz w:val="22"/>
                <w:szCs w:val="22"/>
              </w:rPr>
              <w:t>procedural</w:t>
            </w:r>
            <w:r>
              <w:rPr>
                <w:b/>
                <w:bCs/>
                <w:color w:val="FFFFFF"/>
                <w:spacing w:val="12"/>
                <w:sz w:val="22"/>
                <w:szCs w:val="22"/>
              </w:rPr>
              <w:t xml:space="preserve"> </w:t>
            </w:r>
            <w:r>
              <w:rPr>
                <w:b/>
                <w:bCs/>
                <w:color w:val="FFFFFF"/>
                <w:spacing w:val="-2"/>
                <w:sz w:val="22"/>
                <w:szCs w:val="22"/>
              </w:rPr>
              <w:t>skills</w:t>
            </w:r>
          </w:p>
        </w:tc>
      </w:tr>
      <w:tr w:rsidR="00F0363C" w14:paraId="2D60F148" w14:textId="77777777">
        <w:trPr>
          <w:trHeight w:val="1091"/>
        </w:trPr>
        <w:tc>
          <w:tcPr>
            <w:tcW w:w="1697" w:type="dxa"/>
            <w:tcBorders>
              <w:top w:val="single" w:sz="4" w:space="0" w:color="000000"/>
              <w:left w:val="single" w:sz="4" w:space="0" w:color="000000"/>
              <w:bottom w:val="single" w:sz="4" w:space="0" w:color="000000"/>
              <w:right w:val="single" w:sz="4" w:space="0" w:color="000000"/>
            </w:tcBorders>
            <w:shd w:val="clear" w:color="auto" w:fill="DEBEE2"/>
          </w:tcPr>
          <w:p w14:paraId="703A2155" w14:textId="77777777" w:rsidR="00F0363C" w:rsidRDefault="00681494">
            <w:pPr>
              <w:pStyle w:val="TableParagraph"/>
              <w:kinsoku w:val="0"/>
              <w:overflowPunct w:val="0"/>
              <w:spacing w:before="52" w:line="324" w:lineRule="auto"/>
              <w:ind w:left="282" w:right="181"/>
              <w:rPr>
                <w:b/>
                <w:bCs/>
                <w:color w:val="1D1D1B"/>
                <w:spacing w:val="-4"/>
                <w:sz w:val="22"/>
                <w:szCs w:val="22"/>
              </w:rPr>
            </w:pPr>
            <w:r>
              <w:rPr>
                <w:b/>
                <w:bCs/>
                <w:color w:val="1D1D1B"/>
                <w:spacing w:val="-4"/>
                <w:sz w:val="22"/>
                <w:szCs w:val="22"/>
              </w:rPr>
              <w:t>Cross-ref SPUC</w:t>
            </w:r>
          </w:p>
          <w:p w14:paraId="011DB12B" w14:textId="77777777" w:rsidR="00F0363C" w:rsidRDefault="00681494">
            <w:pPr>
              <w:pStyle w:val="TableParagraph"/>
              <w:kinsoku w:val="0"/>
              <w:overflowPunct w:val="0"/>
              <w:spacing w:before="2"/>
              <w:ind w:left="282"/>
              <w:rPr>
                <w:b/>
                <w:bCs/>
                <w:color w:val="1D1D1B"/>
                <w:spacing w:val="-2"/>
                <w:sz w:val="22"/>
                <w:szCs w:val="22"/>
              </w:rPr>
            </w:pPr>
            <w:r>
              <w:rPr>
                <w:b/>
                <w:bCs/>
                <w:color w:val="1D1D1B"/>
                <w:spacing w:val="-2"/>
                <w:sz w:val="22"/>
                <w:szCs w:val="22"/>
              </w:rPr>
              <w:t>Capabilities</w:t>
            </w:r>
          </w:p>
        </w:tc>
        <w:tc>
          <w:tcPr>
            <w:tcW w:w="5811" w:type="dxa"/>
            <w:tcBorders>
              <w:top w:val="single" w:sz="4" w:space="0" w:color="000000"/>
              <w:left w:val="single" w:sz="4" w:space="0" w:color="000000"/>
              <w:bottom w:val="single" w:sz="4" w:space="0" w:color="000000"/>
              <w:right w:val="single" w:sz="4" w:space="0" w:color="000000"/>
            </w:tcBorders>
            <w:shd w:val="clear" w:color="auto" w:fill="DEBEE2"/>
          </w:tcPr>
          <w:p w14:paraId="6B2278B0" w14:textId="77777777" w:rsidR="00F0363C" w:rsidRDefault="00681494">
            <w:pPr>
              <w:pStyle w:val="TableParagraph"/>
              <w:kinsoku w:val="0"/>
              <w:overflowPunct w:val="0"/>
              <w:spacing w:before="52" w:line="276" w:lineRule="auto"/>
              <w:ind w:left="283"/>
              <w:rPr>
                <w:b/>
                <w:bCs/>
                <w:color w:val="1D1D1B"/>
                <w:spacing w:val="-2"/>
                <w:sz w:val="22"/>
                <w:szCs w:val="22"/>
              </w:rPr>
            </w:pPr>
            <w:r>
              <w:rPr>
                <w:b/>
                <w:bCs/>
                <w:color w:val="1D1D1B"/>
                <w:sz w:val="22"/>
                <w:szCs w:val="22"/>
              </w:rPr>
              <w:t>Essential</w:t>
            </w:r>
            <w:r>
              <w:rPr>
                <w:b/>
                <w:bCs/>
                <w:color w:val="1D1D1B"/>
                <w:spacing w:val="40"/>
                <w:sz w:val="22"/>
                <w:szCs w:val="22"/>
              </w:rPr>
              <w:t xml:space="preserve"> </w:t>
            </w:r>
            <w:r>
              <w:rPr>
                <w:b/>
                <w:bCs/>
                <w:color w:val="1D1D1B"/>
                <w:sz w:val="22"/>
                <w:szCs w:val="22"/>
              </w:rPr>
              <w:t>knowledge:</w:t>
            </w:r>
            <w:r>
              <w:rPr>
                <w:b/>
                <w:bCs/>
                <w:color w:val="1D1D1B"/>
                <w:spacing w:val="40"/>
                <w:sz w:val="22"/>
                <w:szCs w:val="22"/>
              </w:rPr>
              <w:t xml:space="preserve"> </w:t>
            </w:r>
            <w:r>
              <w:rPr>
                <w:b/>
                <w:bCs/>
                <w:color w:val="1D1D1B"/>
                <w:sz w:val="22"/>
                <w:szCs w:val="22"/>
              </w:rPr>
              <w:t>Specific</w:t>
            </w:r>
            <w:r>
              <w:rPr>
                <w:b/>
                <w:bCs/>
                <w:color w:val="1D1D1B"/>
                <w:spacing w:val="40"/>
                <w:sz w:val="22"/>
                <w:szCs w:val="22"/>
              </w:rPr>
              <w:t xml:space="preserve"> </w:t>
            </w:r>
            <w:r>
              <w:rPr>
                <w:b/>
                <w:bCs/>
                <w:color w:val="1D1D1B"/>
                <w:sz w:val="22"/>
                <w:szCs w:val="22"/>
              </w:rPr>
              <w:t>knowledge</w:t>
            </w:r>
            <w:r>
              <w:rPr>
                <w:b/>
                <w:bCs/>
                <w:color w:val="1D1D1B"/>
                <w:spacing w:val="40"/>
                <w:sz w:val="22"/>
                <w:szCs w:val="22"/>
              </w:rPr>
              <w:t xml:space="preserve"> </w:t>
            </w:r>
            <w:r>
              <w:rPr>
                <w:b/>
                <w:bCs/>
                <w:color w:val="1D1D1B"/>
                <w:sz w:val="22"/>
                <w:szCs w:val="22"/>
              </w:rPr>
              <w:t xml:space="preserve">underpinning </w:t>
            </w:r>
            <w:r>
              <w:rPr>
                <w:b/>
                <w:bCs/>
                <w:color w:val="1D1D1B"/>
                <w:spacing w:val="-2"/>
                <w:sz w:val="22"/>
                <w:szCs w:val="22"/>
              </w:rPr>
              <w:t>capabilities</w:t>
            </w:r>
          </w:p>
        </w:tc>
        <w:tc>
          <w:tcPr>
            <w:tcW w:w="1418" w:type="dxa"/>
            <w:tcBorders>
              <w:top w:val="single" w:sz="4" w:space="0" w:color="000000"/>
              <w:left w:val="single" w:sz="4" w:space="0" w:color="000000"/>
              <w:bottom w:val="single" w:sz="4" w:space="0" w:color="000000"/>
              <w:right w:val="single" w:sz="4" w:space="0" w:color="000000"/>
            </w:tcBorders>
            <w:shd w:val="clear" w:color="auto" w:fill="DEBEE2"/>
          </w:tcPr>
          <w:p w14:paraId="247CEF60" w14:textId="77777777" w:rsidR="00F0363C" w:rsidRDefault="00681494">
            <w:pPr>
              <w:pStyle w:val="TableParagraph"/>
              <w:kinsoku w:val="0"/>
              <w:overflowPunct w:val="0"/>
              <w:spacing w:before="49"/>
              <w:ind w:left="110"/>
              <w:rPr>
                <w:b/>
                <w:bCs/>
                <w:color w:val="1D1D1B"/>
                <w:spacing w:val="-2"/>
                <w:sz w:val="22"/>
                <w:szCs w:val="22"/>
              </w:rPr>
            </w:pPr>
            <w:r>
              <w:rPr>
                <w:b/>
                <w:bCs/>
                <w:color w:val="1D1D1B"/>
                <w:sz w:val="22"/>
                <w:szCs w:val="22"/>
              </w:rPr>
              <w:t>ACP</w:t>
            </w:r>
            <w:r>
              <w:rPr>
                <w:b/>
                <w:bCs/>
                <w:color w:val="1D1D1B"/>
                <w:spacing w:val="1"/>
                <w:sz w:val="22"/>
                <w:szCs w:val="22"/>
              </w:rPr>
              <w:t xml:space="preserve"> </w:t>
            </w:r>
            <w:r>
              <w:rPr>
                <w:b/>
                <w:bCs/>
                <w:color w:val="1D1D1B"/>
                <w:spacing w:val="-2"/>
                <w:sz w:val="22"/>
                <w:szCs w:val="22"/>
              </w:rPr>
              <w:t>(PCN)</w:t>
            </w:r>
          </w:p>
          <w:p w14:paraId="67F8096B" w14:textId="77777777" w:rsidR="00F0363C" w:rsidRDefault="00681494">
            <w:pPr>
              <w:pStyle w:val="TableParagraph"/>
              <w:kinsoku w:val="0"/>
              <w:overflowPunct w:val="0"/>
              <w:spacing w:before="53"/>
              <w:ind w:left="110"/>
              <w:rPr>
                <w:b/>
                <w:bCs/>
                <w:color w:val="1D1D1B"/>
                <w:spacing w:val="-2"/>
                <w:sz w:val="22"/>
                <w:szCs w:val="22"/>
              </w:rPr>
            </w:pPr>
            <w:r>
              <w:rPr>
                <w:b/>
                <w:bCs/>
                <w:color w:val="1D1D1B"/>
                <w:spacing w:val="-2"/>
                <w:sz w:val="22"/>
                <w:szCs w:val="22"/>
              </w:rPr>
              <w:t>Capabilities</w:t>
            </w:r>
          </w:p>
        </w:tc>
        <w:tc>
          <w:tcPr>
            <w:tcW w:w="1419" w:type="dxa"/>
            <w:tcBorders>
              <w:top w:val="single" w:sz="4" w:space="0" w:color="000000"/>
              <w:left w:val="single" w:sz="4" w:space="0" w:color="000000"/>
              <w:bottom w:val="single" w:sz="4" w:space="0" w:color="000000"/>
              <w:right w:val="single" w:sz="4" w:space="0" w:color="000000"/>
            </w:tcBorders>
            <w:shd w:val="clear" w:color="auto" w:fill="DEBEE2"/>
          </w:tcPr>
          <w:p w14:paraId="318E3C04" w14:textId="77777777" w:rsidR="00F0363C" w:rsidRDefault="00681494">
            <w:pPr>
              <w:pStyle w:val="TableParagraph"/>
              <w:kinsoku w:val="0"/>
              <w:overflowPunct w:val="0"/>
              <w:spacing w:before="49"/>
              <w:ind w:left="111"/>
              <w:rPr>
                <w:b/>
                <w:bCs/>
                <w:color w:val="1D1D1B"/>
                <w:spacing w:val="-5"/>
                <w:sz w:val="22"/>
                <w:szCs w:val="22"/>
              </w:rPr>
            </w:pPr>
            <w:r>
              <w:rPr>
                <w:b/>
                <w:bCs/>
                <w:color w:val="1D1D1B"/>
                <w:spacing w:val="-5"/>
                <w:sz w:val="22"/>
                <w:szCs w:val="22"/>
              </w:rPr>
              <w:t>FCP</w:t>
            </w:r>
          </w:p>
          <w:p w14:paraId="38A13FBE" w14:textId="77777777" w:rsidR="00F0363C" w:rsidRDefault="00681494">
            <w:pPr>
              <w:pStyle w:val="TableParagraph"/>
              <w:kinsoku w:val="0"/>
              <w:overflowPunct w:val="0"/>
              <w:spacing w:before="53"/>
              <w:ind w:left="111"/>
              <w:rPr>
                <w:b/>
                <w:bCs/>
                <w:color w:val="1D1D1B"/>
                <w:spacing w:val="-2"/>
                <w:sz w:val="22"/>
                <w:szCs w:val="22"/>
              </w:rPr>
            </w:pPr>
            <w:r>
              <w:rPr>
                <w:b/>
                <w:bCs/>
                <w:color w:val="1D1D1B"/>
                <w:spacing w:val="-2"/>
                <w:sz w:val="22"/>
                <w:szCs w:val="22"/>
              </w:rPr>
              <w:t>Capabilities</w:t>
            </w:r>
          </w:p>
        </w:tc>
        <w:tc>
          <w:tcPr>
            <w:tcW w:w="1138" w:type="dxa"/>
            <w:tcBorders>
              <w:top w:val="single" w:sz="4" w:space="0" w:color="000000"/>
              <w:left w:val="single" w:sz="4" w:space="0" w:color="000000"/>
              <w:bottom w:val="single" w:sz="4" w:space="0" w:color="000000"/>
              <w:right w:val="single" w:sz="4" w:space="0" w:color="000000"/>
            </w:tcBorders>
            <w:shd w:val="clear" w:color="auto" w:fill="DEBEE2"/>
          </w:tcPr>
          <w:p w14:paraId="1D173125" w14:textId="77777777" w:rsidR="00F0363C" w:rsidRDefault="00681494">
            <w:pPr>
              <w:pStyle w:val="TableParagraph"/>
              <w:kinsoku w:val="0"/>
              <w:overflowPunct w:val="0"/>
              <w:spacing w:before="56" w:line="288" w:lineRule="auto"/>
              <w:ind w:left="283" w:right="281" w:firstLine="31"/>
              <w:rPr>
                <w:b/>
                <w:bCs/>
                <w:color w:val="1D1D1B"/>
                <w:spacing w:val="-2"/>
                <w:sz w:val="22"/>
                <w:szCs w:val="22"/>
              </w:rPr>
            </w:pPr>
            <w:r>
              <w:rPr>
                <w:b/>
                <w:bCs/>
                <w:color w:val="1D1D1B"/>
                <w:spacing w:val="-4"/>
                <w:sz w:val="22"/>
                <w:szCs w:val="22"/>
              </w:rPr>
              <w:t xml:space="preserve">Your </w:t>
            </w:r>
            <w:r>
              <w:rPr>
                <w:b/>
                <w:bCs/>
                <w:color w:val="1D1D1B"/>
                <w:spacing w:val="-2"/>
                <w:sz w:val="22"/>
                <w:szCs w:val="22"/>
              </w:rPr>
              <w:t>rating (0-4)</w:t>
            </w:r>
          </w:p>
        </w:tc>
        <w:tc>
          <w:tcPr>
            <w:tcW w:w="3258" w:type="dxa"/>
            <w:tcBorders>
              <w:top w:val="single" w:sz="4" w:space="0" w:color="000000"/>
              <w:left w:val="single" w:sz="4" w:space="0" w:color="000000"/>
              <w:bottom w:val="single" w:sz="4" w:space="0" w:color="000000"/>
              <w:right w:val="single" w:sz="4" w:space="0" w:color="000000"/>
            </w:tcBorders>
            <w:shd w:val="clear" w:color="auto" w:fill="DEBEE2"/>
          </w:tcPr>
          <w:p w14:paraId="1DC5191B" w14:textId="3D56594E" w:rsidR="00F0363C" w:rsidRDefault="008462CE">
            <w:pPr>
              <w:pStyle w:val="TableParagraph"/>
              <w:kinsoku w:val="0"/>
              <w:overflowPunct w:val="0"/>
              <w:spacing w:before="52" w:line="276" w:lineRule="auto"/>
              <w:ind w:left="283" w:right="237"/>
              <w:rPr>
                <w:b/>
                <w:bCs/>
                <w:color w:val="1D1D1B"/>
                <w:sz w:val="22"/>
                <w:szCs w:val="22"/>
              </w:rPr>
            </w:pPr>
            <w:r>
              <w:rPr>
                <w:b/>
                <w:bCs/>
                <w:color w:val="1D1D1B"/>
                <w:spacing w:val="-2"/>
                <w:sz w:val="20"/>
                <w:szCs w:val="20"/>
              </w:rPr>
              <w:t>Documentary evidence of level 7 learning</w:t>
            </w:r>
          </w:p>
        </w:tc>
      </w:tr>
      <w:tr w:rsidR="00F0363C" w14:paraId="6900B335" w14:textId="77777777">
        <w:trPr>
          <w:trHeight w:val="2229"/>
        </w:trPr>
        <w:tc>
          <w:tcPr>
            <w:tcW w:w="1697" w:type="dxa"/>
            <w:tcBorders>
              <w:top w:val="single" w:sz="4" w:space="0" w:color="000000"/>
              <w:left w:val="single" w:sz="4" w:space="0" w:color="000000"/>
              <w:bottom w:val="single" w:sz="4" w:space="0" w:color="000000"/>
              <w:right w:val="single" w:sz="4" w:space="0" w:color="000000"/>
            </w:tcBorders>
          </w:tcPr>
          <w:p w14:paraId="7B153424" w14:textId="77777777" w:rsidR="00F0363C" w:rsidRDefault="00681494">
            <w:pPr>
              <w:pStyle w:val="TableParagraph"/>
              <w:kinsoku w:val="0"/>
              <w:overflowPunct w:val="0"/>
              <w:spacing w:before="52"/>
              <w:ind w:left="282"/>
              <w:rPr>
                <w:color w:val="1D1D1B"/>
                <w:spacing w:val="-2"/>
                <w:sz w:val="22"/>
                <w:szCs w:val="22"/>
              </w:rPr>
            </w:pPr>
            <w:r>
              <w:rPr>
                <w:color w:val="1D1D1B"/>
                <w:spacing w:val="-2"/>
                <w:sz w:val="22"/>
                <w:szCs w:val="22"/>
              </w:rPr>
              <w:t>B7(c)</w:t>
            </w:r>
          </w:p>
        </w:tc>
        <w:tc>
          <w:tcPr>
            <w:tcW w:w="5811" w:type="dxa"/>
            <w:tcBorders>
              <w:top w:val="single" w:sz="4" w:space="0" w:color="000000"/>
              <w:left w:val="single" w:sz="4" w:space="0" w:color="000000"/>
              <w:bottom w:val="single" w:sz="4" w:space="0" w:color="000000"/>
              <w:right w:val="single" w:sz="4" w:space="0" w:color="000000"/>
            </w:tcBorders>
          </w:tcPr>
          <w:p w14:paraId="777E32E0" w14:textId="77777777" w:rsidR="00F0363C" w:rsidRDefault="00681494">
            <w:pPr>
              <w:pStyle w:val="TableParagraph"/>
              <w:kinsoku w:val="0"/>
              <w:overflowPunct w:val="0"/>
              <w:spacing w:before="52" w:line="278" w:lineRule="auto"/>
              <w:ind w:left="220" w:right="356"/>
              <w:rPr>
                <w:color w:val="1D1D1B"/>
                <w:spacing w:val="-2"/>
                <w:sz w:val="22"/>
                <w:szCs w:val="22"/>
              </w:rPr>
            </w:pPr>
            <w:r>
              <w:rPr>
                <w:color w:val="1D1D1B"/>
                <w:sz w:val="22"/>
                <w:szCs w:val="22"/>
              </w:rPr>
              <w:t>Demonstrate</w:t>
            </w:r>
            <w:r>
              <w:rPr>
                <w:color w:val="1D1D1B"/>
                <w:spacing w:val="-6"/>
                <w:sz w:val="22"/>
                <w:szCs w:val="22"/>
              </w:rPr>
              <w:t xml:space="preserve"> </w:t>
            </w:r>
            <w:r>
              <w:rPr>
                <w:color w:val="1D1D1B"/>
                <w:sz w:val="22"/>
                <w:szCs w:val="22"/>
              </w:rPr>
              <w:t>the</w:t>
            </w:r>
            <w:r>
              <w:rPr>
                <w:color w:val="1D1D1B"/>
                <w:spacing w:val="-6"/>
                <w:sz w:val="22"/>
                <w:szCs w:val="22"/>
              </w:rPr>
              <w:t xml:space="preserve"> </w:t>
            </w:r>
            <w:r>
              <w:rPr>
                <w:color w:val="1D1D1B"/>
                <w:sz w:val="22"/>
                <w:szCs w:val="22"/>
              </w:rPr>
              <w:t>ability</w:t>
            </w:r>
            <w:r>
              <w:rPr>
                <w:color w:val="1D1D1B"/>
                <w:spacing w:val="-5"/>
                <w:sz w:val="22"/>
                <w:szCs w:val="22"/>
              </w:rPr>
              <w:t xml:space="preserve"> </w:t>
            </w:r>
            <w:r>
              <w:rPr>
                <w:color w:val="1D1D1B"/>
                <w:sz w:val="22"/>
                <w:szCs w:val="22"/>
              </w:rPr>
              <w:t>to</w:t>
            </w:r>
            <w:r>
              <w:rPr>
                <w:color w:val="1D1D1B"/>
                <w:spacing w:val="-7"/>
                <w:sz w:val="22"/>
                <w:szCs w:val="22"/>
              </w:rPr>
              <w:t xml:space="preserve"> </w:t>
            </w:r>
            <w:r>
              <w:rPr>
                <w:color w:val="1D1D1B"/>
                <w:sz w:val="22"/>
                <w:szCs w:val="22"/>
              </w:rPr>
              <w:t>apply</w:t>
            </w:r>
            <w:r>
              <w:rPr>
                <w:color w:val="1D1D1B"/>
                <w:spacing w:val="-4"/>
                <w:sz w:val="22"/>
                <w:szCs w:val="22"/>
              </w:rPr>
              <w:t xml:space="preserve"> </w:t>
            </w:r>
            <w:r>
              <w:rPr>
                <w:color w:val="1D1D1B"/>
                <w:sz w:val="22"/>
                <w:szCs w:val="22"/>
              </w:rPr>
              <w:t>a</w:t>
            </w:r>
            <w:r>
              <w:rPr>
                <w:color w:val="1D1D1B"/>
                <w:spacing w:val="-4"/>
                <w:sz w:val="22"/>
                <w:szCs w:val="22"/>
              </w:rPr>
              <w:t xml:space="preserve"> </w:t>
            </w:r>
            <w:r>
              <w:rPr>
                <w:color w:val="1D1D1B"/>
                <w:sz w:val="22"/>
                <w:szCs w:val="22"/>
              </w:rPr>
              <w:t>range</w:t>
            </w:r>
            <w:r>
              <w:rPr>
                <w:color w:val="1D1D1B"/>
                <w:spacing w:val="-6"/>
                <w:sz w:val="22"/>
                <w:szCs w:val="22"/>
              </w:rPr>
              <w:t xml:space="preserve"> </w:t>
            </w:r>
            <w:r>
              <w:rPr>
                <w:color w:val="1D1D1B"/>
                <w:sz w:val="22"/>
                <w:szCs w:val="22"/>
              </w:rPr>
              <w:t>of</w:t>
            </w:r>
            <w:r>
              <w:rPr>
                <w:color w:val="1D1D1B"/>
                <w:spacing w:val="-4"/>
                <w:sz w:val="22"/>
                <w:szCs w:val="22"/>
              </w:rPr>
              <w:t xml:space="preserve"> </w:t>
            </w:r>
            <w:r>
              <w:rPr>
                <w:color w:val="1D1D1B"/>
                <w:sz w:val="22"/>
                <w:szCs w:val="22"/>
              </w:rPr>
              <w:t xml:space="preserve">physical assessment techniques, being informed by an </w:t>
            </w:r>
            <w:r>
              <w:rPr>
                <w:color w:val="1D1D1B"/>
                <w:spacing w:val="-2"/>
                <w:sz w:val="22"/>
                <w:szCs w:val="22"/>
              </w:rPr>
              <w:t>understanding</w:t>
            </w:r>
          </w:p>
          <w:p w14:paraId="3F72A77F" w14:textId="77777777" w:rsidR="00F0363C" w:rsidRDefault="00681494">
            <w:pPr>
              <w:pStyle w:val="TableParagraph"/>
              <w:kinsoku w:val="0"/>
              <w:overflowPunct w:val="0"/>
              <w:spacing w:line="278" w:lineRule="auto"/>
              <w:ind w:left="220" w:right="356"/>
              <w:rPr>
                <w:color w:val="1D1D1B"/>
                <w:sz w:val="22"/>
                <w:szCs w:val="22"/>
              </w:rPr>
            </w:pPr>
            <w:r>
              <w:rPr>
                <w:color w:val="1D1D1B"/>
                <w:sz w:val="22"/>
                <w:szCs w:val="22"/>
              </w:rPr>
              <w:t>of such techniques’ respective validity, reliability, specificity</w:t>
            </w:r>
            <w:r>
              <w:rPr>
                <w:color w:val="1D1D1B"/>
                <w:spacing w:val="-4"/>
                <w:sz w:val="22"/>
                <w:szCs w:val="22"/>
              </w:rPr>
              <w:t xml:space="preserve"> </w:t>
            </w:r>
            <w:r>
              <w:rPr>
                <w:color w:val="1D1D1B"/>
                <w:sz w:val="22"/>
                <w:szCs w:val="22"/>
              </w:rPr>
              <w:t>and</w:t>
            </w:r>
            <w:r>
              <w:rPr>
                <w:color w:val="1D1D1B"/>
                <w:spacing w:val="-5"/>
                <w:sz w:val="22"/>
                <w:szCs w:val="22"/>
              </w:rPr>
              <w:t xml:space="preserve"> </w:t>
            </w:r>
            <w:r>
              <w:rPr>
                <w:color w:val="1D1D1B"/>
                <w:sz w:val="22"/>
                <w:szCs w:val="22"/>
              </w:rPr>
              <w:t>sensitivity,</w:t>
            </w:r>
            <w:r>
              <w:rPr>
                <w:color w:val="1D1D1B"/>
                <w:spacing w:val="-4"/>
                <w:sz w:val="22"/>
                <w:szCs w:val="22"/>
              </w:rPr>
              <w:t xml:space="preserve"> </w:t>
            </w:r>
            <w:r>
              <w:rPr>
                <w:color w:val="1D1D1B"/>
                <w:sz w:val="22"/>
                <w:szCs w:val="22"/>
              </w:rPr>
              <w:t>and</w:t>
            </w:r>
            <w:r>
              <w:rPr>
                <w:color w:val="1D1D1B"/>
                <w:spacing w:val="-5"/>
                <w:sz w:val="22"/>
                <w:szCs w:val="22"/>
              </w:rPr>
              <w:t xml:space="preserve"> </w:t>
            </w:r>
            <w:r>
              <w:rPr>
                <w:color w:val="1D1D1B"/>
                <w:sz w:val="22"/>
                <w:szCs w:val="22"/>
              </w:rPr>
              <w:t>the</w:t>
            </w:r>
            <w:r>
              <w:rPr>
                <w:color w:val="1D1D1B"/>
                <w:spacing w:val="-4"/>
                <w:sz w:val="22"/>
                <w:szCs w:val="22"/>
              </w:rPr>
              <w:t xml:space="preserve"> </w:t>
            </w:r>
            <w:r>
              <w:rPr>
                <w:color w:val="1D1D1B"/>
                <w:sz w:val="22"/>
                <w:szCs w:val="22"/>
              </w:rPr>
              <w:t>implications</w:t>
            </w:r>
            <w:r>
              <w:rPr>
                <w:color w:val="1D1D1B"/>
                <w:spacing w:val="-7"/>
                <w:sz w:val="22"/>
                <w:szCs w:val="22"/>
              </w:rPr>
              <w:t xml:space="preserve"> </w:t>
            </w:r>
            <w:r>
              <w:rPr>
                <w:color w:val="1D1D1B"/>
                <w:sz w:val="22"/>
                <w:szCs w:val="22"/>
              </w:rPr>
              <w:t>of</w:t>
            </w:r>
            <w:r>
              <w:rPr>
                <w:color w:val="1D1D1B"/>
                <w:spacing w:val="32"/>
                <w:sz w:val="22"/>
                <w:szCs w:val="22"/>
              </w:rPr>
              <w:t xml:space="preserve"> </w:t>
            </w:r>
            <w:r>
              <w:rPr>
                <w:color w:val="1D1D1B"/>
                <w:sz w:val="22"/>
                <w:szCs w:val="22"/>
              </w:rPr>
              <w:t>any limitations within such assessments, to enable an</w:t>
            </w:r>
          </w:p>
          <w:p w14:paraId="2C90912C" w14:textId="77777777" w:rsidR="00F0363C" w:rsidRDefault="00681494">
            <w:pPr>
              <w:pStyle w:val="TableParagraph"/>
              <w:kinsoku w:val="0"/>
              <w:overflowPunct w:val="0"/>
              <w:spacing w:line="268" w:lineRule="exact"/>
              <w:ind w:left="220"/>
              <w:rPr>
                <w:color w:val="1D1D1B"/>
                <w:spacing w:val="-2"/>
                <w:sz w:val="22"/>
                <w:szCs w:val="22"/>
              </w:rPr>
            </w:pPr>
            <w:r>
              <w:rPr>
                <w:color w:val="1D1D1B"/>
                <w:sz w:val="22"/>
                <w:szCs w:val="22"/>
              </w:rPr>
              <w:t>appropriate</w:t>
            </w:r>
            <w:r>
              <w:rPr>
                <w:color w:val="1D1D1B"/>
                <w:spacing w:val="-7"/>
                <w:sz w:val="22"/>
                <w:szCs w:val="22"/>
              </w:rPr>
              <w:t xml:space="preserve"> </w:t>
            </w:r>
            <w:r>
              <w:rPr>
                <w:color w:val="1D1D1B"/>
                <w:spacing w:val="-2"/>
                <w:sz w:val="22"/>
                <w:szCs w:val="22"/>
              </w:rPr>
              <w:t>examination.</w:t>
            </w:r>
          </w:p>
        </w:tc>
        <w:tc>
          <w:tcPr>
            <w:tcW w:w="1418" w:type="dxa"/>
            <w:tcBorders>
              <w:top w:val="single" w:sz="4" w:space="0" w:color="000000"/>
              <w:left w:val="single" w:sz="4" w:space="0" w:color="000000"/>
              <w:bottom w:val="single" w:sz="4" w:space="0" w:color="000000"/>
              <w:right w:val="single" w:sz="4" w:space="0" w:color="000000"/>
            </w:tcBorders>
          </w:tcPr>
          <w:p w14:paraId="411E1D40" w14:textId="77777777" w:rsidR="00F0363C" w:rsidRDefault="00F0363C">
            <w:pPr>
              <w:pStyle w:val="TableParagraph"/>
              <w:kinsoku w:val="0"/>
              <w:overflowPunct w:val="0"/>
              <w:rPr>
                <w:rFonts w:ascii="Times New Roman" w:hAnsi="Times New Roman" w:cs="Times New Roman"/>
                <w:sz w:val="22"/>
                <w:szCs w:val="22"/>
              </w:rPr>
            </w:pPr>
          </w:p>
        </w:tc>
        <w:tc>
          <w:tcPr>
            <w:tcW w:w="1419" w:type="dxa"/>
            <w:tcBorders>
              <w:top w:val="single" w:sz="4" w:space="0" w:color="000000"/>
              <w:left w:val="single" w:sz="4" w:space="0" w:color="000000"/>
              <w:bottom w:val="single" w:sz="4" w:space="0" w:color="000000"/>
              <w:right w:val="single" w:sz="4" w:space="0" w:color="000000"/>
            </w:tcBorders>
          </w:tcPr>
          <w:p w14:paraId="3B54F90A" w14:textId="77777777" w:rsidR="00F0363C" w:rsidRDefault="00681494">
            <w:pPr>
              <w:pStyle w:val="TableParagraph"/>
              <w:kinsoku w:val="0"/>
              <w:overflowPunct w:val="0"/>
              <w:spacing w:before="52"/>
              <w:ind w:left="111"/>
              <w:rPr>
                <w:color w:val="1D1D1B"/>
                <w:spacing w:val="-5"/>
                <w:sz w:val="22"/>
                <w:szCs w:val="22"/>
              </w:rPr>
            </w:pPr>
            <w:r>
              <w:rPr>
                <w:color w:val="1D1D1B"/>
                <w:spacing w:val="-5"/>
                <w:sz w:val="22"/>
                <w:szCs w:val="22"/>
              </w:rPr>
              <w:t>6a</w:t>
            </w:r>
          </w:p>
        </w:tc>
        <w:tc>
          <w:tcPr>
            <w:tcW w:w="1138" w:type="dxa"/>
            <w:tcBorders>
              <w:top w:val="single" w:sz="4" w:space="0" w:color="000000"/>
              <w:left w:val="single" w:sz="4" w:space="0" w:color="000000"/>
              <w:bottom w:val="single" w:sz="4" w:space="0" w:color="000000"/>
              <w:right w:val="single" w:sz="4" w:space="0" w:color="000000"/>
            </w:tcBorders>
          </w:tcPr>
          <w:p w14:paraId="45E2D7D6" w14:textId="77777777" w:rsidR="00F0363C" w:rsidRDefault="00F0363C">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2A7F1977" w14:textId="77777777" w:rsidR="00F0363C" w:rsidRDefault="00F0363C">
            <w:pPr>
              <w:pStyle w:val="TableParagraph"/>
              <w:kinsoku w:val="0"/>
              <w:overflowPunct w:val="0"/>
              <w:rPr>
                <w:rFonts w:ascii="Times New Roman" w:hAnsi="Times New Roman" w:cs="Times New Roman"/>
                <w:sz w:val="22"/>
                <w:szCs w:val="22"/>
              </w:rPr>
            </w:pPr>
          </w:p>
        </w:tc>
      </w:tr>
      <w:tr w:rsidR="00F0363C" w14:paraId="0B914B3D" w14:textId="77777777">
        <w:trPr>
          <w:trHeight w:val="1608"/>
        </w:trPr>
        <w:tc>
          <w:tcPr>
            <w:tcW w:w="1697" w:type="dxa"/>
            <w:tcBorders>
              <w:top w:val="single" w:sz="4" w:space="0" w:color="000000"/>
              <w:left w:val="single" w:sz="4" w:space="0" w:color="000000"/>
              <w:bottom w:val="single" w:sz="4" w:space="0" w:color="000000"/>
              <w:right w:val="single" w:sz="4" w:space="0" w:color="000000"/>
            </w:tcBorders>
          </w:tcPr>
          <w:p w14:paraId="5AE7F54F" w14:textId="77777777" w:rsidR="00F0363C" w:rsidRDefault="00681494">
            <w:pPr>
              <w:pStyle w:val="TableParagraph"/>
              <w:kinsoku w:val="0"/>
              <w:overflowPunct w:val="0"/>
              <w:spacing w:before="52"/>
              <w:ind w:left="282"/>
              <w:rPr>
                <w:color w:val="1D1D1B"/>
                <w:spacing w:val="-2"/>
                <w:sz w:val="22"/>
                <w:szCs w:val="22"/>
              </w:rPr>
            </w:pPr>
            <w:r>
              <w:rPr>
                <w:color w:val="1D1D1B"/>
                <w:spacing w:val="-2"/>
                <w:sz w:val="22"/>
                <w:szCs w:val="22"/>
              </w:rPr>
              <w:t>(new)</w:t>
            </w:r>
          </w:p>
        </w:tc>
        <w:tc>
          <w:tcPr>
            <w:tcW w:w="5811" w:type="dxa"/>
            <w:tcBorders>
              <w:top w:val="single" w:sz="4" w:space="0" w:color="000000"/>
              <w:left w:val="single" w:sz="4" w:space="0" w:color="000000"/>
              <w:bottom w:val="single" w:sz="4" w:space="0" w:color="000000"/>
              <w:right w:val="single" w:sz="4" w:space="0" w:color="000000"/>
            </w:tcBorders>
          </w:tcPr>
          <w:p w14:paraId="0FBAB79C" w14:textId="77777777" w:rsidR="00F0363C" w:rsidRDefault="00681494">
            <w:pPr>
              <w:pStyle w:val="TableParagraph"/>
              <w:kinsoku w:val="0"/>
              <w:overflowPunct w:val="0"/>
              <w:spacing w:before="52" w:line="278" w:lineRule="auto"/>
              <w:ind w:left="283" w:right="245"/>
              <w:jc w:val="both"/>
              <w:rPr>
                <w:color w:val="1D1D1B"/>
                <w:spacing w:val="-4"/>
                <w:sz w:val="22"/>
                <w:szCs w:val="22"/>
              </w:rPr>
            </w:pPr>
            <w:r>
              <w:rPr>
                <w:color w:val="1D1D1B"/>
                <w:sz w:val="22"/>
                <w:szCs w:val="22"/>
              </w:rPr>
              <w:t>Understand and have insight into the limits</w:t>
            </w:r>
            <w:r>
              <w:rPr>
                <w:color w:val="1D1D1B"/>
                <w:spacing w:val="40"/>
                <w:sz w:val="22"/>
                <w:szCs w:val="22"/>
              </w:rPr>
              <w:t xml:space="preserve"> </w:t>
            </w:r>
            <w:r>
              <w:rPr>
                <w:color w:val="1D1D1B"/>
                <w:sz w:val="22"/>
                <w:szCs w:val="22"/>
              </w:rPr>
              <w:t>of own knowledge, skills, scope of practice and competence, and practice</w:t>
            </w:r>
            <w:r>
              <w:rPr>
                <w:color w:val="1D1D1B"/>
                <w:spacing w:val="-13"/>
                <w:sz w:val="22"/>
                <w:szCs w:val="22"/>
              </w:rPr>
              <w:t xml:space="preserve"> </w:t>
            </w:r>
            <w:r>
              <w:rPr>
                <w:color w:val="1D1D1B"/>
                <w:sz w:val="22"/>
                <w:szCs w:val="22"/>
              </w:rPr>
              <w:t>within</w:t>
            </w:r>
            <w:r>
              <w:rPr>
                <w:color w:val="1D1D1B"/>
                <w:spacing w:val="-12"/>
                <w:sz w:val="22"/>
                <w:szCs w:val="22"/>
              </w:rPr>
              <w:t xml:space="preserve"> </w:t>
            </w:r>
            <w:r>
              <w:rPr>
                <w:color w:val="1D1D1B"/>
                <w:sz w:val="22"/>
                <w:szCs w:val="22"/>
              </w:rPr>
              <w:t>these</w:t>
            </w:r>
            <w:r>
              <w:rPr>
                <w:color w:val="1D1D1B"/>
                <w:spacing w:val="-13"/>
                <w:sz w:val="22"/>
                <w:szCs w:val="22"/>
              </w:rPr>
              <w:t xml:space="preserve"> </w:t>
            </w:r>
            <w:r>
              <w:rPr>
                <w:color w:val="1D1D1B"/>
                <w:sz w:val="22"/>
                <w:szCs w:val="22"/>
              </w:rPr>
              <w:t>boundaries,</w:t>
            </w:r>
            <w:r>
              <w:rPr>
                <w:color w:val="1D1D1B"/>
                <w:spacing w:val="-12"/>
                <w:sz w:val="22"/>
                <w:szCs w:val="22"/>
              </w:rPr>
              <w:t xml:space="preserve"> </w:t>
            </w:r>
            <w:r>
              <w:rPr>
                <w:color w:val="1D1D1B"/>
                <w:sz w:val="22"/>
                <w:szCs w:val="22"/>
              </w:rPr>
              <w:t>recognising</w:t>
            </w:r>
            <w:r>
              <w:rPr>
                <w:color w:val="1D1D1B"/>
                <w:spacing w:val="-13"/>
                <w:sz w:val="22"/>
                <w:szCs w:val="22"/>
              </w:rPr>
              <w:t xml:space="preserve"> </w:t>
            </w:r>
            <w:r>
              <w:rPr>
                <w:color w:val="1D1D1B"/>
                <w:sz w:val="22"/>
                <w:szCs w:val="22"/>
              </w:rPr>
              <w:t>when</w:t>
            </w:r>
            <w:r>
              <w:rPr>
                <w:color w:val="1D1D1B"/>
                <w:spacing w:val="-12"/>
                <w:sz w:val="22"/>
                <w:szCs w:val="22"/>
              </w:rPr>
              <w:t xml:space="preserve"> </w:t>
            </w:r>
            <w:r>
              <w:rPr>
                <w:color w:val="1D1D1B"/>
                <w:sz w:val="22"/>
                <w:szCs w:val="22"/>
              </w:rPr>
              <w:t>referral to</w:t>
            </w:r>
            <w:r>
              <w:rPr>
                <w:color w:val="1D1D1B"/>
                <w:spacing w:val="60"/>
                <w:sz w:val="22"/>
                <w:szCs w:val="22"/>
              </w:rPr>
              <w:t xml:space="preserve"> </w:t>
            </w:r>
            <w:r>
              <w:rPr>
                <w:color w:val="1D1D1B"/>
                <w:sz w:val="22"/>
                <w:szCs w:val="22"/>
              </w:rPr>
              <w:t>another</w:t>
            </w:r>
            <w:r>
              <w:rPr>
                <w:color w:val="1D1D1B"/>
                <w:spacing w:val="63"/>
                <w:sz w:val="22"/>
                <w:szCs w:val="22"/>
              </w:rPr>
              <w:t xml:space="preserve"> </w:t>
            </w:r>
            <w:r>
              <w:rPr>
                <w:color w:val="1D1D1B"/>
                <w:sz w:val="22"/>
                <w:szCs w:val="22"/>
              </w:rPr>
              <w:t>professional</w:t>
            </w:r>
            <w:r>
              <w:rPr>
                <w:color w:val="1D1D1B"/>
                <w:spacing w:val="63"/>
                <w:sz w:val="22"/>
                <w:szCs w:val="22"/>
              </w:rPr>
              <w:t xml:space="preserve"> </w:t>
            </w:r>
            <w:r>
              <w:rPr>
                <w:color w:val="1D1D1B"/>
                <w:sz w:val="22"/>
                <w:szCs w:val="22"/>
              </w:rPr>
              <w:t>for</w:t>
            </w:r>
            <w:r>
              <w:rPr>
                <w:color w:val="1D1D1B"/>
                <w:spacing w:val="60"/>
                <w:sz w:val="22"/>
                <w:szCs w:val="22"/>
              </w:rPr>
              <w:t xml:space="preserve"> </w:t>
            </w:r>
            <w:r>
              <w:rPr>
                <w:color w:val="1D1D1B"/>
                <w:sz w:val="22"/>
                <w:szCs w:val="22"/>
              </w:rPr>
              <w:t>examination</w:t>
            </w:r>
            <w:r>
              <w:rPr>
                <w:color w:val="1D1D1B"/>
                <w:spacing w:val="58"/>
                <w:sz w:val="22"/>
                <w:szCs w:val="22"/>
              </w:rPr>
              <w:t xml:space="preserve"> </w:t>
            </w:r>
            <w:r>
              <w:rPr>
                <w:color w:val="1D1D1B"/>
                <w:sz w:val="22"/>
                <w:szCs w:val="22"/>
              </w:rPr>
              <w:t>may</w:t>
            </w:r>
            <w:r>
              <w:rPr>
                <w:color w:val="1D1D1B"/>
                <w:spacing w:val="61"/>
                <w:sz w:val="22"/>
                <w:szCs w:val="22"/>
              </w:rPr>
              <w:t xml:space="preserve"> </w:t>
            </w:r>
            <w:r>
              <w:rPr>
                <w:color w:val="1D1D1B"/>
                <w:sz w:val="22"/>
                <w:szCs w:val="22"/>
              </w:rPr>
              <w:t>be</w:t>
            </w:r>
            <w:r>
              <w:rPr>
                <w:color w:val="1D1D1B"/>
                <w:spacing w:val="62"/>
                <w:sz w:val="22"/>
                <w:szCs w:val="22"/>
              </w:rPr>
              <w:t xml:space="preserve"> </w:t>
            </w:r>
            <w:r>
              <w:rPr>
                <w:color w:val="1D1D1B"/>
                <w:spacing w:val="-4"/>
                <w:sz w:val="22"/>
                <w:szCs w:val="22"/>
              </w:rPr>
              <w:t>more</w:t>
            </w:r>
          </w:p>
          <w:p w14:paraId="0922A255" w14:textId="77777777" w:rsidR="00F0363C" w:rsidRDefault="00681494">
            <w:pPr>
              <w:pStyle w:val="TableParagraph"/>
              <w:kinsoku w:val="0"/>
              <w:overflowPunct w:val="0"/>
              <w:ind w:left="283"/>
              <w:rPr>
                <w:color w:val="1D1D1B"/>
                <w:spacing w:val="-2"/>
                <w:sz w:val="22"/>
                <w:szCs w:val="22"/>
              </w:rPr>
            </w:pPr>
            <w:r>
              <w:rPr>
                <w:color w:val="1D1D1B"/>
                <w:spacing w:val="-2"/>
                <w:sz w:val="22"/>
                <w:szCs w:val="22"/>
              </w:rPr>
              <w:t>appropriate.</w:t>
            </w:r>
          </w:p>
        </w:tc>
        <w:tc>
          <w:tcPr>
            <w:tcW w:w="1418" w:type="dxa"/>
            <w:tcBorders>
              <w:top w:val="single" w:sz="4" w:space="0" w:color="000000"/>
              <w:left w:val="single" w:sz="4" w:space="0" w:color="000000"/>
              <w:bottom w:val="single" w:sz="4" w:space="0" w:color="000000"/>
              <w:right w:val="single" w:sz="4" w:space="0" w:color="000000"/>
            </w:tcBorders>
          </w:tcPr>
          <w:p w14:paraId="10BA555F" w14:textId="77777777" w:rsidR="00F0363C" w:rsidRDefault="00681494">
            <w:pPr>
              <w:pStyle w:val="TableParagraph"/>
              <w:kinsoku w:val="0"/>
              <w:overflowPunct w:val="0"/>
              <w:spacing w:before="52"/>
              <w:ind w:left="110"/>
              <w:rPr>
                <w:color w:val="1D1D1B"/>
                <w:spacing w:val="-2"/>
                <w:sz w:val="22"/>
                <w:szCs w:val="22"/>
              </w:rPr>
            </w:pPr>
            <w:r>
              <w:rPr>
                <w:color w:val="1D1D1B"/>
                <w:spacing w:val="-2"/>
                <w:sz w:val="22"/>
                <w:szCs w:val="22"/>
              </w:rPr>
              <w:t>(new)</w:t>
            </w:r>
          </w:p>
        </w:tc>
        <w:tc>
          <w:tcPr>
            <w:tcW w:w="1419" w:type="dxa"/>
            <w:tcBorders>
              <w:top w:val="single" w:sz="4" w:space="0" w:color="000000"/>
              <w:left w:val="single" w:sz="4" w:space="0" w:color="000000"/>
              <w:bottom w:val="single" w:sz="4" w:space="0" w:color="000000"/>
              <w:right w:val="single" w:sz="4" w:space="0" w:color="000000"/>
            </w:tcBorders>
          </w:tcPr>
          <w:p w14:paraId="5769E3B8" w14:textId="77777777" w:rsidR="00F0363C" w:rsidRDefault="00681494">
            <w:pPr>
              <w:pStyle w:val="TableParagraph"/>
              <w:kinsoku w:val="0"/>
              <w:overflowPunct w:val="0"/>
              <w:spacing w:before="52"/>
              <w:ind w:left="111"/>
              <w:rPr>
                <w:color w:val="1D1D1B"/>
                <w:spacing w:val="-5"/>
                <w:sz w:val="22"/>
                <w:szCs w:val="22"/>
              </w:rPr>
            </w:pPr>
            <w:r>
              <w:rPr>
                <w:color w:val="1D1D1B"/>
                <w:spacing w:val="-5"/>
                <w:sz w:val="22"/>
                <w:szCs w:val="22"/>
              </w:rPr>
              <w:t>6b</w:t>
            </w:r>
          </w:p>
        </w:tc>
        <w:tc>
          <w:tcPr>
            <w:tcW w:w="1138" w:type="dxa"/>
            <w:tcBorders>
              <w:top w:val="single" w:sz="4" w:space="0" w:color="000000"/>
              <w:left w:val="single" w:sz="4" w:space="0" w:color="000000"/>
              <w:bottom w:val="single" w:sz="4" w:space="0" w:color="000000"/>
              <w:right w:val="single" w:sz="4" w:space="0" w:color="000000"/>
            </w:tcBorders>
          </w:tcPr>
          <w:p w14:paraId="1451EB41" w14:textId="77777777" w:rsidR="00F0363C" w:rsidRDefault="00F0363C">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25BAD530" w14:textId="77777777" w:rsidR="00F0363C" w:rsidRDefault="00F0363C">
            <w:pPr>
              <w:pStyle w:val="TableParagraph"/>
              <w:kinsoku w:val="0"/>
              <w:overflowPunct w:val="0"/>
              <w:rPr>
                <w:rFonts w:ascii="Times New Roman" w:hAnsi="Times New Roman" w:cs="Times New Roman"/>
                <w:sz w:val="22"/>
                <w:szCs w:val="22"/>
              </w:rPr>
            </w:pPr>
          </w:p>
        </w:tc>
      </w:tr>
      <w:tr w:rsidR="00F0363C" w14:paraId="7C9F91D6" w14:textId="77777777">
        <w:trPr>
          <w:trHeight w:val="364"/>
        </w:trPr>
        <w:tc>
          <w:tcPr>
            <w:tcW w:w="14741" w:type="dxa"/>
            <w:gridSpan w:val="6"/>
            <w:tcBorders>
              <w:top w:val="single" w:sz="4" w:space="0" w:color="000000"/>
              <w:left w:val="single" w:sz="4" w:space="0" w:color="000000"/>
              <w:bottom w:val="single" w:sz="4" w:space="0" w:color="000000"/>
              <w:right w:val="single" w:sz="4" w:space="0" w:color="000000"/>
            </w:tcBorders>
            <w:shd w:val="clear" w:color="auto" w:fill="DEBEE2"/>
          </w:tcPr>
          <w:p w14:paraId="60000A7F" w14:textId="77777777" w:rsidR="00F0363C" w:rsidRDefault="00681494">
            <w:pPr>
              <w:pStyle w:val="TableParagraph"/>
              <w:kinsoku w:val="0"/>
              <w:overflowPunct w:val="0"/>
              <w:spacing w:before="52"/>
              <w:ind w:left="35"/>
              <w:jc w:val="center"/>
              <w:rPr>
                <w:b/>
                <w:bCs/>
                <w:color w:val="1D1D1B"/>
                <w:spacing w:val="-2"/>
                <w:sz w:val="22"/>
                <w:szCs w:val="22"/>
              </w:rPr>
            </w:pPr>
            <w:r>
              <w:rPr>
                <w:b/>
                <w:bCs/>
                <w:color w:val="1D1D1B"/>
                <w:spacing w:val="-2"/>
                <w:sz w:val="22"/>
                <w:szCs w:val="22"/>
              </w:rPr>
              <w:t>Critical</w:t>
            </w:r>
            <w:r>
              <w:rPr>
                <w:b/>
                <w:bCs/>
                <w:color w:val="1D1D1B"/>
                <w:spacing w:val="-7"/>
                <w:sz w:val="22"/>
                <w:szCs w:val="22"/>
              </w:rPr>
              <w:t xml:space="preserve"> </w:t>
            </w:r>
            <w:r>
              <w:rPr>
                <w:b/>
                <w:bCs/>
                <w:color w:val="1D1D1B"/>
                <w:spacing w:val="-2"/>
                <w:sz w:val="22"/>
                <w:szCs w:val="22"/>
              </w:rPr>
              <w:t>Skills</w:t>
            </w:r>
          </w:p>
        </w:tc>
      </w:tr>
      <w:tr w:rsidR="00F0363C" w14:paraId="311A3425" w14:textId="77777777">
        <w:trPr>
          <w:trHeight w:val="1298"/>
        </w:trPr>
        <w:tc>
          <w:tcPr>
            <w:tcW w:w="1697" w:type="dxa"/>
            <w:tcBorders>
              <w:top w:val="single" w:sz="4" w:space="0" w:color="000000"/>
              <w:left w:val="single" w:sz="4" w:space="0" w:color="000000"/>
              <w:bottom w:val="single" w:sz="4" w:space="0" w:color="000000"/>
              <w:right w:val="single" w:sz="4" w:space="0" w:color="000000"/>
            </w:tcBorders>
          </w:tcPr>
          <w:p w14:paraId="10AAA792" w14:textId="77777777" w:rsidR="00F0363C" w:rsidRDefault="00F0363C">
            <w:pPr>
              <w:pStyle w:val="TableParagraph"/>
              <w:kinsoku w:val="0"/>
              <w:overflowPunct w:val="0"/>
              <w:rPr>
                <w:rFonts w:ascii="Times New Roman" w:hAnsi="Times New Roman" w:cs="Times New Roman"/>
                <w:sz w:val="22"/>
                <w:szCs w:val="22"/>
              </w:rPr>
            </w:pPr>
          </w:p>
        </w:tc>
        <w:tc>
          <w:tcPr>
            <w:tcW w:w="5811" w:type="dxa"/>
            <w:tcBorders>
              <w:top w:val="single" w:sz="4" w:space="0" w:color="000000"/>
              <w:left w:val="single" w:sz="4" w:space="0" w:color="000000"/>
              <w:bottom w:val="single" w:sz="4" w:space="0" w:color="000000"/>
              <w:right w:val="single" w:sz="4" w:space="0" w:color="000000"/>
            </w:tcBorders>
          </w:tcPr>
          <w:p w14:paraId="7DEB4402" w14:textId="77777777" w:rsidR="00F0363C" w:rsidRDefault="00681494">
            <w:pPr>
              <w:pStyle w:val="TableParagraph"/>
              <w:kinsoku w:val="0"/>
              <w:overflowPunct w:val="0"/>
              <w:spacing w:before="52" w:line="278" w:lineRule="auto"/>
              <w:ind w:left="283" w:right="242"/>
              <w:jc w:val="both"/>
              <w:rPr>
                <w:color w:val="1D1D1B"/>
                <w:spacing w:val="-5"/>
                <w:sz w:val="22"/>
                <w:szCs w:val="22"/>
              </w:rPr>
            </w:pPr>
            <w:r>
              <w:rPr>
                <w:color w:val="1D1D1B"/>
                <w:sz w:val="22"/>
                <w:szCs w:val="22"/>
              </w:rPr>
              <w:t>Ensure</w:t>
            </w:r>
            <w:r>
              <w:rPr>
                <w:color w:val="1D1D1B"/>
                <w:spacing w:val="-6"/>
                <w:sz w:val="22"/>
                <w:szCs w:val="22"/>
              </w:rPr>
              <w:t xml:space="preserve"> </w:t>
            </w:r>
            <w:r>
              <w:rPr>
                <w:color w:val="1D1D1B"/>
                <w:sz w:val="22"/>
                <w:szCs w:val="22"/>
              </w:rPr>
              <w:t>the</w:t>
            </w:r>
            <w:r>
              <w:rPr>
                <w:color w:val="1D1D1B"/>
                <w:spacing w:val="-6"/>
                <w:sz w:val="22"/>
                <w:szCs w:val="22"/>
              </w:rPr>
              <w:t xml:space="preserve"> </w:t>
            </w:r>
            <w:r>
              <w:rPr>
                <w:color w:val="1D1D1B"/>
                <w:sz w:val="22"/>
                <w:szCs w:val="22"/>
              </w:rPr>
              <w:t>person</w:t>
            </w:r>
            <w:r>
              <w:rPr>
                <w:color w:val="1D1D1B"/>
                <w:spacing w:val="-9"/>
                <w:sz w:val="22"/>
                <w:szCs w:val="22"/>
              </w:rPr>
              <w:t xml:space="preserve"> </w:t>
            </w:r>
            <w:r>
              <w:rPr>
                <w:color w:val="1D1D1B"/>
                <w:sz w:val="22"/>
                <w:szCs w:val="22"/>
              </w:rPr>
              <w:t>understands</w:t>
            </w:r>
            <w:r>
              <w:rPr>
                <w:color w:val="1D1D1B"/>
                <w:spacing w:val="-6"/>
                <w:sz w:val="22"/>
                <w:szCs w:val="22"/>
              </w:rPr>
              <w:t xml:space="preserve"> </w:t>
            </w:r>
            <w:r>
              <w:rPr>
                <w:color w:val="1D1D1B"/>
                <w:sz w:val="22"/>
                <w:szCs w:val="22"/>
              </w:rPr>
              <w:t>the</w:t>
            </w:r>
            <w:r>
              <w:rPr>
                <w:color w:val="1D1D1B"/>
                <w:spacing w:val="-8"/>
                <w:sz w:val="22"/>
                <w:szCs w:val="22"/>
              </w:rPr>
              <w:t xml:space="preserve"> </w:t>
            </w:r>
            <w:r>
              <w:rPr>
                <w:color w:val="1D1D1B"/>
                <w:sz w:val="22"/>
                <w:szCs w:val="22"/>
              </w:rPr>
              <w:t>purpose</w:t>
            </w:r>
            <w:r>
              <w:rPr>
                <w:color w:val="1D1D1B"/>
                <w:spacing w:val="-10"/>
                <w:sz w:val="22"/>
                <w:szCs w:val="22"/>
              </w:rPr>
              <w:t xml:space="preserve"> </w:t>
            </w:r>
            <w:r>
              <w:rPr>
                <w:color w:val="1D1D1B"/>
                <w:sz w:val="22"/>
                <w:szCs w:val="22"/>
              </w:rPr>
              <w:t>of</w:t>
            </w:r>
            <w:r>
              <w:rPr>
                <w:color w:val="1D1D1B"/>
                <w:spacing w:val="-9"/>
                <w:sz w:val="22"/>
                <w:szCs w:val="22"/>
              </w:rPr>
              <w:t xml:space="preserve"> </w:t>
            </w:r>
            <w:r>
              <w:rPr>
                <w:color w:val="1D1D1B"/>
                <w:sz w:val="22"/>
                <w:szCs w:val="22"/>
              </w:rPr>
              <w:t>any</w:t>
            </w:r>
            <w:r>
              <w:rPr>
                <w:color w:val="1D1D1B"/>
                <w:spacing w:val="-8"/>
                <w:sz w:val="22"/>
                <w:szCs w:val="22"/>
              </w:rPr>
              <w:t xml:space="preserve"> </w:t>
            </w:r>
            <w:r>
              <w:rPr>
                <w:color w:val="1D1D1B"/>
                <w:sz w:val="22"/>
                <w:szCs w:val="22"/>
              </w:rPr>
              <w:t>physical examination (including intimate examinations), and/or mental</w:t>
            </w:r>
            <w:r>
              <w:rPr>
                <w:color w:val="1D1D1B"/>
                <w:spacing w:val="7"/>
                <w:sz w:val="22"/>
                <w:szCs w:val="22"/>
              </w:rPr>
              <w:t xml:space="preserve"> </w:t>
            </w:r>
            <w:r>
              <w:rPr>
                <w:color w:val="1D1D1B"/>
                <w:sz w:val="22"/>
                <w:szCs w:val="22"/>
              </w:rPr>
              <w:t>health</w:t>
            </w:r>
            <w:r>
              <w:rPr>
                <w:color w:val="1D1D1B"/>
                <w:spacing w:val="10"/>
                <w:sz w:val="22"/>
                <w:szCs w:val="22"/>
              </w:rPr>
              <w:t xml:space="preserve"> </w:t>
            </w:r>
            <w:r>
              <w:rPr>
                <w:color w:val="1D1D1B"/>
                <w:sz w:val="22"/>
                <w:szCs w:val="22"/>
              </w:rPr>
              <w:t>assessment,</w:t>
            </w:r>
            <w:r>
              <w:rPr>
                <w:color w:val="1D1D1B"/>
                <w:spacing w:val="8"/>
                <w:sz w:val="22"/>
                <w:szCs w:val="22"/>
              </w:rPr>
              <w:t xml:space="preserve"> </w:t>
            </w:r>
            <w:r>
              <w:rPr>
                <w:color w:val="1D1D1B"/>
                <w:sz w:val="22"/>
                <w:szCs w:val="22"/>
              </w:rPr>
              <w:t>describe</w:t>
            </w:r>
            <w:r>
              <w:rPr>
                <w:color w:val="1D1D1B"/>
                <w:spacing w:val="9"/>
                <w:sz w:val="22"/>
                <w:szCs w:val="22"/>
              </w:rPr>
              <w:t xml:space="preserve"> </w:t>
            </w:r>
            <w:r>
              <w:rPr>
                <w:color w:val="1D1D1B"/>
                <w:sz w:val="22"/>
                <w:szCs w:val="22"/>
              </w:rPr>
              <w:t>what</w:t>
            </w:r>
            <w:r>
              <w:rPr>
                <w:color w:val="1D1D1B"/>
                <w:spacing w:val="8"/>
                <w:sz w:val="22"/>
                <w:szCs w:val="22"/>
              </w:rPr>
              <w:t xml:space="preserve"> </w:t>
            </w:r>
            <w:r>
              <w:rPr>
                <w:color w:val="1D1D1B"/>
                <w:sz w:val="22"/>
                <w:szCs w:val="22"/>
              </w:rPr>
              <w:t>will</w:t>
            </w:r>
            <w:r>
              <w:rPr>
                <w:color w:val="1D1D1B"/>
                <w:spacing w:val="9"/>
                <w:sz w:val="22"/>
                <w:szCs w:val="22"/>
              </w:rPr>
              <w:t xml:space="preserve"> </w:t>
            </w:r>
            <w:r>
              <w:rPr>
                <w:color w:val="1D1D1B"/>
                <w:sz w:val="22"/>
                <w:szCs w:val="22"/>
              </w:rPr>
              <w:t>happen</w:t>
            </w:r>
            <w:r>
              <w:rPr>
                <w:color w:val="1D1D1B"/>
                <w:spacing w:val="9"/>
                <w:sz w:val="22"/>
                <w:szCs w:val="22"/>
              </w:rPr>
              <w:t xml:space="preserve"> </w:t>
            </w:r>
            <w:r>
              <w:rPr>
                <w:color w:val="1D1D1B"/>
                <w:spacing w:val="-5"/>
                <w:sz w:val="22"/>
                <w:szCs w:val="22"/>
              </w:rPr>
              <w:t>and</w:t>
            </w:r>
          </w:p>
          <w:p w14:paraId="459CF4DE" w14:textId="77777777" w:rsidR="00F0363C" w:rsidRDefault="00681494">
            <w:pPr>
              <w:pStyle w:val="TableParagraph"/>
              <w:kinsoku w:val="0"/>
              <w:overflowPunct w:val="0"/>
              <w:spacing w:line="268" w:lineRule="exact"/>
              <w:ind w:left="283"/>
              <w:jc w:val="both"/>
              <w:rPr>
                <w:color w:val="1D1D1B"/>
                <w:spacing w:val="-2"/>
                <w:sz w:val="22"/>
                <w:szCs w:val="22"/>
              </w:rPr>
            </w:pPr>
            <w:r>
              <w:rPr>
                <w:color w:val="1D1D1B"/>
                <w:sz w:val="22"/>
                <w:szCs w:val="22"/>
              </w:rPr>
              <w:t>the</w:t>
            </w:r>
            <w:r>
              <w:rPr>
                <w:color w:val="1D1D1B"/>
                <w:spacing w:val="-2"/>
                <w:sz w:val="22"/>
                <w:szCs w:val="22"/>
              </w:rPr>
              <w:t xml:space="preserve"> </w:t>
            </w:r>
            <w:r>
              <w:rPr>
                <w:color w:val="1D1D1B"/>
                <w:sz w:val="22"/>
                <w:szCs w:val="22"/>
              </w:rPr>
              <w:t>role</w:t>
            </w:r>
            <w:r>
              <w:rPr>
                <w:color w:val="1D1D1B"/>
                <w:spacing w:val="-4"/>
                <w:sz w:val="22"/>
                <w:szCs w:val="22"/>
              </w:rPr>
              <w:t xml:space="preserve"> </w:t>
            </w:r>
            <w:r>
              <w:rPr>
                <w:color w:val="1D1D1B"/>
                <w:sz w:val="22"/>
                <w:szCs w:val="22"/>
              </w:rPr>
              <w:t>of</w:t>
            </w:r>
            <w:r>
              <w:rPr>
                <w:color w:val="1D1D1B"/>
                <w:spacing w:val="-2"/>
                <w:sz w:val="22"/>
                <w:szCs w:val="22"/>
              </w:rPr>
              <w:t xml:space="preserve"> </w:t>
            </w:r>
            <w:r>
              <w:rPr>
                <w:color w:val="1D1D1B"/>
                <w:sz w:val="22"/>
                <w:szCs w:val="22"/>
              </w:rPr>
              <w:t>the</w:t>
            </w:r>
            <w:r>
              <w:rPr>
                <w:color w:val="1D1D1B"/>
                <w:spacing w:val="-2"/>
                <w:sz w:val="22"/>
                <w:szCs w:val="22"/>
              </w:rPr>
              <w:t xml:space="preserve"> </w:t>
            </w:r>
            <w:r>
              <w:rPr>
                <w:color w:val="1D1D1B"/>
                <w:sz w:val="22"/>
                <w:szCs w:val="22"/>
              </w:rPr>
              <w:t>chaperone</w:t>
            </w:r>
            <w:r>
              <w:rPr>
                <w:color w:val="1D1D1B"/>
                <w:spacing w:val="-4"/>
                <w:sz w:val="22"/>
                <w:szCs w:val="22"/>
              </w:rPr>
              <w:t xml:space="preserve"> </w:t>
            </w:r>
            <w:r>
              <w:rPr>
                <w:color w:val="1D1D1B"/>
                <w:sz w:val="22"/>
                <w:szCs w:val="22"/>
              </w:rPr>
              <w:t>where</w:t>
            </w:r>
            <w:r>
              <w:rPr>
                <w:color w:val="1D1D1B"/>
                <w:spacing w:val="-1"/>
                <w:sz w:val="22"/>
                <w:szCs w:val="22"/>
              </w:rPr>
              <w:t xml:space="preserve"> </w:t>
            </w:r>
            <w:r>
              <w:rPr>
                <w:color w:val="1D1D1B"/>
                <w:spacing w:val="-2"/>
                <w:sz w:val="22"/>
                <w:szCs w:val="22"/>
              </w:rPr>
              <w:t>applicable.</w:t>
            </w:r>
          </w:p>
        </w:tc>
        <w:tc>
          <w:tcPr>
            <w:tcW w:w="1418" w:type="dxa"/>
            <w:tcBorders>
              <w:top w:val="single" w:sz="4" w:space="0" w:color="000000"/>
              <w:left w:val="single" w:sz="4" w:space="0" w:color="000000"/>
              <w:bottom w:val="single" w:sz="4" w:space="0" w:color="000000"/>
              <w:right w:val="single" w:sz="4" w:space="0" w:color="000000"/>
            </w:tcBorders>
          </w:tcPr>
          <w:p w14:paraId="316AB11B" w14:textId="77777777" w:rsidR="00F0363C" w:rsidRDefault="00681494">
            <w:pPr>
              <w:pStyle w:val="TableParagraph"/>
              <w:kinsoku w:val="0"/>
              <w:overflowPunct w:val="0"/>
              <w:spacing w:before="52"/>
              <w:ind w:left="110"/>
              <w:rPr>
                <w:color w:val="1D1D1B"/>
                <w:spacing w:val="-2"/>
                <w:sz w:val="22"/>
                <w:szCs w:val="22"/>
              </w:rPr>
            </w:pPr>
            <w:r>
              <w:rPr>
                <w:color w:val="1D1D1B"/>
                <w:spacing w:val="-2"/>
                <w:sz w:val="22"/>
                <w:szCs w:val="22"/>
              </w:rPr>
              <w:t>B6(a)</w:t>
            </w:r>
          </w:p>
        </w:tc>
        <w:tc>
          <w:tcPr>
            <w:tcW w:w="1419" w:type="dxa"/>
            <w:tcBorders>
              <w:top w:val="single" w:sz="4" w:space="0" w:color="000000"/>
              <w:left w:val="single" w:sz="4" w:space="0" w:color="000000"/>
              <w:bottom w:val="single" w:sz="4" w:space="0" w:color="000000"/>
              <w:right w:val="single" w:sz="4" w:space="0" w:color="000000"/>
            </w:tcBorders>
          </w:tcPr>
          <w:p w14:paraId="65192515" w14:textId="77777777" w:rsidR="00F0363C" w:rsidRDefault="00681494">
            <w:pPr>
              <w:pStyle w:val="TableParagraph"/>
              <w:kinsoku w:val="0"/>
              <w:overflowPunct w:val="0"/>
              <w:spacing w:before="52"/>
              <w:ind w:left="111"/>
              <w:rPr>
                <w:color w:val="1D1D1B"/>
                <w:spacing w:val="-5"/>
                <w:sz w:val="22"/>
                <w:szCs w:val="22"/>
              </w:rPr>
            </w:pPr>
            <w:r>
              <w:rPr>
                <w:color w:val="1D1D1B"/>
                <w:spacing w:val="-5"/>
                <w:sz w:val="22"/>
                <w:szCs w:val="22"/>
              </w:rPr>
              <w:t>6c</w:t>
            </w:r>
          </w:p>
        </w:tc>
        <w:tc>
          <w:tcPr>
            <w:tcW w:w="1138" w:type="dxa"/>
            <w:tcBorders>
              <w:top w:val="single" w:sz="4" w:space="0" w:color="000000"/>
              <w:left w:val="single" w:sz="4" w:space="0" w:color="000000"/>
              <w:bottom w:val="single" w:sz="4" w:space="0" w:color="000000"/>
              <w:right w:val="single" w:sz="4" w:space="0" w:color="000000"/>
            </w:tcBorders>
          </w:tcPr>
          <w:p w14:paraId="10B09363" w14:textId="77777777" w:rsidR="00F0363C" w:rsidRDefault="00F0363C">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611300FF" w14:textId="77777777" w:rsidR="00F0363C" w:rsidRDefault="00F0363C">
            <w:pPr>
              <w:pStyle w:val="TableParagraph"/>
              <w:kinsoku w:val="0"/>
              <w:overflowPunct w:val="0"/>
              <w:rPr>
                <w:rFonts w:ascii="Times New Roman" w:hAnsi="Times New Roman" w:cs="Times New Roman"/>
                <w:sz w:val="22"/>
                <w:szCs w:val="22"/>
              </w:rPr>
            </w:pPr>
          </w:p>
        </w:tc>
      </w:tr>
      <w:tr w:rsidR="00F0363C" w14:paraId="1A7B58EB" w14:textId="77777777">
        <w:trPr>
          <w:trHeight w:val="1917"/>
        </w:trPr>
        <w:tc>
          <w:tcPr>
            <w:tcW w:w="1697" w:type="dxa"/>
            <w:tcBorders>
              <w:top w:val="single" w:sz="4" w:space="0" w:color="000000"/>
              <w:left w:val="single" w:sz="4" w:space="0" w:color="000000"/>
              <w:bottom w:val="single" w:sz="4" w:space="0" w:color="000000"/>
              <w:right w:val="single" w:sz="4" w:space="0" w:color="000000"/>
            </w:tcBorders>
          </w:tcPr>
          <w:p w14:paraId="554F2C6F" w14:textId="77777777" w:rsidR="00F0363C" w:rsidRDefault="00681494">
            <w:pPr>
              <w:pStyle w:val="TableParagraph"/>
              <w:kinsoku w:val="0"/>
              <w:overflowPunct w:val="0"/>
              <w:spacing w:before="52"/>
              <w:ind w:left="282"/>
              <w:rPr>
                <w:color w:val="1D1D1B"/>
                <w:spacing w:val="-2"/>
                <w:sz w:val="22"/>
                <w:szCs w:val="22"/>
              </w:rPr>
            </w:pPr>
            <w:r>
              <w:rPr>
                <w:color w:val="1D1D1B"/>
                <w:spacing w:val="-2"/>
                <w:sz w:val="22"/>
                <w:szCs w:val="22"/>
              </w:rPr>
              <w:t>B7(a)</w:t>
            </w:r>
          </w:p>
        </w:tc>
        <w:tc>
          <w:tcPr>
            <w:tcW w:w="5811" w:type="dxa"/>
            <w:tcBorders>
              <w:top w:val="single" w:sz="4" w:space="0" w:color="000000"/>
              <w:left w:val="single" w:sz="4" w:space="0" w:color="000000"/>
              <w:bottom w:val="single" w:sz="4" w:space="0" w:color="000000"/>
              <w:right w:val="single" w:sz="4" w:space="0" w:color="000000"/>
            </w:tcBorders>
          </w:tcPr>
          <w:p w14:paraId="5968729E" w14:textId="77777777" w:rsidR="00F0363C" w:rsidRDefault="00681494">
            <w:pPr>
              <w:pStyle w:val="TableParagraph"/>
              <w:kinsoku w:val="0"/>
              <w:overflowPunct w:val="0"/>
              <w:spacing w:before="49" w:line="278" w:lineRule="auto"/>
              <w:ind w:left="220" w:right="432"/>
              <w:rPr>
                <w:color w:val="1D1D1B"/>
                <w:sz w:val="22"/>
                <w:szCs w:val="22"/>
              </w:rPr>
            </w:pPr>
            <w:r>
              <w:rPr>
                <w:color w:val="1D1D1B"/>
                <w:sz w:val="22"/>
                <w:szCs w:val="22"/>
              </w:rPr>
              <w:t>Obtain appropriate consent and ensure where examinations</w:t>
            </w:r>
            <w:r>
              <w:rPr>
                <w:color w:val="1D1D1B"/>
                <w:spacing w:val="-6"/>
                <w:sz w:val="22"/>
                <w:szCs w:val="22"/>
              </w:rPr>
              <w:t xml:space="preserve"> </w:t>
            </w:r>
            <w:r>
              <w:rPr>
                <w:color w:val="1D1D1B"/>
                <w:sz w:val="22"/>
                <w:szCs w:val="22"/>
              </w:rPr>
              <w:t>take</w:t>
            </w:r>
            <w:r>
              <w:rPr>
                <w:color w:val="1D1D1B"/>
                <w:spacing w:val="-3"/>
                <w:sz w:val="22"/>
                <w:szCs w:val="22"/>
              </w:rPr>
              <w:t xml:space="preserve"> </w:t>
            </w:r>
            <w:r>
              <w:rPr>
                <w:color w:val="1D1D1B"/>
                <w:sz w:val="22"/>
                <w:szCs w:val="22"/>
              </w:rPr>
              <w:t>place,</w:t>
            </w:r>
            <w:r>
              <w:rPr>
                <w:color w:val="1D1D1B"/>
                <w:spacing w:val="38"/>
                <w:sz w:val="22"/>
                <w:szCs w:val="22"/>
              </w:rPr>
              <w:t xml:space="preserve"> </w:t>
            </w:r>
            <w:r>
              <w:rPr>
                <w:color w:val="1D1D1B"/>
                <w:sz w:val="22"/>
                <w:szCs w:val="22"/>
              </w:rPr>
              <w:t>the</w:t>
            </w:r>
            <w:r>
              <w:rPr>
                <w:color w:val="1D1D1B"/>
                <w:spacing w:val="73"/>
                <w:sz w:val="22"/>
                <w:szCs w:val="22"/>
              </w:rPr>
              <w:t xml:space="preserve"> </w:t>
            </w:r>
            <w:r>
              <w:rPr>
                <w:color w:val="1D1D1B"/>
                <w:sz w:val="22"/>
                <w:szCs w:val="22"/>
              </w:rPr>
              <w:t>person</w:t>
            </w:r>
            <w:r>
              <w:rPr>
                <w:color w:val="1D1D1B"/>
                <w:spacing w:val="-4"/>
                <w:sz w:val="22"/>
                <w:szCs w:val="22"/>
              </w:rPr>
              <w:t xml:space="preserve"> </w:t>
            </w:r>
            <w:r>
              <w:rPr>
                <w:color w:val="1D1D1B"/>
                <w:sz w:val="22"/>
                <w:szCs w:val="22"/>
              </w:rPr>
              <w:t>is</w:t>
            </w:r>
            <w:r>
              <w:rPr>
                <w:color w:val="1D1D1B"/>
                <w:spacing w:val="-6"/>
                <w:sz w:val="22"/>
                <w:szCs w:val="22"/>
              </w:rPr>
              <w:t xml:space="preserve"> </w:t>
            </w:r>
            <w:r>
              <w:rPr>
                <w:color w:val="1D1D1B"/>
                <w:sz w:val="22"/>
                <w:szCs w:val="22"/>
              </w:rPr>
              <w:t>afforded</w:t>
            </w:r>
            <w:r>
              <w:rPr>
                <w:color w:val="1D1D1B"/>
                <w:spacing w:val="-3"/>
                <w:sz w:val="22"/>
                <w:szCs w:val="22"/>
              </w:rPr>
              <w:t xml:space="preserve"> </w:t>
            </w:r>
            <w:proofErr w:type="gramStart"/>
            <w:r>
              <w:rPr>
                <w:color w:val="1D1D1B"/>
                <w:sz w:val="22"/>
                <w:szCs w:val="22"/>
              </w:rPr>
              <w:t>privacy</w:t>
            </w:r>
            <w:proofErr w:type="gramEnd"/>
            <w:r>
              <w:rPr>
                <w:color w:val="1D1D1B"/>
                <w:sz w:val="22"/>
                <w:szCs w:val="22"/>
              </w:rPr>
              <w:t xml:space="preserve"> and</w:t>
            </w:r>
            <w:r>
              <w:rPr>
                <w:color w:val="1D1D1B"/>
                <w:spacing w:val="-6"/>
                <w:sz w:val="22"/>
                <w:szCs w:val="22"/>
              </w:rPr>
              <w:t xml:space="preserve"> </w:t>
            </w:r>
            <w:r>
              <w:rPr>
                <w:color w:val="1D1D1B"/>
                <w:sz w:val="22"/>
                <w:szCs w:val="22"/>
              </w:rPr>
              <w:t>their</w:t>
            </w:r>
            <w:r>
              <w:rPr>
                <w:color w:val="1D1D1B"/>
                <w:spacing w:val="-5"/>
                <w:sz w:val="22"/>
                <w:szCs w:val="22"/>
              </w:rPr>
              <w:t xml:space="preserve"> </w:t>
            </w:r>
            <w:r>
              <w:rPr>
                <w:color w:val="1D1D1B"/>
                <w:sz w:val="22"/>
                <w:szCs w:val="22"/>
              </w:rPr>
              <w:t>dignity</w:t>
            </w:r>
            <w:r>
              <w:rPr>
                <w:color w:val="1D1D1B"/>
                <w:spacing w:val="-5"/>
                <w:sz w:val="22"/>
                <w:szCs w:val="22"/>
              </w:rPr>
              <w:t xml:space="preserve"> </w:t>
            </w:r>
            <w:r>
              <w:rPr>
                <w:color w:val="1D1D1B"/>
                <w:sz w:val="22"/>
                <w:szCs w:val="22"/>
              </w:rPr>
              <w:t>is</w:t>
            </w:r>
            <w:r>
              <w:rPr>
                <w:color w:val="1D1D1B"/>
                <w:spacing w:val="-8"/>
                <w:sz w:val="22"/>
                <w:szCs w:val="22"/>
              </w:rPr>
              <w:t xml:space="preserve"> </w:t>
            </w:r>
            <w:r>
              <w:rPr>
                <w:color w:val="1D1D1B"/>
                <w:sz w:val="22"/>
                <w:szCs w:val="22"/>
              </w:rPr>
              <w:t>respected</w:t>
            </w:r>
            <w:r>
              <w:rPr>
                <w:color w:val="1D1D1B"/>
                <w:spacing w:val="-5"/>
                <w:sz w:val="22"/>
                <w:szCs w:val="22"/>
              </w:rPr>
              <w:t xml:space="preserve"> </w:t>
            </w:r>
            <w:r>
              <w:rPr>
                <w:color w:val="1D1D1B"/>
                <w:sz w:val="22"/>
                <w:szCs w:val="22"/>
              </w:rPr>
              <w:t>(addressing</w:t>
            </w:r>
            <w:r>
              <w:rPr>
                <w:color w:val="1D1D1B"/>
                <w:spacing w:val="-6"/>
                <w:sz w:val="22"/>
                <w:szCs w:val="22"/>
              </w:rPr>
              <w:t xml:space="preserve"> </w:t>
            </w:r>
            <w:r>
              <w:rPr>
                <w:color w:val="1D1D1B"/>
                <w:sz w:val="22"/>
                <w:szCs w:val="22"/>
              </w:rPr>
              <w:t>comfort</w:t>
            </w:r>
            <w:r>
              <w:rPr>
                <w:color w:val="1D1D1B"/>
                <w:spacing w:val="-7"/>
                <w:sz w:val="22"/>
                <w:szCs w:val="22"/>
              </w:rPr>
              <w:t xml:space="preserve"> </w:t>
            </w:r>
            <w:r>
              <w:rPr>
                <w:color w:val="1D1D1B"/>
                <w:sz w:val="22"/>
                <w:szCs w:val="22"/>
              </w:rPr>
              <w:t>where practicable and reasonable adjustments made as needed). Ensure examination is appropriate and</w:t>
            </w:r>
          </w:p>
          <w:p w14:paraId="1701FE81" w14:textId="77777777" w:rsidR="00F0363C" w:rsidRDefault="00681494">
            <w:pPr>
              <w:pStyle w:val="TableParagraph"/>
              <w:kinsoku w:val="0"/>
              <w:overflowPunct w:val="0"/>
              <w:spacing w:line="267" w:lineRule="exact"/>
              <w:ind w:left="220"/>
              <w:rPr>
                <w:color w:val="1D1D1B"/>
                <w:spacing w:val="-2"/>
                <w:sz w:val="22"/>
                <w:szCs w:val="22"/>
              </w:rPr>
            </w:pPr>
            <w:r>
              <w:rPr>
                <w:color w:val="1D1D1B"/>
                <w:sz w:val="22"/>
                <w:szCs w:val="22"/>
              </w:rPr>
              <w:t>clinically</w:t>
            </w:r>
            <w:r>
              <w:rPr>
                <w:color w:val="1D1D1B"/>
                <w:spacing w:val="9"/>
                <w:sz w:val="22"/>
                <w:szCs w:val="22"/>
              </w:rPr>
              <w:t xml:space="preserve"> </w:t>
            </w:r>
            <w:r>
              <w:rPr>
                <w:color w:val="1D1D1B"/>
                <w:spacing w:val="-2"/>
                <w:sz w:val="22"/>
                <w:szCs w:val="22"/>
              </w:rPr>
              <w:t>effective.</w:t>
            </w:r>
          </w:p>
        </w:tc>
        <w:tc>
          <w:tcPr>
            <w:tcW w:w="1418" w:type="dxa"/>
            <w:tcBorders>
              <w:top w:val="single" w:sz="4" w:space="0" w:color="000000"/>
              <w:left w:val="single" w:sz="4" w:space="0" w:color="000000"/>
              <w:bottom w:val="single" w:sz="4" w:space="0" w:color="000000"/>
              <w:right w:val="single" w:sz="4" w:space="0" w:color="000000"/>
            </w:tcBorders>
          </w:tcPr>
          <w:p w14:paraId="428D4BF1" w14:textId="77777777" w:rsidR="00F0363C" w:rsidRDefault="00681494">
            <w:pPr>
              <w:pStyle w:val="TableParagraph"/>
              <w:kinsoku w:val="0"/>
              <w:overflowPunct w:val="0"/>
              <w:spacing w:before="52"/>
              <w:ind w:left="110"/>
              <w:rPr>
                <w:color w:val="1D1D1B"/>
                <w:spacing w:val="-2"/>
                <w:sz w:val="22"/>
                <w:szCs w:val="22"/>
              </w:rPr>
            </w:pPr>
            <w:r>
              <w:rPr>
                <w:color w:val="1D1D1B"/>
                <w:spacing w:val="-2"/>
                <w:sz w:val="22"/>
                <w:szCs w:val="22"/>
              </w:rPr>
              <w:t>B6(b)</w:t>
            </w:r>
          </w:p>
        </w:tc>
        <w:tc>
          <w:tcPr>
            <w:tcW w:w="1419" w:type="dxa"/>
            <w:tcBorders>
              <w:top w:val="single" w:sz="4" w:space="0" w:color="000000"/>
              <w:left w:val="single" w:sz="4" w:space="0" w:color="000000"/>
              <w:bottom w:val="single" w:sz="4" w:space="0" w:color="000000"/>
              <w:right w:val="single" w:sz="4" w:space="0" w:color="000000"/>
            </w:tcBorders>
          </w:tcPr>
          <w:p w14:paraId="41A7356A" w14:textId="77777777" w:rsidR="00F0363C" w:rsidRDefault="00681494">
            <w:pPr>
              <w:pStyle w:val="TableParagraph"/>
              <w:kinsoku w:val="0"/>
              <w:overflowPunct w:val="0"/>
              <w:spacing w:before="52"/>
              <w:ind w:left="111"/>
              <w:rPr>
                <w:color w:val="1D1D1B"/>
                <w:spacing w:val="-5"/>
                <w:sz w:val="22"/>
                <w:szCs w:val="22"/>
              </w:rPr>
            </w:pPr>
            <w:r>
              <w:rPr>
                <w:color w:val="1D1D1B"/>
                <w:spacing w:val="-5"/>
                <w:sz w:val="22"/>
                <w:szCs w:val="22"/>
              </w:rPr>
              <w:t>6d</w:t>
            </w:r>
          </w:p>
        </w:tc>
        <w:tc>
          <w:tcPr>
            <w:tcW w:w="1138" w:type="dxa"/>
            <w:tcBorders>
              <w:top w:val="single" w:sz="4" w:space="0" w:color="000000"/>
              <w:left w:val="single" w:sz="4" w:space="0" w:color="000000"/>
              <w:bottom w:val="single" w:sz="4" w:space="0" w:color="000000"/>
              <w:right w:val="single" w:sz="4" w:space="0" w:color="000000"/>
            </w:tcBorders>
          </w:tcPr>
          <w:p w14:paraId="46B90DAE" w14:textId="77777777" w:rsidR="00F0363C" w:rsidRDefault="00F0363C">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444EB4D0" w14:textId="77777777" w:rsidR="00F0363C" w:rsidRDefault="00F0363C">
            <w:pPr>
              <w:pStyle w:val="TableParagraph"/>
              <w:kinsoku w:val="0"/>
              <w:overflowPunct w:val="0"/>
              <w:rPr>
                <w:rFonts w:ascii="Times New Roman" w:hAnsi="Times New Roman" w:cs="Times New Roman"/>
                <w:sz w:val="22"/>
                <w:szCs w:val="22"/>
              </w:rPr>
            </w:pPr>
          </w:p>
        </w:tc>
      </w:tr>
      <w:tr w:rsidR="00F0363C" w14:paraId="64907AAD" w14:textId="77777777">
        <w:trPr>
          <w:trHeight w:val="985"/>
        </w:trPr>
        <w:tc>
          <w:tcPr>
            <w:tcW w:w="1697" w:type="dxa"/>
            <w:tcBorders>
              <w:top w:val="single" w:sz="4" w:space="0" w:color="000000"/>
              <w:left w:val="single" w:sz="4" w:space="0" w:color="000000"/>
              <w:bottom w:val="single" w:sz="4" w:space="0" w:color="000000"/>
              <w:right w:val="single" w:sz="4" w:space="0" w:color="000000"/>
            </w:tcBorders>
          </w:tcPr>
          <w:p w14:paraId="090F028C" w14:textId="77777777" w:rsidR="00F0363C" w:rsidRDefault="00681494">
            <w:pPr>
              <w:pStyle w:val="TableParagraph"/>
              <w:kinsoku w:val="0"/>
              <w:overflowPunct w:val="0"/>
              <w:spacing w:before="52"/>
              <w:ind w:left="282"/>
              <w:rPr>
                <w:color w:val="1D1D1B"/>
                <w:spacing w:val="-2"/>
                <w:sz w:val="22"/>
                <w:szCs w:val="22"/>
              </w:rPr>
            </w:pPr>
            <w:r>
              <w:rPr>
                <w:color w:val="1D1D1B"/>
                <w:spacing w:val="-2"/>
                <w:sz w:val="22"/>
                <w:szCs w:val="22"/>
              </w:rPr>
              <w:t>B7(b)</w:t>
            </w:r>
          </w:p>
        </w:tc>
        <w:tc>
          <w:tcPr>
            <w:tcW w:w="5811" w:type="dxa"/>
            <w:tcBorders>
              <w:top w:val="single" w:sz="4" w:space="0" w:color="000000"/>
              <w:left w:val="single" w:sz="4" w:space="0" w:color="000000"/>
              <w:bottom w:val="single" w:sz="4" w:space="0" w:color="000000"/>
              <w:right w:val="single" w:sz="4" w:space="0" w:color="000000"/>
            </w:tcBorders>
          </w:tcPr>
          <w:p w14:paraId="1FE159CD" w14:textId="77777777" w:rsidR="00F0363C" w:rsidRDefault="00681494">
            <w:pPr>
              <w:pStyle w:val="TableParagraph"/>
              <w:kinsoku w:val="0"/>
              <w:overflowPunct w:val="0"/>
              <w:spacing w:before="52"/>
              <w:ind w:left="283"/>
              <w:rPr>
                <w:color w:val="1D1D1B"/>
                <w:spacing w:val="-5"/>
                <w:sz w:val="22"/>
                <w:szCs w:val="22"/>
              </w:rPr>
            </w:pPr>
            <w:r>
              <w:rPr>
                <w:color w:val="1D1D1B"/>
                <w:sz w:val="22"/>
                <w:szCs w:val="22"/>
              </w:rPr>
              <w:t>Adapt</w:t>
            </w:r>
            <w:r>
              <w:rPr>
                <w:color w:val="1D1D1B"/>
                <w:spacing w:val="14"/>
                <w:sz w:val="22"/>
                <w:szCs w:val="22"/>
              </w:rPr>
              <w:t xml:space="preserve"> </w:t>
            </w:r>
            <w:r>
              <w:rPr>
                <w:color w:val="1D1D1B"/>
                <w:sz w:val="22"/>
                <w:szCs w:val="22"/>
              </w:rPr>
              <w:t>practice</w:t>
            </w:r>
            <w:r>
              <w:rPr>
                <w:color w:val="1D1D1B"/>
                <w:spacing w:val="12"/>
                <w:sz w:val="22"/>
                <w:szCs w:val="22"/>
              </w:rPr>
              <w:t xml:space="preserve"> </w:t>
            </w:r>
            <w:r>
              <w:rPr>
                <w:color w:val="1D1D1B"/>
                <w:sz w:val="22"/>
                <w:szCs w:val="22"/>
              </w:rPr>
              <w:t>to</w:t>
            </w:r>
            <w:r>
              <w:rPr>
                <w:color w:val="1D1D1B"/>
                <w:spacing w:val="14"/>
                <w:sz w:val="22"/>
                <w:szCs w:val="22"/>
              </w:rPr>
              <w:t xml:space="preserve"> </w:t>
            </w:r>
            <w:r>
              <w:rPr>
                <w:color w:val="1D1D1B"/>
                <w:sz w:val="22"/>
                <w:szCs w:val="22"/>
              </w:rPr>
              <w:t>meet</w:t>
            </w:r>
            <w:r>
              <w:rPr>
                <w:color w:val="1D1D1B"/>
                <w:spacing w:val="12"/>
                <w:sz w:val="22"/>
                <w:szCs w:val="22"/>
              </w:rPr>
              <w:t xml:space="preserve"> </w:t>
            </w:r>
            <w:r>
              <w:rPr>
                <w:color w:val="1D1D1B"/>
                <w:sz w:val="22"/>
                <w:szCs w:val="22"/>
              </w:rPr>
              <w:t>the</w:t>
            </w:r>
            <w:r>
              <w:rPr>
                <w:color w:val="1D1D1B"/>
                <w:spacing w:val="14"/>
                <w:sz w:val="22"/>
                <w:szCs w:val="22"/>
              </w:rPr>
              <w:t xml:space="preserve"> </w:t>
            </w:r>
            <w:r>
              <w:rPr>
                <w:color w:val="1D1D1B"/>
                <w:sz w:val="22"/>
                <w:szCs w:val="22"/>
              </w:rPr>
              <w:t>needs</w:t>
            </w:r>
            <w:r>
              <w:rPr>
                <w:color w:val="1D1D1B"/>
                <w:spacing w:val="12"/>
                <w:sz w:val="22"/>
                <w:szCs w:val="22"/>
              </w:rPr>
              <w:t xml:space="preserve"> </w:t>
            </w:r>
            <w:r>
              <w:rPr>
                <w:color w:val="1D1D1B"/>
                <w:sz w:val="22"/>
                <w:szCs w:val="22"/>
              </w:rPr>
              <w:t>of</w:t>
            </w:r>
            <w:r>
              <w:rPr>
                <w:color w:val="1D1D1B"/>
                <w:spacing w:val="14"/>
                <w:sz w:val="22"/>
                <w:szCs w:val="22"/>
              </w:rPr>
              <w:t xml:space="preserve"> </w:t>
            </w:r>
            <w:r>
              <w:rPr>
                <w:color w:val="1D1D1B"/>
                <w:sz w:val="22"/>
                <w:szCs w:val="22"/>
              </w:rPr>
              <w:t>different</w:t>
            </w:r>
            <w:r>
              <w:rPr>
                <w:color w:val="1D1D1B"/>
                <w:spacing w:val="14"/>
                <w:sz w:val="22"/>
                <w:szCs w:val="22"/>
              </w:rPr>
              <w:t xml:space="preserve"> </w:t>
            </w:r>
            <w:r>
              <w:rPr>
                <w:color w:val="1D1D1B"/>
                <w:sz w:val="22"/>
                <w:szCs w:val="22"/>
              </w:rPr>
              <w:t>groups</w:t>
            </w:r>
            <w:r>
              <w:rPr>
                <w:color w:val="1D1D1B"/>
                <w:spacing w:val="15"/>
                <w:sz w:val="22"/>
                <w:szCs w:val="22"/>
              </w:rPr>
              <w:t xml:space="preserve"> </w:t>
            </w:r>
            <w:r>
              <w:rPr>
                <w:color w:val="1D1D1B"/>
                <w:spacing w:val="-5"/>
                <w:sz w:val="22"/>
                <w:szCs w:val="22"/>
              </w:rPr>
              <w:t>and</w:t>
            </w:r>
          </w:p>
          <w:p w14:paraId="233ED601" w14:textId="77777777" w:rsidR="00F0363C" w:rsidRDefault="00681494">
            <w:pPr>
              <w:pStyle w:val="TableParagraph"/>
              <w:kinsoku w:val="0"/>
              <w:overflowPunct w:val="0"/>
              <w:spacing w:before="2" w:line="310" w:lineRule="atLeast"/>
              <w:ind w:left="283"/>
              <w:rPr>
                <w:color w:val="1D1D1B"/>
                <w:spacing w:val="-2"/>
                <w:sz w:val="22"/>
                <w:szCs w:val="22"/>
              </w:rPr>
            </w:pPr>
            <w:r>
              <w:rPr>
                <w:color w:val="1D1D1B"/>
                <w:sz w:val="22"/>
                <w:szCs w:val="22"/>
              </w:rPr>
              <w:t>individuals,</w:t>
            </w:r>
            <w:r>
              <w:rPr>
                <w:color w:val="1D1D1B"/>
                <w:spacing w:val="80"/>
                <w:sz w:val="22"/>
                <w:szCs w:val="22"/>
              </w:rPr>
              <w:t xml:space="preserve"> </w:t>
            </w:r>
            <w:r>
              <w:rPr>
                <w:color w:val="1D1D1B"/>
                <w:sz w:val="22"/>
                <w:szCs w:val="22"/>
              </w:rPr>
              <w:t>including</w:t>
            </w:r>
            <w:r>
              <w:rPr>
                <w:color w:val="1D1D1B"/>
                <w:spacing w:val="80"/>
                <w:sz w:val="22"/>
                <w:szCs w:val="22"/>
              </w:rPr>
              <w:t xml:space="preserve"> </w:t>
            </w:r>
            <w:r>
              <w:rPr>
                <w:color w:val="1D1D1B"/>
                <w:sz w:val="22"/>
                <w:szCs w:val="22"/>
              </w:rPr>
              <w:t>adults,</w:t>
            </w:r>
            <w:r>
              <w:rPr>
                <w:color w:val="1D1D1B"/>
                <w:spacing w:val="80"/>
                <w:sz w:val="22"/>
                <w:szCs w:val="22"/>
              </w:rPr>
              <w:t xml:space="preserve"> </w:t>
            </w:r>
            <w:r>
              <w:rPr>
                <w:color w:val="1D1D1B"/>
                <w:sz w:val="22"/>
                <w:szCs w:val="22"/>
              </w:rPr>
              <w:t>children</w:t>
            </w:r>
            <w:r>
              <w:rPr>
                <w:color w:val="1D1D1B"/>
                <w:spacing w:val="80"/>
                <w:sz w:val="22"/>
                <w:szCs w:val="22"/>
              </w:rPr>
              <w:t xml:space="preserve"> </w:t>
            </w:r>
            <w:r>
              <w:rPr>
                <w:color w:val="1D1D1B"/>
                <w:sz w:val="22"/>
                <w:szCs w:val="22"/>
              </w:rPr>
              <w:t>and</w:t>
            </w:r>
            <w:r>
              <w:rPr>
                <w:color w:val="1D1D1B"/>
                <w:spacing w:val="80"/>
                <w:sz w:val="22"/>
                <w:szCs w:val="22"/>
              </w:rPr>
              <w:t xml:space="preserve"> </w:t>
            </w:r>
            <w:r>
              <w:rPr>
                <w:color w:val="1D1D1B"/>
                <w:sz w:val="22"/>
                <w:szCs w:val="22"/>
              </w:rPr>
              <w:t>those</w:t>
            </w:r>
            <w:r>
              <w:rPr>
                <w:color w:val="1D1D1B"/>
                <w:spacing w:val="80"/>
                <w:sz w:val="22"/>
                <w:szCs w:val="22"/>
              </w:rPr>
              <w:t xml:space="preserve"> </w:t>
            </w:r>
            <w:r>
              <w:rPr>
                <w:color w:val="1D1D1B"/>
                <w:sz w:val="22"/>
                <w:szCs w:val="22"/>
              </w:rPr>
              <w:t xml:space="preserve">with </w:t>
            </w:r>
            <w:proofErr w:type="gramStart"/>
            <w:r>
              <w:rPr>
                <w:color w:val="1D1D1B"/>
                <w:sz w:val="22"/>
                <w:szCs w:val="22"/>
              </w:rPr>
              <w:t>particular</w:t>
            </w:r>
            <w:r>
              <w:rPr>
                <w:color w:val="1D1D1B"/>
                <w:spacing w:val="44"/>
                <w:sz w:val="22"/>
                <w:szCs w:val="22"/>
              </w:rPr>
              <w:t xml:space="preserve"> </w:t>
            </w:r>
            <w:r>
              <w:rPr>
                <w:color w:val="1D1D1B"/>
                <w:sz w:val="22"/>
                <w:szCs w:val="22"/>
              </w:rPr>
              <w:t>needs</w:t>
            </w:r>
            <w:proofErr w:type="gramEnd"/>
            <w:r>
              <w:rPr>
                <w:color w:val="1D1D1B"/>
                <w:spacing w:val="45"/>
                <w:sz w:val="22"/>
                <w:szCs w:val="22"/>
              </w:rPr>
              <w:t xml:space="preserve"> </w:t>
            </w:r>
            <w:r>
              <w:rPr>
                <w:color w:val="1D1D1B"/>
                <w:sz w:val="22"/>
                <w:szCs w:val="22"/>
              </w:rPr>
              <w:t>(such</w:t>
            </w:r>
            <w:r>
              <w:rPr>
                <w:color w:val="1D1D1B"/>
                <w:spacing w:val="44"/>
                <w:sz w:val="22"/>
                <w:szCs w:val="22"/>
              </w:rPr>
              <w:t xml:space="preserve"> </w:t>
            </w:r>
            <w:r>
              <w:rPr>
                <w:color w:val="1D1D1B"/>
                <w:sz w:val="22"/>
                <w:szCs w:val="22"/>
              </w:rPr>
              <w:t>as</w:t>
            </w:r>
            <w:r>
              <w:rPr>
                <w:color w:val="1D1D1B"/>
                <w:spacing w:val="42"/>
                <w:sz w:val="22"/>
                <w:szCs w:val="22"/>
              </w:rPr>
              <w:t xml:space="preserve"> </w:t>
            </w:r>
            <w:r>
              <w:rPr>
                <w:color w:val="1D1D1B"/>
                <w:sz w:val="22"/>
                <w:szCs w:val="22"/>
              </w:rPr>
              <w:t>cognitive</w:t>
            </w:r>
            <w:r>
              <w:rPr>
                <w:color w:val="1D1D1B"/>
                <w:spacing w:val="43"/>
                <w:sz w:val="22"/>
                <w:szCs w:val="22"/>
              </w:rPr>
              <w:t xml:space="preserve"> </w:t>
            </w:r>
            <w:r>
              <w:rPr>
                <w:color w:val="1D1D1B"/>
                <w:sz w:val="22"/>
                <w:szCs w:val="22"/>
              </w:rPr>
              <w:t>impairment,</w:t>
            </w:r>
            <w:r>
              <w:rPr>
                <w:color w:val="1D1D1B"/>
                <w:spacing w:val="43"/>
                <w:sz w:val="22"/>
                <w:szCs w:val="22"/>
              </w:rPr>
              <w:t xml:space="preserve"> </w:t>
            </w:r>
            <w:r>
              <w:rPr>
                <w:color w:val="1D1D1B"/>
                <w:spacing w:val="-2"/>
                <w:sz w:val="22"/>
                <w:szCs w:val="22"/>
              </w:rPr>
              <w:t>sensory</w:t>
            </w:r>
          </w:p>
        </w:tc>
        <w:tc>
          <w:tcPr>
            <w:tcW w:w="1418" w:type="dxa"/>
            <w:tcBorders>
              <w:top w:val="single" w:sz="4" w:space="0" w:color="000000"/>
              <w:left w:val="single" w:sz="4" w:space="0" w:color="000000"/>
              <w:bottom w:val="single" w:sz="4" w:space="0" w:color="000000"/>
              <w:right w:val="single" w:sz="4" w:space="0" w:color="000000"/>
            </w:tcBorders>
          </w:tcPr>
          <w:p w14:paraId="3CA4B79C" w14:textId="77777777" w:rsidR="00F0363C" w:rsidRDefault="00681494">
            <w:pPr>
              <w:pStyle w:val="TableParagraph"/>
              <w:kinsoku w:val="0"/>
              <w:overflowPunct w:val="0"/>
              <w:spacing w:before="52"/>
              <w:ind w:left="110"/>
              <w:rPr>
                <w:color w:val="1D1D1B"/>
                <w:spacing w:val="-2"/>
                <w:sz w:val="22"/>
                <w:szCs w:val="22"/>
              </w:rPr>
            </w:pPr>
            <w:r>
              <w:rPr>
                <w:color w:val="1D1D1B"/>
                <w:spacing w:val="-2"/>
                <w:sz w:val="22"/>
                <w:szCs w:val="22"/>
              </w:rPr>
              <w:t>B6(c)</w:t>
            </w:r>
          </w:p>
        </w:tc>
        <w:tc>
          <w:tcPr>
            <w:tcW w:w="1419" w:type="dxa"/>
            <w:tcBorders>
              <w:top w:val="single" w:sz="4" w:space="0" w:color="000000"/>
              <w:left w:val="single" w:sz="4" w:space="0" w:color="000000"/>
              <w:bottom w:val="single" w:sz="4" w:space="0" w:color="000000"/>
              <w:right w:val="single" w:sz="4" w:space="0" w:color="000000"/>
            </w:tcBorders>
          </w:tcPr>
          <w:p w14:paraId="1624ADF2" w14:textId="77777777" w:rsidR="00F0363C" w:rsidRDefault="00681494">
            <w:pPr>
              <w:pStyle w:val="TableParagraph"/>
              <w:kinsoku w:val="0"/>
              <w:overflowPunct w:val="0"/>
              <w:spacing w:before="52"/>
              <w:ind w:left="111"/>
              <w:rPr>
                <w:color w:val="1D1D1B"/>
                <w:spacing w:val="-5"/>
                <w:sz w:val="22"/>
                <w:szCs w:val="22"/>
              </w:rPr>
            </w:pPr>
            <w:r>
              <w:rPr>
                <w:color w:val="1D1D1B"/>
                <w:spacing w:val="-5"/>
                <w:sz w:val="22"/>
                <w:szCs w:val="22"/>
              </w:rPr>
              <w:t>6d</w:t>
            </w:r>
          </w:p>
        </w:tc>
        <w:tc>
          <w:tcPr>
            <w:tcW w:w="1138" w:type="dxa"/>
            <w:tcBorders>
              <w:top w:val="single" w:sz="4" w:space="0" w:color="000000"/>
              <w:left w:val="single" w:sz="4" w:space="0" w:color="000000"/>
              <w:bottom w:val="single" w:sz="4" w:space="0" w:color="000000"/>
              <w:right w:val="single" w:sz="4" w:space="0" w:color="000000"/>
            </w:tcBorders>
          </w:tcPr>
          <w:p w14:paraId="1831E154" w14:textId="77777777" w:rsidR="00F0363C" w:rsidRDefault="00F0363C">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4C9E00C6" w14:textId="77777777" w:rsidR="00F0363C" w:rsidRDefault="00F0363C">
            <w:pPr>
              <w:pStyle w:val="TableParagraph"/>
              <w:kinsoku w:val="0"/>
              <w:overflowPunct w:val="0"/>
              <w:rPr>
                <w:rFonts w:ascii="Times New Roman" w:hAnsi="Times New Roman" w:cs="Times New Roman"/>
                <w:sz w:val="22"/>
                <w:szCs w:val="22"/>
              </w:rPr>
            </w:pPr>
          </w:p>
        </w:tc>
      </w:tr>
    </w:tbl>
    <w:p w14:paraId="15BF3B62" w14:textId="77777777" w:rsidR="00F0363C" w:rsidRDefault="00F0363C">
      <w:pPr>
        <w:rPr>
          <w:b/>
          <w:bCs/>
          <w:sz w:val="2"/>
          <w:szCs w:val="2"/>
        </w:rPr>
        <w:sectPr w:rsidR="00F0363C">
          <w:pgSz w:w="16850" w:h="11920" w:orient="landscape"/>
          <w:pgMar w:top="960" w:right="1000" w:bottom="280" w:left="800" w:header="720" w:footer="720" w:gutter="0"/>
          <w:cols w:space="720"/>
          <w:noEndnote/>
        </w:sectPr>
      </w:pPr>
    </w:p>
    <w:p w14:paraId="6455CDBB" w14:textId="77777777" w:rsidR="00F0363C" w:rsidRDefault="00F0363C">
      <w:pPr>
        <w:pStyle w:val="BodyText"/>
        <w:kinsoku w:val="0"/>
        <w:overflowPunct w:val="0"/>
        <w:rPr>
          <w:b/>
          <w:bCs/>
          <w:sz w:val="2"/>
          <w:szCs w:val="2"/>
        </w:rPr>
      </w:pPr>
    </w:p>
    <w:tbl>
      <w:tblPr>
        <w:tblW w:w="0" w:type="auto"/>
        <w:tblInd w:w="129" w:type="dxa"/>
        <w:tblLayout w:type="fixed"/>
        <w:tblCellMar>
          <w:left w:w="0" w:type="dxa"/>
          <w:right w:w="0" w:type="dxa"/>
        </w:tblCellMar>
        <w:tblLook w:val="0000" w:firstRow="0" w:lastRow="0" w:firstColumn="0" w:lastColumn="0" w:noHBand="0" w:noVBand="0"/>
      </w:tblPr>
      <w:tblGrid>
        <w:gridCol w:w="1697"/>
        <w:gridCol w:w="5811"/>
        <w:gridCol w:w="1418"/>
        <w:gridCol w:w="1419"/>
        <w:gridCol w:w="1138"/>
        <w:gridCol w:w="3258"/>
      </w:tblGrid>
      <w:tr w:rsidR="00F0363C" w14:paraId="612CB2BA" w14:textId="77777777">
        <w:trPr>
          <w:trHeight w:val="621"/>
        </w:trPr>
        <w:tc>
          <w:tcPr>
            <w:tcW w:w="1697" w:type="dxa"/>
            <w:tcBorders>
              <w:top w:val="single" w:sz="4" w:space="0" w:color="000000"/>
              <w:left w:val="single" w:sz="4" w:space="0" w:color="000000"/>
              <w:bottom w:val="single" w:sz="4" w:space="0" w:color="000000"/>
              <w:right w:val="single" w:sz="4" w:space="0" w:color="000000"/>
            </w:tcBorders>
          </w:tcPr>
          <w:p w14:paraId="4AC26270" w14:textId="77777777" w:rsidR="00F0363C" w:rsidRDefault="00F0363C">
            <w:pPr>
              <w:pStyle w:val="TableParagraph"/>
              <w:kinsoku w:val="0"/>
              <w:overflowPunct w:val="0"/>
              <w:rPr>
                <w:rFonts w:ascii="Times New Roman" w:hAnsi="Times New Roman" w:cs="Times New Roman"/>
                <w:sz w:val="22"/>
                <w:szCs w:val="22"/>
              </w:rPr>
            </w:pPr>
          </w:p>
        </w:tc>
        <w:tc>
          <w:tcPr>
            <w:tcW w:w="5811" w:type="dxa"/>
            <w:tcBorders>
              <w:top w:val="single" w:sz="4" w:space="0" w:color="000000"/>
              <w:left w:val="single" w:sz="4" w:space="0" w:color="000000"/>
              <w:bottom w:val="single" w:sz="4" w:space="0" w:color="000000"/>
              <w:right w:val="single" w:sz="4" w:space="0" w:color="000000"/>
            </w:tcBorders>
          </w:tcPr>
          <w:p w14:paraId="1E4744EC" w14:textId="77777777" w:rsidR="00F0363C" w:rsidRDefault="00681494">
            <w:pPr>
              <w:pStyle w:val="TableParagraph"/>
              <w:tabs>
                <w:tab w:val="left" w:pos="1585"/>
                <w:tab w:val="left" w:pos="2031"/>
                <w:tab w:val="left" w:pos="3009"/>
                <w:tab w:val="left" w:pos="4182"/>
                <w:tab w:val="left" w:pos="5154"/>
              </w:tabs>
              <w:kinsoku w:val="0"/>
              <w:overflowPunct w:val="0"/>
              <w:spacing w:line="268" w:lineRule="exact"/>
              <w:ind w:left="283"/>
              <w:rPr>
                <w:color w:val="1D1D1B"/>
                <w:spacing w:val="-4"/>
                <w:sz w:val="22"/>
                <w:szCs w:val="22"/>
              </w:rPr>
            </w:pPr>
            <w:r>
              <w:rPr>
                <w:color w:val="1D1D1B"/>
                <w:spacing w:val="-2"/>
                <w:sz w:val="22"/>
                <w:szCs w:val="22"/>
              </w:rPr>
              <w:t>impairment</w:t>
            </w:r>
            <w:r>
              <w:rPr>
                <w:color w:val="1D1D1B"/>
                <w:sz w:val="22"/>
                <w:szCs w:val="22"/>
              </w:rPr>
              <w:tab/>
            </w:r>
            <w:r>
              <w:rPr>
                <w:color w:val="1D1D1B"/>
                <w:spacing w:val="-5"/>
                <w:sz w:val="22"/>
                <w:szCs w:val="22"/>
              </w:rPr>
              <w:t>or</w:t>
            </w:r>
            <w:r>
              <w:rPr>
                <w:color w:val="1D1D1B"/>
                <w:sz w:val="22"/>
                <w:szCs w:val="22"/>
              </w:rPr>
              <w:tab/>
            </w:r>
            <w:r>
              <w:rPr>
                <w:color w:val="1D1D1B"/>
                <w:spacing w:val="-2"/>
                <w:sz w:val="22"/>
                <w:szCs w:val="22"/>
              </w:rPr>
              <w:t>learning</w:t>
            </w:r>
            <w:r>
              <w:rPr>
                <w:color w:val="1D1D1B"/>
                <w:sz w:val="22"/>
                <w:szCs w:val="22"/>
              </w:rPr>
              <w:tab/>
            </w:r>
            <w:r>
              <w:rPr>
                <w:color w:val="1D1D1B"/>
                <w:spacing w:val="-2"/>
                <w:sz w:val="22"/>
                <w:szCs w:val="22"/>
              </w:rPr>
              <w:t>disability),</w:t>
            </w:r>
            <w:r>
              <w:rPr>
                <w:color w:val="1D1D1B"/>
                <w:sz w:val="22"/>
                <w:szCs w:val="22"/>
              </w:rPr>
              <w:tab/>
            </w:r>
            <w:r>
              <w:rPr>
                <w:color w:val="1D1D1B"/>
                <w:spacing w:val="-2"/>
                <w:sz w:val="22"/>
                <w:szCs w:val="22"/>
              </w:rPr>
              <w:t>working</w:t>
            </w:r>
            <w:r>
              <w:rPr>
                <w:color w:val="1D1D1B"/>
                <w:sz w:val="22"/>
                <w:szCs w:val="22"/>
              </w:rPr>
              <w:tab/>
            </w:r>
            <w:r>
              <w:rPr>
                <w:color w:val="1D1D1B"/>
                <w:spacing w:val="-4"/>
                <w:sz w:val="22"/>
                <w:szCs w:val="22"/>
              </w:rPr>
              <w:t>with</w:t>
            </w:r>
          </w:p>
          <w:p w14:paraId="2F2BCA3B" w14:textId="77777777" w:rsidR="00F0363C" w:rsidRDefault="00681494">
            <w:pPr>
              <w:pStyle w:val="TableParagraph"/>
              <w:kinsoku w:val="0"/>
              <w:overflowPunct w:val="0"/>
              <w:spacing w:before="41"/>
              <w:ind w:left="283"/>
              <w:rPr>
                <w:color w:val="1D1D1B"/>
                <w:spacing w:val="-2"/>
                <w:sz w:val="22"/>
                <w:szCs w:val="22"/>
              </w:rPr>
            </w:pPr>
            <w:r>
              <w:rPr>
                <w:color w:val="1D1D1B"/>
                <w:sz w:val="22"/>
                <w:szCs w:val="22"/>
              </w:rPr>
              <w:t>chaperones,</w:t>
            </w:r>
            <w:r>
              <w:rPr>
                <w:color w:val="1D1D1B"/>
                <w:spacing w:val="-6"/>
                <w:sz w:val="22"/>
                <w:szCs w:val="22"/>
              </w:rPr>
              <w:t xml:space="preserve"> </w:t>
            </w:r>
            <w:r>
              <w:rPr>
                <w:color w:val="1D1D1B"/>
                <w:sz w:val="22"/>
                <w:szCs w:val="22"/>
              </w:rPr>
              <w:t>where</w:t>
            </w:r>
            <w:r>
              <w:rPr>
                <w:color w:val="1D1D1B"/>
                <w:spacing w:val="-5"/>
                <w:sz w:val="22"/>
                <w:szCs w:val="22"/>
              </w:rPr>
              <w:t xml:space="preserve"> </w:t>
            </w:r>
            <w:r>
              <w:rPr>
                <w:color w:val="1D1D1B"/>
                <w:spacing w:val="-2"/>
                <w:sz w:val="22"/>
                <w:szCs w:val="22"/>
              </w:rPr>
              <w:t>appropriate.</w:t>
            </w:r>
          </w:p>
        </w:tc>
        <w:tc>
          <w:tcPr>
            <w:tcW w:w="1418" w:type="dxa"/>
            <w:tcBorders>
              <w:top w:val="single" w:sz="4" w:space="0" w:color="000000"/>
              <w:left w:val="single" w:sz="4" w:space="0" w:color="000000"/>
              <w:bottom w:val="single" w:sz="4" w:space="0" w:color="000000"/>
              <w:right w:val="single" w:sz="4" w:space="0" w:color="000000"/>
            </w:tcBorders>
          </w:tcPr>
          <w:p w14:paraId="3DFA11A0" w14:textId="77777777" w:rsidR="00F0363C" w:rsidRDefault="00F0363C">
            <w:pPr>
              <w:pStyle w:val="TableParagraph"/>
              <w:kinsoku w:val="0"/>
              <w:overflowPunct w:val="0"/>
              <w:rPr>
                <w:rFonts w:ascii="Times New Roman" w:hAnsi="Times New Roman" w:cs="Times New Roman"/>
                <w:sz w:val="22"/>
                <w:szCs w:val="22"/>
              </w:rPr>
            </w:pPr>
          </w:p>
        </w:tc>
        <w:tc>
          <w:tcPr>
            <w:tcW w:w="1419" w:type="dxa"/>
            <w:tcBorders>
              <w:top w:val="single" w:sz="4" w:space="0" w:color="000000"/>
              <w:left w:val="single" w:sz="4" w:space="0" w:color="000000"/>
              <w:bottom w:val="single" w:sz="4" w:space="0" w:color="000000"/>
              <w:right w:val="single" w:sz="4" w:space="0" w:color="000000"/>
            </w:tcBorders>
          </w:tcPr>
          <w:p w14:paraId="3D82F8F2" w14:textId="77777777" w:rsidR="00F0363C" w:rsidRDefault="00F0363C">
            <w:pPr>
              <w:pStyle w:val="TableParagraph"/>
              <w:kinsoku w:val="0"/>
              <w:overflowPunct w:val="0"/>
              <w:rPr>
                <w:rFonts w:ascii="Times New Roman" w:hAnsi="Times New Roman" w:cs="Times New Roman"/>
                <w:sz w:val="22"/>
                <w:szCs w:val="22"/>
              </w:rPr>
            </w:pPr>
          </w:p>
        </w:tc>
        <w:tc>
          <w:tcPr>
            <w:tcW w:w="1138" w:type="dxa"/>
            <w:tcBorders>
              <w:top w:val="single" w:sz="4" w:space="0" w:color="000000"/>
              <w:left w:val="single" w:sz="4" w:space="0" w:color="000000"/>
              <w:bottom w:val="single" w:sz="4" w:space="0" w:color="000000"/>
              <w:right w:val="single" w:sz="4" w:space="0" w:color="000000"/>
            </w:tcBorders>
          </w:tcPr>
          <w:p w14:paraId="6495433D" w14:textId="77777777" w:rsidR="00F0363C" w:rsidRDefault="00F0363C">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4D416782" w14:textId="77777777" w:rsidR="00F0363C" w:rsidRDefault="00F0363C">
            <w:pPr>
              <w:pStyle w:val="TableParagraph"/>
              <w:kinsoku w:val="0"/>
              <w:overflowPunct w:val="0"/>
              <w:rPr>
                <w:rFonts w:ascii="Times New Roman" w:hAnsi="Times New Roman" w:cs="Times New Roman"/>
                <w:sz w:val="22"/>
                <w:szCs w:val="22"/>
              </w:rPr>
            </w:pPr>
          </w:p>
        </w:tc>
      </w:tr>
      <w:tr w:rsidR="00F0363C" w14:paraId="34359D93" w14:textId="77777777">
        <w:trPr>
          <w:trHeight w:val="985"/>
        </w:trPr>
        <w:tc>
          <w:tcPr>
            <w:tcW w:w="1697" w:type="dxa"/>
            <w:tcBorders>
              <w:top w:val="single" w:sz="4" w:space="0" w:color="000000"/>
              <w:left w:val="single" w:sz="4" w:space="0" w:color="000000"/>
              <w:bottom w:val="single" w:sz="4" w:space="0" w:color="000000"/>
              <w:right w:val="single" w:sz="4" w:space="0" w:color="000000"/>
            </w:tcBorders>
          </w:tcPr>
          <w:p w14:paraId="0AD174DF" w14:textId="77777777" w:rsidR="00F0363C" w:rsidRDefault="00681494">
            <w:pPr>
              <w:pStyle w:val="TableParagraph"/>
              <w:kinsoku w:val="0"/>
              <w:overflowPunct w:val="0"/>
              <w:spacing w:before="52"/>
              <w:ind w:left="282"/>
              <w:rPr>
                <w:color w:val="1D1D1B"/>
                <w:spacing w:val="-2"/>
                <w:sz w:val="22"/>
                <w:szCs w:val="22"/>
              </w:rPr>
            </w:pPr>
            <w:r>
              <w:rPr>
                <w:color w:val="1D1D1B"/>
                <w:spacing w:val="-2"/>
                <w:sz w:val="22"/>
                <w:szCs w:val="22"/>
              </w:rPr>
              <w:t>B7(c)</w:t>
            </w:r>
          </w:p>
        </w:tc>
        <w:tc>
          <w:tcPr>
            <w:tcW w:w="5811" w:type="dxa"/>
            <w:tcBorders>
              <w:top w:val="single" w:sz="4" w:space="0" w:color="000000"/>
              <w:left w:val="single" w:sz="4" w:space="0" w:color="000000"/>
              <w:bottom w:val="single" w:sz="4" w:space="0" w:color="000000"/>
              <w:right w:val="single" w:sz="4" w:space="0" w:color="000000"/>
            </w:tcBorders>
          </w:tcPr>
          <w:p w14:paraId="207D46B0" w14:textId="77777777" w:rsidR="00F0363C" w:rsidRDefault="00681494">
            <w:pPr>
              <w:pStyle w:val="TableParagraph"/>
              <w:kinsoku w:val="0"/>
              <w:overflowPunct w:val="0"/>
              <w:spacing w:before="10" w:line="310" w:lineRule="atLeast"/>
              <w:ind w:left="220" w:right="587"/>
              <w:rPr>
                <w:color w:val="1D1D1B"/>
                <w:sz w:val="22"/>
                <w:szCs w:val="22"/>
              </w:rPr>
            </w:pPr>
            <w:r>
              <w:rPr>
                <w:color w:val="1D1D1B"/>
                <w:sz w:val="22"/>
                <w:szCs w:val="22"/>
              </w:rPr>
              <w:t>Apply a range of physical assessment and clinical examination</w:t>
            </w:r>
            <w:r>
              <w:rPr>
                <w:color w:val="1D1D1B"/>
                <w:spacing w:val="-13"/>
                <w:sz w:val="22"/>
                <w:szCs w:val="22"/>
              </w:rPr>
              <w:t xml:space="preserve"> </w:t>
            </w:r>
            <w:r>
              <w:rPr>
                <w:color w:val="1D1D1B"/>
                <w:sz w:val="22"/>
                <w:szCs w:val="22"/>
              </w:rPr>
              <w:t>techniques</w:t>
            </w:r>
            <w:r>
              <w:rPr>
                <w:color w:val="1D1D1B"/>
                <w:spacing w:val="-10"/>
                <w:sz w:val="22"/>
                <w:szCs w:val="22"/>
              </w:rPr>
              <w:t xml:space="preserve"> </w:t>
            </w:r>
            <w:r>
              <w:rPr>
                <w:color w:val="1D1D1B"/>
                <w:sz w:val="22"/>
                <w:szCs w:val="22"/>
              </w:rPr>
              <w:t>appropriately, systematically and effectively.</w:t>
            </w:r>
          </w:p>
        </w:tc>
        <w:tc>
          <w:tcPr>
            <w:tcW w:w="1418" w:type="dxa"/>
            <w:tcBorders>
              <w:top w:val="single" w:sz="4" w:space="0" w:color="000000"/>
              <w:left w:val="single" w:sz="4" w:space="0" w:color="000000"/>
              <w:bottom w:val="single" w:sz="4" w:space="0" w:color="000000"/>
              <w:right w:val="single" w:sz="4" w:space="0" w:color="000000"/>
            </w:tcBorders>
          </w:tcPr>
          <w:p w14:paraId="010D7FD8" w14:textId="77777777" w:rsidR="00F0363C" w:rsidRDefault="00681494">
            <w:pPr>
              <w:pStyle w:val="TableParagraph"/>
              <w:kinsoku w:val="0"/>
              <w:overflowPunct w:val="0"/>
              <w:spacing w:before="52"/>
              <w:ind w:left="110"/>
              <w:rPr>
                <w:color w:val="1D1D1B"/>
                <w:spacing w:val="-2"/>
                <w:sz w:val="22"/>
                <w:szCs w:val="22"/>
              </w:rPr>
            </w:pPr>
            <w:r>
              <w:rPr>
                <w:color w:val="1D1D1B"/>
                <w:spacing w:val="-2"/>
                <w:sz w:val="22"/>
                <w:szCs w:val="22"/>
              </w:rPr>
              <w:t>B6(d)</w:t>
            </w:r>
          </w:p>
        </w:tc>
        <w:tc>
          <w:tcPr>
            <w:tcW w:w="1419" w:type="dxa"/>
            <w:tcBorders>
              <w:top w:val="single" w:sz="4" w:space="0" w:color="000000"/>
              <w:left w:val="single" w:sz="4" w:space="0" w:color="000000"/>
              <w:bottom w:val="single" w:sz="4" w:space="0" w:color="000000"/>
              <w:right w:val="single" w:sz="4" w:space="0" w:color="000000"/>
            </w:tcBorders>
          </w:tcPr>
          <w:p w14:paraId="7DEE33E4" w14:textId="77777777" w:rsidR="00F0363C" w:rsidRDefault="00681494">
            <w:pPr>
              <w:pStyle w:val="TableParagraph"/>
              <w:kinsoku w:val="0"/>
              <w:overflowPunct w:val="0"/>
              <w:spacing w:before="52"/>
              <w:ind w:left="111"/>
              <w:rPr>
                <w:color w:val="1D1D1B"/>
                <w:spacing w:val="-5"/>
                <w:sz w:val="22"/>
                <w:szCs w:val="22"/>
              </w:rPr>
            </w:pPr>
            <w:r>
              <w:rPr>
                <w:color w:val="1D1D1B"/>
                <w:spacing w:val="-5"/>
                <w:sz w:val="22"/>
                <w:szCs w:val="22"/>
              </w:rPr>
              <w:t>6e</w:t>
            </w:r>
          </w:p>
        </w:tc>
        <w:tc>
          <w:tcPr>
            <w:tcW w:w="1138" w:type="dxa"/>
            <w:tcBorders>
              <w:top w:val="single" w:sz="4" w:space="0" w:color="000000"/>
              <w:left w:val="single" w:sz="4" w:space="0" w:color="000000"/>
              <w:bottom w:val="single" w:sz="4" w:space="0" w:color="000000"/>
              <w:right w:val="single" w:sz="4" w:space="0" w:color="000000"/>
            </w:tcBorders>
          </w:tcPr>
          <w:p w14:paraId="3649BB66" w14:textId="77777777" w:rsidR="00F0363C" w:rsidRDefault="00F0363C">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45A709F4" w14:textId="77777777" w:rsidR="00F0363C" w:rsidRDefault="00F0363C">
            <w:pPr>
              <w:pStyle w:val="TableParagraph"/>
              <w:kinsoku w:val="0"/>
              <w:overflowPunct w:val="0"/>
              <w:rPr>
                <w:rFonts w:ascii="Times New Roman" w:hAnsi="Times New Roman" w:cs="Times New Roman"/>
                <w:sz w:val="22"/>
                <w:szCs w:val="22"/>
              </w:rPr>
            </w:pPr>
          </w:p>
        </w:tc>
      </w:tr>
      <w:tr w:rsidR="00F0363C" w14:paraId="37E65F19" w14:textId="77777777">
        <w:trPr>
          <w:trHeight w:val="1298"/>
        </w:trPr>
        <w:tc>
          <w:tcPr>
            <w:tcW w:w="1697" w:type="dxa"/>
            <w:tcBorders>
              <w:top w:val="single" w:sz="4" w:space="0" w:color="000000"/>
              <w:left w:val="single" w:sz="4" w:space="0" w:color="000000"/>
              <w:bottom w:val="single" w:sz="4" w:space="0" w:color="000000"/>
              <w:right w:val="single" w:sz="4" w:space="0" w:color="000000"/>
            </w:tcBorders>
          </w:tcPr>
          <w:p w14:paraId="07EAD245" w14:textId="77777777" w:rsidR="00F0363C" w:rsidRDefault="00681494">
            <w:pPr>
              <w:pStyle w:val="TableParagraph"/>
              <w:kinsoku w:val="0"/>
              <w:overflowPunct w:val="0"/>
              <w:spacing w:before="52"/>
              <w:ind w:left="282"/>
              <w:rPr>
                <w:color w:val="1D1D1B"/>
                <w:spacing w:val="-2"/>
                <w:sz w:val="22"/>
                <w:szCs w:val="22"/>
              </w:rPr>
            </w:pPr>
            <w:r>
              <w:rPr>
                <w:color w:val="1D1D1B"/>
                <w:spacing w:val="-2"/>
                <w:sz w:val="22"/>
                <w:szCs w:val="22"/>
              </w:rPr>
              <w:t>B7(d)</w:t>
            </w:r>
          </w:p>
        </w:tc>
        <w:tc>
          <w:tcPr>
            <w:tcW w:w="5811" w:type="dxa"/>
            <w:tcBorders>
              <w:top w:val="single" w:sz="4" w:space="0" w:color="000000"/>
              <w:left w:val="single" w:sz="4" w:space="0" w:color="000000"/>
              <w:bottom w:val="single" w:sz="4" w:space="0" w:color="000000"/>
              <w:right w:val="single" w:sz="4" w:space="0" w:color="000000"/>
            </w:tcBorders>
          </w:tcPr>
          <w:p w14:paraId="56914794" w14:textId="77777777" w:rsidR="00F0363C" w:rsidRDefault="00681494">
            <w:pPr>
              <w:pStyle w:val="TableParagraph"/>
              <w:kinsoku w:val="0"/>
              <w:overflowPunct w:val="0"/>
              <w:spacing w:before="52" w:line="278" w:lineRule="auto"/>
              <w:ind w:left="283" w:right="245"/>
              <w:jc w:val="both"/>
              <w:rPr>
                <w:color w:val="1D1D1B"/>
                <w:spacing w:val="-5"/>
                <w:sz w:val="22"/>
                <w:szCs w:val="22"/>
              </w:rPr>
            </w:pPr>
            <w:r>
              <w:rPr>
                <w:color w:val="1D1D1B"/>
                <w:sz w:val="22"/>
                <w:szCs w:val="22"/>
              </w:rPr>
              <w:t>Perform a mental health assessment appropriate to the needs</w:t>
            </w:r>
            <w:r>
              <w:rPr>
                <w:color w:val="1D1D1B"/>
                <w:spacing w:val="-6"/>
                <w:sz w:val="22"/>
                <w:szCs w:val="22"/>
              </w:rPr>
              <w:t xml:space="preserve"> </w:t>
            </w:r>
            <w:r>
              <w:rPr>
                <w:color w:val="1D1D1B"/>
                <w:sz w:val="22"/>
                <w:szCs w:val="22"/>
              </w:rPr>
              <w:t>of</w:t>
            </w:r>
            <w:r>
              <w:rPr>
                <w:color w:val="1D1D1B"/>
                <w:spacing w:val="-9"/>
                <w:sz w:val="22"/>
                <w:szCs w:val="22"/>
              </w:rPr>
              <w:t xml:space="preserve"> </w:t>
            </w:r>
            <w:r>
              <w:rPr>
                <w:color w:val="1D1D1B"/>
                <w:sz w:val="22"/>
                <w:szCs w:val="22"/>
              </w:rPr>
              <w:t>the</w:t>
            </w:r>
            <w:r>
              <w:rPr>
                <w:color w:val="1D1D1B"/>
                <w:spacing w:val="-6"/>
                <w:sz w:val="22"/>
                <w:szCs w:val="22"/>
              </w:rPr>
              <w:t xml:space="preserve"> </w:t>
            </w:r>
            <w:r>
              <w:rPr>
                <w:color w:val="1D1D1B"/>
                <w:sz w:val="22"/>
                <w:szCs w:val="22"/>
              </w:rPr>
              <w:t>person,</w:t>
            </w:r>
            <w:r>
              <w:rPr>
                <w:color w:val="1D1D1B"/>
                <w:spacing w:val="-6"/>
                <w:sz w:val="22"/>
                <w:szCs w:val="22"/>
              </w:rPr>
              <w:t xml:space="preserve"> </w:t>
            </w:r>
            <w:r>
              <w:rPr>
                <w:color w:val="1D1D1B"/>
                <w:sz w:val="22"/>
                <w:szCs w:val="22"/>
              </w:rPr>
              <w:t>their</w:t>
            </w:r>
            <w:r>
              <w:rPr>
                <w:color w:val="1D1D1B"/>
                <w:spacing w:val="-9"/>
                <w:sz w:val="22"/>
                <w:szCs w:val="22"/>
              </w:rPr>
              <w:t xml:space="preserve"> </w:t>
            </w:r>
            <w:r>
              <w:rPr>
                <w:color w:val="1D1D1B"/>
                <w:sz w:val="22"/>
                <w:szCs w:val="22"/>
              </w:rPr>
              <w:t>presenting</w:t>
            </w:r>
            <w:r>
              <w:rPr>
                <w:color w:val="1D1D1B"/>
                <w:spacing w:val="-7"/>
                <w:sz w:val="22"/>
                <w:szCs w:val="22"/>
              </w:rPr>
              <w:t xml:space="preserve"> </w:t>
            </w:r>
            <w:r>
              <w:rPr>
                <w:color w:val="1D1D1B"/>
                <w:sz w:val="22"/>
                <w:szCs w:val="22"/>
              </w:rPr>
              <w:t>problem</w:t>
            </w:r>
            <w:r>
              <w:rPr>
                <w:color w:val="1D1D1B"/>
                <w:spacing w:val="-5"/>
                <w:sz w:val="22"/>
                <w:szCs w:val="22"/>
              </w:rPr>
              <w:t xml:space="preserve"> </w:t>
            </w:r>
            <w:r>
              <w:rPr>
                <w:color w:val="1D1D1B"/>
                <w:sz w:val="22"/>
                <w:szCs w:val="22"/>
              </w:rPr>
              <w:t>and</w:t>
            </w:r>
            <w:r>
              <w:rPr>
                <w:color w:val="1D1D1B"/>
                <w:spacing w:val="-7"/>
                <w:sz w:val="22"/>
                <w:szCs w:val="22"/>
              </w:rPr>
              <w:t xml:space="preserve"> </w:t>
            </w:r>
            <w:r>
              <w:rPr>
                <w:color w:val="1D1D1B"/>
                <w:sz w:val="22"/>
                <w:szCs w:val="22"/>
              </w:rPr>
              <w:t>manage any</w:t>
            </w:r>
            <w:r>
              <w:rPr>
                <w:color w:val="1D1D1B"/>
                <w:spacing w:val="54"/>
                <w:sz w:val="22"/>
                <w:szCs w:val="22"/>
              </w:rPr>
              <w:t xml:space="preserve"> </w:t>
            </w:r>
            <w:r>
              <w:rPr>
                <w:color w:val="1D1D1B"/>
                <w:sz w:val="22"/>
                <w:szCs w:val="22"/>
              </w:rPr>
              <w:t>risk</w:t>
            </w:r>
            <w:r>
              <w:rPr>
                <w:color w:val="1D1D1B"/>
                <w:spacing w:val="53"/>
                <w:sz w:val="22"/>
                <w:szCs w:val="22"/>
              </w:rPr>
              <w:t xml:space="preserve"> </w:t>
            </w:r>
            <w:r>
              <w:rPr>
                <w:color w:val="1D1D1B"/>
                <w:sz w:val="22"/>
                <w:szCs w:val="22"/>
              </w:rPr>
              <w:t>factors</w:t>
            </w:r>
            <w:r>
              <w:rPr>
                <w:color w:val="1D1D1B"/>
                <w:spacing w:val="53"/>
                <w:sz w:val="22"/>
                <w:szCs w:val="22"/>
              </w:rPr>
              <w:t xml:space="preserve"> </w:t>
            </w:r>
            <w:r>
              <w:rPr>
                <w:color w:val="1D1D1B"/>
                <w:sz w:val="22"/>
                <w:szCs w:val="22"/>
              </w:rPr>
              <w:t>such</w:t>
            </w:r>
            <w:r>
              <w:rPr>
                <w:color w:val="1D1D1B"/>
                <w:spacing w:val="49"/>
                <w:sz w:val="22"/>
                <w:szCs w:val="22"/>
              </w:rPr>
              <w:t xml:space="preserve"> </w:t>
            </w:r>
            <w:r>
              <w:rPr>
                <w:color w:val="1D1D1B"/>
                <w:sz w:val="22"/>
                <w:szCs w:val="22"/>
              </w:rPr>
              <w:t>as</w:t>
            </w:r>
            <w:r>
              <w:rPr>
                <w:color w:val="1D1D1B"/>
                <w:spacing w:val="48"/>
                <w:sz w:val="22"/>
                <w:szCs w:val="22"/>
              </w:rPr>
              <w:t xml:space="preserve"> </w:t>
            </w:r>
            <w:r>
              <w:rPr>
                <w:color w:val="1D1D1B"/>
                <w:sz w:val="22"/>
                <w:szCs w:val="22"/>
              </w:rPr>
              <w:t>suicidal</w:t>
            </w:r>
            <w:r>
              <w:rPr>
                <w:color w:val="1D1D1B"/>
                <w:spacing w:val="52"/>
                <w:sz w:val="22"/>
                <w:szCs w:val="22"/>
              </w:rPr>
              <w:t xml:space="preserve"> </w:t>
            </w:r>
            <w:r>
              <w:rPr>
                <w:color w:val="1D1D1B"/>
                <w:sz w:val="22"/>
                <w:szCs w:val="22"/>
              </w:rPr>
              <w:t>ideation</w:t>
            </w:r>
            <w:r>
              <w:rPr>
                <w:color w:val="1D1D1B"/>
                <w:spacing w:val="52"/>
                <w:sz w:val="22"/>
                <w:szCs w:val="22"/>
              </w:rPr>
              <w:t xml:space="preserve"> </w:t>
            </w:r>
            <w:r>
              <w:rPr>
                <w:color w:val="1D1D1B"/>
                <w:sz w:val="22"/>
                <w:szCs w:val="22"/>
              </w:rPr>
              <w:t>promptly</w:t>
            </w:r>
            <w:r>
              <w:rPr>
                <w:color w:val="1D1D1B"/>
                <w:spacing w:val="52"/>
                <w:sz w:val="22"/>
                <w:szCs w:val="22"/>
              </w:rPr>
              <w:t xml:space="preserve"> </w:t>
            </w:r>
            <w:r>
              <w:rPr>
                <w:color w:val="1D1D1B"/>
                <w:spacing w:val="-5"/>
                <w:sz w:val="22"/>
                <w:szCs w:val="22"/>
              </w:rPr>
              <w:t>and</w:t>
            </w:r>
          </w:p>
          <w:p w14:paraId="1E73E08B" w14:textId="77777777" w:rsidR="00F0363C" w:rsidRDefault="00681494">
            <w:pPr>
              <w:pStyle w:val="TableParagraph"/>
              <w:kinsoku w:val="0"/>
              <w:overflowPunct w:val="0"/>
              <w:spacing w:line="268" w:lineRule="exact"/>
              <w:ind w:left="283"/>
              <w:rPr>
                <w:color w:val="1D1D1B"/>
                <w:spacing w:val="-2"/>
                <w:sz w:val="22"/>
                <w:szCs w:val="22"/>
              </w:rPr>
            </w:pPr>
            <w:r>
              <w:rPr>
                <w:color w:val="1D1D1B"/>
                <w:spacing w:val="-2"/>
                <w:sz w:val="22"/>
                <w:szCs w:val="22"/>
              </w:rPr>
              <w:t>appropriately.</w:t>
            </w:r>
          </w:p>
        </w:tc>
        <w:tc>
          <w:tcPr>
            <w:tcW w:w="1418" w:type="dxa"/>
            <w:tcBorders>
              <w:top w:val="single" w:sz="4" w:space="0" w:color="000000"/>
              <w:left w:val="single" w:sz="4" w:space="0" w:color="000000"/>
              <w:bottom w:val="single" w:sz="4" w:space="0" w:color="000000"/>
              <w:right w:val="single" w:sz="4" w:space="0" w:color="000000"/>
            </w:tcBorders>
          </w:tcPr>
          <w:p w14:paraId="5E79FDED" w14:textId="77777777" w:rsidR="00F0363C" w:rsidRDefault="00681494">
            <w:pPr>
              <w:pStyle w:val="TableParagraph"/>
              <w:kinsoku w:val="0"/>
              <w:overflowPunct w:val="0"/>
              <w:spacing w:before="52"/>
              <w:ind w:left="110"/>
              <w:rPr>
                <w:color w:val="1D1D1B"/>
                <w:spacing w:val="-2"/>
                <w:sz w:val="22"/>
                <w:szCs w:val="22"/>
              </w:rPr>
            </w:pPr>
            <w:r>
              <w:rPr>
                <w:color w:val="1D1D1B"/>
                <w:spacing w:val="-2"/>
                <w:sz w:val="22"/>
                <w:szCs w:val="22"/>
              </w:rPr>
              <w:t>B6(d)</w:t>
            </w:r>
          </w:p>
        </w:tc>
        <w:tc>
          <w:tcPr>
            <w:tcW w:w="1419" w:type="dxa"/>
            <w:tcBorders>
              <w:top w:val="single" w:sz="4" w:space="0" w:color="000000"/>
              <w:left w:val="single" w:sz="4" w:space="0" w:color="000000"/>
              <w:bottom w:val="single" w:sz="4" w:space="0" w:color="000000"/>
              <w:right w:val="single" w:sz="4" w:space="0" w:color="000000"/>
            </w:tcBorders>
          </w:tcPr>
          <w:p w14:paraId="090F473D" w14:textId="77777777" w:rsidR="00F0363C" w:rsidRDefault="00681494">
            <w:pPr>
              <w:pStyle w:val="TableParagraph"/>
              <w:kinsoku w:val="0"/>
              <w:overflowPunct w:val="0"/>
              <w:spacing w:before="52"/>
              <w:ind w:left="111"/>
              <w:rPr>
                <w:color w:val="1D1D1B"/>
                <w:spacing w:val="-5"/>
                <w:sz w:val="22"/>
                <w:szCs w:val="22"/>
              </w:rPr>
            </w:pPr>
            <w:r>
              <w:rPr>
                <w:color w:val="1D1D1B"/>
                <w:spacing w:val="-5"/>
                <w:sz w:val="22"/>
                <w:szCs w:val="22"/>
              </w:rPr>
              <w:t>6f</w:t>
            </w:r>
          </w:p>
        </w:tc>
        <w:tc>
          <w:tcPr>
            <w:tcW w:w="1138" w:type="dxa"/>
            <w:tcBorders>
              <w:top w:val="single" w:sz="4" w:space="0" w:color="000000"/>
              <w:left w:val="single" w:sz="4" w:space="0" w:color="000000"/>
              <w:bottom w:val="single" w:sz="4" w:space="0" w:color="000000"/>
              <w:right w:val="single" w:sz="4" w:space="0" w:color="000000"/>
            </w:tcBorders>
          </w:tcPr>
          <w:p w14:paraId="2A2CB658" w14:textId="77777777" w:rsidR="00F0363C" w:rsidRDefault="00F0363C">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105C16E1" w14:textId="77777777" w:rsidR="00F0363C" w:rsidRDefault="00F0363C">
            <w:pPr>
              <w:pStyle w:val="TableParagraph"/>
              <w:kinsoku w:val="0"/>
              <w:overflowPunct w:val="0"/>
              <w:rPr>
                <w:rFonts w:ascii="Times New Roman" w:hAnsi="Times New Roman" w:cs="Times New Roman"/>
                <w:sz w:val="22"/>
                <w:szCs w:val="22"/>
              </w:rPr>
            </w:pPr>
          </w:p>
        </w:tc>
      </w:tr>
      <w:tr w:rsidR="00F0363C" w14:paraId="5F8A974C" w14:textId="77777777">
        <w:trPr>
          <w:trHeight w:val="674"/>
        </w:trPr>
        <w:tc>
          <w:tcPr>
            <w:tcW w:w="1697" w:type="dxa"/>
            <w:tcBorders>
              <w:top w:val="single" w:sz="4" w:space="0" w:color="000000"/>
              <w:left w:val="single" w:sz="4" w:space="0" w:color="000000"/>
              <w:bottom w:val="single" w:sz="4" w:space="0" w:color="000000"/>
              <w:right w:val="single" w:sz="4" w:space="0" w:color="000000"/>
            </w:tcBorders>
          </w:tcPr>
          <w:p w14:paraId="1BDB261D" w14:textId="77777777" w:rsidR="00F0363C" w:rsidRDefault="00F0363C">
            <w:pPr>
              <w:pStyle w:val="TableParagraph"/>
              <w:kinsoku w:val="0"/>
              <w:overflowPunct w:val="0"/>
              <w:rPr>
                <w:rFonts w:ascii="Times New Roman" w:hAnsi="Times New Roman" w:cs="Times New Roman"/>
                <w:sz w:val="22"/>
                <w:szCs w:val="22"/>
              </w:rPr>
            </w:pPr>
          </w:p>
        </w:tc>
        <w:tc>
          <w:tcPr>
            <w:tcW w:w="5811" w:type="dxa"/>
            <w:tcBorders>
              <w:top w:val="single" w:sz="4" w:space="0" w:color="000000"/>
              <w:left w:val="single" w:sz="4" w:space="0" w:color="000000"/>
              <w:bottom w:val="single" w:sz="4" w:space="0" w:color="000000"/>
              <w:right w:val="single" w:sz="4" w:space="0" w:color="000000"/>
            </w:tcBorders>
          </w:tcPr>
          <w:p w14:paraId="4151ECD1" w14:textId="77777777" w:rsidR="00F0363C" w:rsidRDefault="00681494">
            <w:pPr>
              <w:pStyle w:val="TableParagraph"/>
              <w:kinsoku w:val="0"/>
              <w:overflowPunct w:val="0"/>
              <w:spacing w:before="10" w:line="310" w:lineRule="atLeast"/>
              <w:ind w:left="283"/>
              <w:rPr>
                <w:color w:val="1D1D1B"/>
                <w:spacing w:val="-2"/>
                <w:sz w:val="22"/>
                <w:szCs w:val="22"/>
              </w:rPr>
            </w:pPr>
            <w:r>
              <w:rPr>
                <w:color w:val="1D1D1B"/>
                <w:sz w:val="22"/>
                <w:szCs w:val="22"/>
              </w:rPr>
              <w:t xml:space="preserve">Use nationally recognised tools where appropriate during </w:t>
            </w:r>
            <w:r>
              <w:rPr>
                <w:color w:val="1D1D1B"/>
                <w:spacing w:val="-2"/>
                <w:sz w:val="22"/>
                <w:szCs w:val="22"/>
              </w:rPr>
              <w:t>assessment.</w:t>
            </w:r>
          </w:p>
        </w:tc>
        <w:tc>
          <w:tcPr>
            <w:tcW w:w="1418" w:type="dxa"/>
            <w:tcBorders>
              <w:top w:val="single" w:sz="4" w:space="0" w:color="000000"/>
              <w:left w:val="single" w:sz="4" w:space="0" w:color="000000"/>
              <w:bottom w:val="single" w:sz="4" w:space="0" w:color="000000"/>
              <w:right w:val="single" w:sz="4" w:space="0" w:color="000000"/>
            </w:tcBorders>
          </w:tcPr>
          <w:p w14:paraId="7EF6F64C" w14:textId="77777777" w:rsidR="00F0363C" w:rsidRDefault="00681494">
            <w:pPr>
              <w:pStyle w:val="TableParagraph"/>
              <w:kinsoku w:val="0"/>
              <w:overflowPunct w:val="0"/>
              <w:spacing w:before="52"/>
              <w:ind w:left="110"/>
              <w:rPr>
                <w:color w:val="1D1D1B"/>
                <w:spacing w:val="-2"/>
                <w:sz w:val="22"/>
                <w:szCs w:val="22"/>
              </w:rPr>
            </w:pPr>
            <w:r>
              <w:rPr>
                <w:color w:val="1D1D1B"/>
                <w:spacing w:val="-2"/>
                <w:sz w:val="22"/>
                <w:szCs w:val="22"/>
              </w:rPr>
              <w:t>B6(f)</w:t>
            </w:r>
          </w:p>
        </w:tc>
        <w:tc>
          <w:tcPr>
            <w:tcW w:w="1419" w:type="dxa"/>
            <w:tcBorders>
              <w:top w:val="single" w:sz="4" w:space="0" w:color="000000"/>
              <w:left w:val="single" w:sz="4" w:space="0" w:color="000000"/>
              <w:bottom w:val="single" w:sz="4" w:space="0" w:color="000000"/>
              <w:right w:val="single" w:sz="4" w:space="0" w:color="000000"/>
            </w:tcBorders>
          </w:tcPr>
          <w:p w14:paraId="6353C2C9" w14:textId="77777777" w:rsidR="00F0363C" w:rsidRDefault="00681494">
            <w:pPr>
              <w:pStyle w:val="TableParagraph"/>
              <w:kinsoku w:val="0"/>
              <w:overflowPunct w:val="0"/>
              <w:spacing w:before="52"/>
              <w:ind w:left="111"/>
              <w:rPr>
                <w:color w:val="1D1D1B"/>
                <w:spacing w:val="-5"/>
                <w:sz w:val="22"/>
                <w:szCs w:val="22"/>
              </w:rPr>
            </w:pPr>
            <w:r>
              <w:rPr>
                <w:color w:val="1D1D1B"/>
                <w:spacing w:val="-5"/>
                <w:sz w:val="22"/>
                <w:szCs w:val="22"/>
              </w:rPr>
              <w:t>6g</w:t>
            </w:r>
          </w:p>
        </w:tc>
        <w:tc>
          <w:tcPr>
            <w:tcW w:w="1138" w:type="dxa"/>
            <w:tcBorders>
              <w:top w:val="single" w:sz="4" w:space="0" w:color="000000"/>
              <w:left w:val="single" w:sz="4" w:space="0" w:color="000000"/>
              <w:bottom w:val="single" w:sz="4" w:space="0" w:color="000000"/>
              <w:right w:val="single" w:sz="4" w:space="0" w:color="000000"/>
            </w:tcBorders>
          </w:tcPr>
          <w:p w14:paraId="1F64788E" w14:textId="77777777" w:rsidR="00F0363C" w:rsidRDefault="00F0363C">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6C71A9C3" w14:textId="77777777" w:rsidR="00F0363C" w:rsidRDefault="00F0363C">
            <w:pPr>
              <w:pStyle w:val="TableParagraph"/>
              <w:kinsoku w:val="0"/>
              <w:overflowPunct w:val="0"/>
              <w:rPr>
                <w:rFonts w:ascii="Times New Roman" w:hAnsi="Times New Roman" w:cs="Times New Roman"/>
                <w:sz w:val="22"/>
                <w:szCs w:val="22"/>
              </w:rPr>
            </w:pPr>
          </w:p>
        </w:tc>
      </w:tr>
      <w:tr w:rsidR="00F0363C" w14:paraId="7ACB5475" w14:textId="77777777">
        <w:trPr>
          <w:trHeight w:val="985"/>
        </w:trPr>
        <w:tc>
          <w:tcPr>
            <w:tcW w:w="1697" w:type="dxa"/>
            <w:tcBorders>
              <w:top w:val="single" w:sz="4" w:space="0" w:color="000000"/>
              <w:left w:val="single" w:sz="4" w:space="0" w:color="000000"/>
              <w:bottom w:val="single" w:sz="4" w:space="0" w:color="000000"/>
              <w:right w:val="single" w:sz="4" w:space="0" w:color="000000"/>
            </w:tcBorders>
          </w:tcPr>
          <w:p w14:paraId="62DB2961" w14:textId="77777777" w:rsidR="00F0363C" w:rsidRDefault="00681494">
            <w:pPr>
              <w:pStyle w:val="TableParagraph"/>
              <w:kinsoku w:val="0"/>
              <w:overflowPunct w:val="0"/>
              <w:spacing w:before="54"/>
              <w:ind w:left="282"/>
              <w:rPr>
                <w:color w:val="1D1D1B"/>
                <w:spacing w:val="-2"/>
                <w:sz w:val="22"/>
                <w:szCs w:val="22"/>
              </w:rPr>
            </w:pPr>
            <w:r>
              <w:rPr>
                <w:color w:val="1D1D1B"/>
                <w:spacing w:val="-2"/>
                <w:sz w:val="22"/>
                <w:szCs w:val="22"/>
              </w:rPr>
              <w:t>B7(e)</w:t>
            </w:r>
          </w:p>
        </w:tc>
        <w:tc>
          <w:tcPr>
            <w:tcW w:w="5811" w:type="dxa"/>
            <w:tcBorders>
              <w:top w:val="single" w:sz="4" w:space="0" w:color="000000"/>
              <w:left w:val="single" w:sz="4" w:space="0" w:color="000000"/>
              <w:bottom w:val="single" w:sz="4" w:space="0" w:color="000000"/>
              <w:right w:val="single" w:sz="4" w:space="0" w:color="000000"/>
            </w:tcBorders>
          </w:tcPr>
          <w:p w14:paraId="0CCF683A" w14:textId="77777777" w:rsidR="00F0363C" w:rsidRDefault="00681494">
            <w:pPr>
              <w:pStyle w:val="TableParagraph"/>
              <w:kinsoku w:val="0"/>
              <w:overflowPunct w:val="0"/>
              <w:spacing w:before="54" w:line="276" w:lineRule="auto"/>
              <w:ind w:left="283" w:right="238"/>
              <w:rPr>
                <w:color w:val="1D1D1B"/>
                <w:spacing w:val="-5"/>
                <w:sz w:val="22"/>
                <w:szCs w:val="22"/>
              </w:rPr>
            </w:pPr>
            <w:r>
              <w:rPr>
                <w:color w:val="1D1D1B"/>
                <w:sz w:val="22"/>
                <w:szCs w:val="22"/>
              </w:rPr>
              <w:t>Using</w:t>
            </w:r>
            <w:r>
              <w:rPr>
                <w:color w:val="1D1D1B"/>
                <w:spacing w:val="-13"/>
                <w:sz w:val="22"/>
                <w:szCs w:val="22"/>
              </w:rPr>
              <w:t xml:space="preserve"> </w:t>
            </w:r>
            <w:r>
              <w:rPr>
                <w:color w:val="1D1D1B"/>
                <w:sz w:val="22"/>
                <w:szCs w:val="22"/>
              </w:rPr>
              <w:t>a</w:t>
            </w:r>
            <w:r>
              <w:rPr>
                <w:color w:val="1D1D1B"/>
                <w:spacing w:val="-13"/>
                <w:sz w:val="22"/>
                <w:szCs w:val="22"/>
              </w:rPr>
              <w:t xml:space="preserve"> </w:t>
            </w:r>
            <w:r>
              <w:rPr>
                <w:color w:val="1D1D1B"/>
                <w:sz w:val="22"/>
                <w:szCs w:val="22"/>
              </w:rPr>
              <w:t>systematic</w:t>
            </w:r>
            <w:r>
              <w:rPr>
                <w:color w:val="1D1D1B"/>
                <w:spacing w:val="-12"/>
                <w:sz w:val="22"/>
                <w:szCs w:val="22"/>
              </w:rPr>
              <w:t xml:space="preserve"> </w:t>
            </w:r>
            <w:r>
              <w:rPr>
                <w:color w:val="1D1D1B"/>
                <w:sz w:val="22"/>
                <w:szCs w:val="22"/>
              </w:rPr>
              <w:t>approach,</w:t>
            </w:r>
            <w:r>
              <w:rPr>
                <w:color w:val="1D1D1B"/>
                <w:spacing w:val="-13"/>
                <w:sz w:val="22"/>
                <w:szCs w:val="22"/>
              </w:rPr>
              <w:t xml:space="preserve"> </w:t>
            </w:r>
            <w:r>
              <w:rPr>
                <w:color w:val="1D1D1B"/>
                <w:sz w:val="22"/>
                <w:szCs w:val="22"/>
              </w:rPr>
              <w:t>identify,</w:t>
            </w:r>
            <w:r>
              <w:rPr>
                <w:color w:val="1D1D1B"/>
                <w:spacing w:val="-12"/>
                <w:sz w:val="22"/>
                <w:szCs w:val="22"/>
              </w:rPr>
              <w:t xml:space="preserve"> </w:t>
            </w:r>
            <w:r>
              <w:rPr>
                <w:color w:val="1D1D1B"/>
                <w:sz w:val="22"/>
                <w:szCs w:val="22"/>
              </w:rPr>
              <w:t>analyse</w:t>
            </w:r>
            <w:r>
              <w:rPr>
                <w:color w:val="1D1D1B"/>
                <w:spacing w:val="-13"/>
                <w:sz w:val="22"/>
                <w:szCs w:val="22"/>
              </w:rPr>
              <w:t xml:space="preserve"> </w:t>
            </w:r>
            <w:r>
              <w:rPr>
                <w:color w:val="1D1D1B"/>
                <w:sz w:val="22"/>
                <w:szCs w:val="22"/>
              </w:rPr>
              <w:t>and</w:t>
            </w:r>
            <w:r>
              <w:rPr>
                <w:color w:val="1D1D1B"/>
                <w:spacing w:val="-13"/>
                <w:sz w:val="22"/>
                <w:szCs w:val="22"/>
              </w:rPr>
              <w:t xml:space="preserve"> </w:t>
            </w:r>
            <w:r>
              <w:rPr>
                <w:color w:val="1D1D1B"/>
                <w:sz w:val="22"/>
                <w:szCs w:val="22"/>
              </w:rPr>
              <w:t>interpret potentially</w:t>
            </w:r>
            <w:r>
              <w:rPr>
                <w:color w:val="1D1D1B"/>
                <w:spacing w:val="35"/>
                <w:sz w:val="22"/>
                <w:szCs w:val="22"/>
              </w:rPr>
              <w:t xml:space="preserve"> </w:t>
            </w:r>
            <w:r>
              <w:rPr>
                <w:color w:val="1D1D1B"/>
                <w:sz w:val="22"/>
                <w:szCs w:val="22"/>
              </w:rPr>
              <w:t>significant</w:t>
            </w:r>
            <w:r>
              <w:rPr>
                <w:color w:val="1D1D1B"/>
                <w:spacing w:val="35"/>
                <w:sz w:val="22"/>
                <w:szCs w:val="22"/>
              </w:rPr>
              <w:t xml:space="preserve"> </w:t>
            </w:r>
            <w:r>
              <w:rPr>
                <w:color w:val="1D1D1B"/>
                <w:sz w:val="22"/>
                <w:szCs w:val="22"/>
              </w:rPr>
              <w:t>information</w:t>
            </w:r>
            <w:r>
              <w:rPr>
                <w:color w:val="1D1D1B"/>
                <w:spacing w:val="34"/>
                <w:sz w:val="22"/>
                <w:szCs w:val="22"/>
              </w:rPr>
              <w:t xml:space="preserve"> </w:t>
            </w:r>
            <w:r>
              <w:rPr>
                <w:color w:val="1D1D1B"/>
                <w:sz w:val="22"/>
                <w:szCs w:val="22"/>
              </w:rPr>
              <w:t>from</w:t>
            </w:r>
            <w:r>
              <w:rPr>
                <w:color w:val="1D1D1B"/>
                <w:spacing w:val="36"/>
                <w:sz w:val="22"/>
                <w:szCs w:val="22"/>
              </w:rPr>
              <w:t xml:space="preserve"> </w:t>
            </w:r>
            <w:r>
              <w:rPr>
                <w:color w:val="1D1D1B"/>
                <w:sz w:val="22"/>
                <w:szCs w:val="22"/>
              </w:rPr>
              <w:t>the</w:t>
            </w:r>
            <w:r>
              <w:rPr>
                <w:color w:val="1D1D1B"/>
                <w:spacing w:val="36"/>
                <w:sz w:val="22"/>
                <w:szCs w:val="22"/>
              </w:rPr>
              <w:t xml:space="preserve"> </w:t>
            </w:r>
            <w:r>
              <w:rPr>
                <w:color w:val="1D1D1B"/>
                <w:sz w:val="22"/>
                <w:szCs w:val="22"/>
              </w:rPr>
              <w:t>physical</w:t>
            </w:r>
            <w:r>
              <w:rPr>
                <w:color w:val="1D1D1B"/>
                <w:spacing w:val="33"/>
                <w:sz w:val="22"/>
                <w:szCs w:val="22"/>
              </w:rPr>
              <w:t xml:space="preserve"> </w:t>
            </w:r>
            <w:r>
              <w:rPr>
                <w:color w:val="1D1D1B"/>
                <w:spacing w:val="-5"/>
                <w:sz w:val="22"/>
                <w:szCs w:val="22"/>
              </w:rPr>
              <w:t>and</w:t>
            </w:r>
          </w:p>
          <w:p w14:paraId="0BDE2176" w14:textId="77777777" w:rsidR="00F0363C" w:rsidRDefault="00681494">
            <w:pPr>
              <w:pStyle w:val="TableParagraph"/>
              <w:kinsoku w:val="0"/>
              <w:overflowPunct w:val="0"/>
              <w:spacing w:before="4"/>
              <w:ind w:left="283"/>
              <w:rPr>
                <w:color w:val="1D1D1B"/>
                <w:spacing w:val="-2"/>
                <w:sz w:val="22"/>
                <w:szCs w:val="22"/>
              </w:rPr>
            </w:pPr>
            <w:r>
              <w:rPr>
                <w:color w:val="1D1D1B"/>
                <w:sz w:val="22"/>
                <w:szCs w:val="22"/>
              </w:rPr>
              <w:t>mental</w:t>
            </w:r>
            <w:r>
              <w:rPr>
                <w:color w:val="1D1D1B"/>
                <w:spacing w:val="-9"/>
                <w:sz w:val="22"/>
                <w:szCs w:val="22"/>
              </w:rPr>
              <w:t xml:space="preserve"> </w:t>
            </w:r>
            <w:r>
              <w:rPr>
                <w:color w:val="1D1D1B"/>
                <w:sz w:val="22"/>
                <w:szCs w:val="22"/>
              </w:rPr>
              <w:t>health</w:t>
            </w:r>
            <w:r>
              <w:rPr>
                <w:color w:val="1D1D1B"/>
                <w:spacing w:val="-7"/>
                <w:sz w:val="22"/>
                <w:szCs w:val="22"/>
              </w:rPr>
              <w:t xml:space="preserve"> </w:t>
            </w:r>
            <w:r>
              <w:rPr>
                <w:color w:val="1D1D1B"/>
                <w:sz w:val="22"/>
                <w:szCs w:val="22"/>
              </w:rPr>
              <w:t>assessment</w:t>
            </w:r>
            <w:r>
              <w:rPr>
                <w:color w:val="1D1D1B"/>
                <w:spacing w:val="-6"/>
                <w:sz w:val="22"/>
                <w:szCs w:val="22"/>
              </w:rPr>
              <w:t xml:space="preserve"> </w:t>
            </w:r>
            <w:r>
              <w:rPr>
                <w:color w:val="1D1D1B"/>
                <w:sz w:val="22"/>
                <w:szCs w:val="22"/>
              </w:rPr>
              <w:t>(including</w:t>
            </w:r>
            <w:r>
              <w:rPr>
                <w:color w:val="1D1D1B"/>
                <w:spacing w:val="-7"/>
                <w:sz w:val="22"/>
                <w:szCs w:val="22"/>
              </w:rPr>
              <w:t xml:space="preserve"> </w:t>
            </w:r>
            <w:r>
              <w:rPr>
                <w:color w:val="1D1D1B"/>
                <w:sz w:val="22"/>
                <w:szCs w:val="22"/>
              </w:rPr>
              <w:t>any</w:t>
            </w:r>
            <w:r>
              <w:rPr>
                <w:color w:val="1D1D1B"/>
                <w:spacing w:val="-3"/>
                <w:sz w:val="22"/>
                <w:szCs w:val="22"/>
              </w:rPr>
              <w:t xml:space="preserve"> </w:t>
            </w:r>
            <w:r>
              <w:rPr>
                <w:color w:val="1D1D1B"/>
                <w:spacing w:val="-2"/>
                <w:sz w:val="22"/>
                <w:szCs w:val="22"/>
              </w:rPr>
              <w:t>ambiguities).</w:t>
            </w:r>
          </w:p>
        </w:tc>
        <w:tc>
          <w:tcPr>
            <w:tcW w:w="1418" w:type="dxa"/>
            <w:tcBorders>
              <w:top w:val="single" w:sz="4" w:space="0" w:color="000000"/>
              <w:left w:val="single" w:sz="4" w:space="0" w:color="000000"/>
              <w:bottom w:val="single" w:sz="4" w:space="0" w:color="000000"/>
              <w:right w:val="single" w:sz="4" w:space="0" w:color="000000"/>
            </w:tcBorders>
          </w:tcPr>
          <w:p w14:paraId="63B65BAB" w14:textId="77777777" w:rsidR="00F0363C" w:rsidRDefault="00F0363C">
            <w:pPr>
              <w:pStyle w:val="TableParagraph"/>
              <w:kinsoku w:val="0"/>
              <w:overflowPunct w:val="0"/>
              <w:rPr>
                <w:rFonts w:ascii="Times New Roman" w:hAnsi="Times New Roman" w:cs="Times New Roman"/>
                <w:sz w:val="22"/>
                <w:szCs w:val="22"/>
              </w:rPr>
            </w:pPr>
          </w:p>
        </w:tc>
        <w:tc>
          <w:tcPr>
            <w:tcW w:w="1419" w:type="dxa"/>
            <w:tcBorders>
              <w:top w:val="single" w:sz="4" w:space="0" w:color="000000"/>
              <w:left w:val="single" w:sz="4" w:space="0" w:color="000000"/>
              <w:bottom w:val="single" w:sz="4" w:space="0" w:color="000000"/>
              <w:right w:val="single" w:sz="4" w:space="0" w:color="000000"/>
            </w:tcBorders>
          </w:tcPr>
          <w:p w14:paraId="65E7AAFA" w14:textId="77777777" w:rsidR="00F0363C" w:rsidRDefault="00681494">
            <w:pPr>
              <w:pStyle w:val="TableParagraph"/>
              <w:kinsoku w:val="0"/>
              <w:overflowPunct w:val="0"/>
              <w:spacing w:before="52"/>
              <w:ind w:left="111"/>
              <w:rPr>
                <w:color w:val="1D1D1B"/>
                <w:spacing w:val="-5"/>
                <w:sz w:val="22"/>
                <w:szCs w:val="22"/>
              </w:rPr>
            </w:pPr>
            <w:r>
              <w:rPr>
                <w:color w:val="1D1D1B"/>
                <w:spacing w:val="-5"/>
                <w:sz w:val="22"/>
                <w:szCs w:val="22"/>
              </w:rPr>
              <w:t>6h</w:t>
            </w:r>
          </w:p>
        </w:tc>
        <w:tc>
          <w:tcPr>
            <w:tcW w:w="1138" w:type="dxa"/>
            <w:tcBorders>
              <w:top w:val="single" w:sz="4" w:space="0" w:color="000000"/>
              <w:left w:val="single" w:sz="4" w:space="0" w:color="000000"/>
              <w:bottom w:val="single" w:sz="4" w:space="0" w:color="000000"/>
              <w:right w:val="single" w:sz="4" w:space="0" w:color="000000"/>
            </w:tcBorders>
          </w:tcPr>
          <w:p w14:paraId="03971C54" w14:textId="77777777" w:rsidR="00F0363C" w:rsidRDefault="00F0363C">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57267E62" w14:textId="77777777" w:rsidR="00F0363C" w:rsidRDefault="00F0363C">
            <w:pPr>
              <w:pStyle w:val="TableParagraph"/>
              <w:kinsoku w:val="0"/>
              <w:overflowPunct w:val="0"/>
              <w:rPr>
                <w:rFonts w:ascii="Times New Roman" w:hAnsi="Times New Roman" w:cs="Times New Roman"/>
                <w:sz w:val="22"/>
                <w:szCs w:val="22"/>
              </w:rPr>
            </w:pPr>
          </w:p>
        </w:tc>
      </w:tr>
      <w:tr w:rsidR="00F0363C" w14:paraId="5B9FD6F8" w14:textId="77777777">
        <w:trPr>
          <w:trHeight w:val="1922"/>
        </w:trPr>
        <w:tc>
          <w:tcPr>
            <w:tcW w:w="1697" w:type="dxa"/>
            <w:tcBorders>
              <w:top w:val="single" w:sz="4" w:space="0" w:color="000000"/>
              <w:left w:val="single" w:sz="4" w:space="0" w:color="000000"/>
              <w:bottom w:val="single" w:sz="4" w:space="0" w:color="000000"/>
              <w:right w:val="single" w:sz="4" w:space="0" w:color="000000"/>
            </w:tcBorders>
          </w:tcPr>
          <w:p w14:paraId="65740B0E" w14:textId="77777777" w:rsidR="00F0363C" w:rsidRDefault="00681494">
            <w:pPr>
              <w:pStyle w:val="TableParagraph"/>
              <w:kinsoku w:val="0"/>
              <w:overflowPunct w:val="0"/>
              <w:spacing w:before="54"/>
              <w:ind w:left="282"/>
              <w:rPr>
                <w:color w:val="1D1D1B"/>
                <w:spacing w:val="-2"/>
                <w:sz w:val="22"/>
                <w:szCs w:val="22"/>
              </w:rPr>
            </w:pPr>
            <w:r>
              <w:rPr>
                <w:color w:val="1D1D1B"/>
                <w:spacing w:val="-2"/>
                <w:sz w:val="22"/>
                <w:szCs w:val="22"/>
              </w:rPr>
              <w:t>B7(f)</w:t>
            </w:r>
          </w:p>
        </w:tc>
        <w:tc>
          <w:tcPr>
            <w:tcW w:w="5811" w:type="dxa"/>
            <w:tcBorders>
              <w:top w:val="single" w:sz="4" w:space="0" w:color="000000"/>
              <w:left w:val="single" w:sz="4" w:space="0" w:color="000000"/>
              <w:bottom w:val="single" w:sz="4" w:space="0" w:color="000000"/>
              <w:right w:val="single" w:sz="4" w:space="0" w:color="000000"/>
            </w:tcBorders>
          </w:tcPr>
          <w:p w14:paraId="2FD91059" w14:textId="77777777" w:rsidR="00F0363C" w:rsidRDefault="00681494">
            <w:pPr>
              <w:pStyle w:val="TableParagraph"/>
              <w:kinsoku w:val="0"/>
              <w:overflowPunct w:val="0"/>
              <w:spacing w:before="54" w:line="278" w:lineRule="auto"/>
              <w:ind w:left="283" w:right="246"/>
              <w:jc w:val="both"/>
              <w:rPr>
                <w:color w:val="1D1D1B"/>
                <w:spacing w:val="-2"/>
                <w:sz w:val="22"/>
                <w:szCs w:val="22"/>
              </w:rPr>
            </w:pPr>
            <w:r>
              <w:rPr>
                <w:color w:val="1D1D1B"/>
                <w:sz w:val="22"/>
                <w:szCs w:val="22"/>
              </w:rPr>
              <w:t>Demonstrate accurate and concise documentation of examinations or procedures undertaken to support a clinical management plan, and in compliance with local guidance, legal and professional requirements for confidentiality,</w:t>
            </w:r>
            <w:r>
              <w:rPr>
                <w:color w:val="1D1D1B"/>
                <w:spacing w:val="70"/>
                <w:w w:val="150"/>
                <w:sz w:val="22"/>
                <w:szCs w:val="22"/>
              </w:rPr>
              <w:t xml:space="preserve">  </w:t>
            </w:r>
            <w:r>
              <w:rPr>
                <w:color w:val="1D1D1B"/>
                <w:sz w:val="22"/>
                <w:szCs w:val="22"/>
              </w:rPr>
              <w:t>data</w:t>
            </w:r>
            <w:r>
              <w:rPr>
                <w:color w:val="1D1D1B"/>
                <w:spacing w:val="71"/>
                <w:w w:val="150"/>
                <w:sz w:val="22"/>
                <w:szCs w:val="22"/>
              </w:rPr>
              <w:t xml:space="preserve">  </w:t>
            </w:r>
            <w:r>
              <w:rPr>
                <w:color w:val="1D1D1B"/>
                <w:sz w:val="22"/>
                <w:szCs w:val="22"/>
              </w:rPr>
              <w:t>protection</w:t>
            </w:r>
            <w:r>
              <w:rPr>
                <w:color w:val="1D1D1B"/>
                <w:spacing w:val="70"/>
                <w:w w:val="150"/>
                <w:sz w:val="22"/>
                <w:szCs w:val="22"/>
              </w:rPr>
              <w:t xml:space="preserve">  </w:t>
            </w:r>
            <w:r>
              <w:rPr>
                <w:color w:val="1D1D1B"/>
                <w:sz w:val="22"/>
                <w:szCs w:val="22"/>
              </w:rPr>
              <w:t>and</w:t>
            </w:r>
            <w:r>
              <w:rPr>
                <w:color w:val="1D1D1B"/>
                <w:spacing w:val="70"/>
                <w:w w:val="150"/>
                <w:sz w:val="22"/>
                <w:szCs w:val="22"/>
              </w:rPr>
              <w:t xml:space="preserve">  </w:t>
            </w:r>
            <w:r>
              <w:rPr>
                <w:color w:val="1D1D1B"/>
                <w:spacing w:val="-2"/>
                <w:sz w:val="22"/>
                <w:szCs w:val="22"/>
              </w:rPr>
              <w:t>information</w:t>
            </w:r>
          </w:p>
          <w:p w14:paraId="3554EE44" w14:textId="77777777" w:rsidR="00F0363C" w:rsidRDefault="00681494">
            <w:pPr>
              <w:pStyle w:val="TableParagraph"/>
              <w:kinsoku w:val="0"/>
              <w:overflowPunct w:val="0"/>
              <w:spacing w:line="267" w:lineRule="exact"/>
              <w:ind w:left="283"/>
              <w:rPr>
                <w:color w:val="1D1D1B"/>
                <w:spacing w:val="-2"/>
                <w:sz w:val="22"/>
                <w:szCs w:val="22"/>
              </w:rPr>
            </w:pPr>
            <w:r>
              <w:rPr>
                <w:color w:val="1D1D1B"/>
                <w:spacing w:val="-2"/>
                <w:sz w:val="22"/>
                <w:szCs w:val="22"/>
              </w:rPr>
              <w:t>governance.</w:t>
            </w:r>
          </w:p>
        </w:tc>
        <w:tc>
          <w:tcPr>
            <w:tcW w:w="1418" w:type="dxa"/>
            <w:tcBorders>
              <w:top w:val="single" w:sz="4" w:space="0" w:color="000000"/>
              <w:left w:val="single" w:sz="4" w:space="0" w:color="000000"/>
              <w:bottom w:val="single" w:sz="4" w:space="0" w:color="000000"/>
              <w:right w:val="single" w:sz="4" w:space="0" w:color="000000"/>
            </w:tcBorders>
          </w:tcPr>
          <w:p w14:paraId="16456891" w14:textId="77777777" w:rsidR="00F0363C" w:rsidRDefault="00681494">
            <w:pPr>
              <w:pStyle w:val="TableParagraph"/>
              <w:kinsoku w:val="0"/>
              <w:overflowPunct w:val="0"/>
              <w:spacing w:before="52"/>
              <w:ind w:left="110"/>
              <w:rPr>
                <w:color w:val="1D1D1B"/>
                <w:spacing w:val="-2"/>
                <w:sz w:val="22"/>
                <w:szCs w:val="22"/>
              </w:rPr>
            </w:pPr>
            <w:r>
              <w:rPr>
                <w:color w:val="1D1D1B"/>
                <w:spacing w:val="-2"/>
                <w:sz w:val="22"/>
                <w:szCs w:val="22"/>
              </w:rPr>
              <w:t>B6(h)</w:t>
            </w:r>
          </w:p>
        </w:tc>
        <w:tc>
          <w:tcPr>
            <w:tcW w:w="1419" w:type="dxa"/>
            <w:tcBorders>
              <w:top w:val="single" w:sz="4" w:space="0" w:color="000000"/>
              <w:left w:val="single" w:sz="4" w:space="0" w:color="000000"/>
              <w:bottom w:val="single" w:sz="4" w:space="0" w:color="000000"/>
              <w:right w:val="single" w:sz="4" w:space="0" w:color="000000"/>
            </w:tcBorders>
          </w:tcPr>
          <w:p w14:paraId="7FC94F8C" w14:textId="77777777" w:rsidR="00F0363C" w:rsidRDefault="00681494">
            <w:pPr>
              <w:pStyle w:val="TableParagraph"/>
              <w:kinsoku w:val="0"/>
              <w:overflowPunct w:val="0"/>
              <w:spacing w:before="52"/>
              <w:ind w:left="111"/>
              <w:rPr>
                <w:color w:val="1D1D1B"/>
                <w:spacing w:val="-5"/>
                <w:sz w:val="22"/>
                <w:szCs w:val="22"/>
              </w:rPr>
            </w:pPr>
            <w:r>
              <w:rPr>
                <w:color w:val="1D1D1B"/>
                <w:spacing w:val="-5"/>
                <w:sz w:val="22"/>
                <w:szCs w:val="22"/>
              </w:rPr>
              <w:t>6i</w:t>
            </w:r>
          </w:p>
        </w:tc>
        <w:tc>
          <w:tcPr>
            <w:tcW w:w="1138" w:type="dxa"/>
            <w:tcBorders>
              <w:top w:val="single" w:sz="4" w:space="0" w:color="000000"/>
              <w:left w:val="single" w:sz="4" w:space="0" w:color="000000"/>
              <w:bottom w:val="single" w:sz="4" w:space="0" w:color="000000"/>
              <w:right w:val="single" w:sz="4" w:space="0" w:color="000000"/>
            </w:tcBorders>
          </w:tcPr>
          <w:p w14:paraId="68FDBBFF" w14:textId="77777777" w:rsidR="00F0363C" w:rsidRDefault="00F0363C">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69221581" w14:textId="77777777" w:rsidR="00F0363C" w:rsidRDefault="00F0363C">
            <w:pPr>
              <w:pStyle w:val="TableParagraph"/>
              <w:kinsoku w:val="0"/>
              <w:overflowPunct w:val="0"/>
              <w:rPr>
                <w:rFonts w:ascii="Times New Roman" w:hAnsi="Times New Roman" w:cs="Times New Roman"/>
                <w:sz w:val="22"/>
                <w:szCs w:val="22"/>
              </w:rPr>
            </w:pPr>
          </w:p>
        </w:tc>
      </w:tr>
    </w:tbl>
    <w:p w14:paraId="1E06D185" w14:textId="77777777" w:rsidR="00F0363C" w:rsidRDefault="00F0363C">
      <w:pPr>
        <w:pStyle w:val="BodyText"/>
        <w:kinsoku w:val="0"/>
        <w:overflowPunct w:val="0"/>
        <w:spacing w:before="0"/>
        <w:rPr>
          <w:b/>
          <w:bCs/>
          <w:sz w:val="20"/>
          <w:szCs w:val="20"/>
        </w:rPr>
      </w:pPr>
    </w:p>
    <w:p w14:paraId="06A0A49A" w14:textId="77777777" w:rsidR="00F0363C" w:rsidRDefault="00F0363C">
      <w:pPr>
        <w:pStyle w:val="BodyText"/>
        <w:kinsoku w:val="0"/>
        <w:overflowPunct w:val="0"/>
        <w:spacing w:before="201"/>
        <w:rPr>
          <w:b/>
          <w:bCs/>
          <w:sz w:val="20"/>
          <w:szCs w:val="20"/>
        </w:rPr>
      </w:pPr>
    </w:p>
    <w:tbl>
      <w:tblPr>
        <w:tblW w:w="0" w:type="auto"/>
        <w:tblInd w:w="129" w:type="dxa"/>
        <w:tblLayout w:type="fixed"/>
        <w:tblCellMar>
          <w:left w:w="0" w:type="dxa"/>
          <w:right w:w="0" w:type="dxa"/>
        </w:tblCellMar>
        <w:tblLook w:val="0000" w:firstRow="0" w:lastRow="0" w:firstColumn="0" w:lastColumn="0" w:noHBand="0" w:noVBand="0"/>
      </w:tblPr>
      <w:tblGrid>
        <w:gridCol w:w="1697"/>
        <w:gridCol w:w="5811"/>
        <w:gridCol w:w="1418"/>
        <w:gridCol w:w="1419"/>
        <w:gridCol w:w="1138"/>
        <w:gridCol w:w="3258"/>
      </w:tblGrid>
      <w:tr w:rsidR="00F0363C" w14:paraId="72915FE1" w14:textId="77777777">
        <w:trPr>
          <w:trHeight w:val="1351"/>
        </w:trPr>
        <w:tc>
          <w:tcPr>
            <w:tcW w:w="14741" w:type="dxa"/>
            <w:gridSpan w:val="6"/>
            <w:tcBorders>
              <w:top w:val="single" w:sz="4" w:space="0" w:color="000000"/>
              <w:left w:val="single" w:sz="4" w:space="0" w:color="000000"/>
              <w:bottom w:val="single" w:sz="4" w:space="0" w:color="000000"/>
              <w:right w:val="single" w:sz="4" w:space="0" w:color="000000"/>
            </w:tcBorders>
            <w:shd w:val="clear" w:color="auto" w:fill="6F2F9F"/>
          </w:tcPr>
          <w:p w14:paraId="5BD74DC8" w14:textId="77777777" w:rsidR="00F0363C" w:rsidRDefault="00681494">
            <w:pPr>
              <w:pStyle w:val="TableParagraph"/>
              <w:kinsoku w:val="0"/>
              <w:overflowPunct w:val="0"/>
              <w:spacing w:before="52"/>
              <w:ind w:left="282"/>
              <w:rPr>
                <w:b/>
                <w:bCs/>
                <w:color w:val="FFFFFF"/>
                <w:spacing w:val="-2"/>
                <w:sz w:val="22"/>
                <w:szCs w:val="22"/>
              </w:rPr>
            </w:pPr>
            <w:r>
              <w:rPr>
                <w:b/>
                <w:bCs/>
                <w:color w:val="FFFFFF"/>
                <w:sz w:val="22"/>
                <w:szCs w:val="22"/>
              </w:rPr>
              <w:t>Capability</w:t>
            </w:r>
            <w:r>
              <w:rPr>
                <w:b/>
                <w:bCs/>
                <w:color w:val="FFFFFF"/>
                <w:spacing w:val="-6"/>
                <w:sz w:val="22"/>
                <w:szCs w:val="22"/>
              </w:rPr>
              <w:t xml:space="preserve"> </w:t>
            </w:r>
            <w:r>
              <w:rPr>
                <w:b/>
                <w:bCs/>
                <w:color w:val="FFFFFF"/>
                <w:sz w:val="22"/>
                <w:szCs w:val="22"/>
              </w:rPr>
              <w:t>7:</w:t>
            </w:r>
            <w:r>
              <w:rPr>
                <w:b/>
                <w:bCs/>
                <w:color w:val="FFFFFF"/>
                <w:spacing w:val="-4"/>
                <w:sz w:val="22"/>
                <w:szCs w:val="22"/>
              </w:rPr>
              <w:t xml:space="preserve"> </w:t>
            </w:r>
            <w:r>
              <w:rPr>
                <w:b/>
                <w:bCs/>
                <w:color w:val="FFFFFF"/>
                <w:sz w:val="22"/>
                <w:szCs w:val="22"/>
              </w:rPr>
              <w:t>Making</w:t>
            </w:r>
            <w:r>
              <w:rPr>
                <w:b/>
                <w:bCs/>
                <w:color w:val="FFFFFF"/>
                <w:spacing w:val="-4"/>
                <w:sz w:val="22"/>
                <w:szCs w:val="22"/>
              </w:rPr>
              <w:t xml:space="preserve"> </w:t>
            </w:r>
            <w:r>
              <w:rPr>
                <w:b/>
                <w:bCs/>
                <w:color w:val="FFFFFF"/>
                <w:sz w:val="22"/>
                <w:szCs w:val="22"/>
              </w:rPr>
              <w:t>a</w:t>
            </w:r>
            <w:r>
              <w:rPr>
                <w:b/>
                <w:bCs/>
                <w:color w:val="FFFFFF"/>
                <w:spacing w:val="-4"/>
                <w:sz w:val="22"/>
                <w:szCs w:val="22"/>
              </w:rPr>
              <w:t xml:space="preserve"> </w:t>
            </w:r>
            <w:r>
              <w:rPr>
                <w:b/>
                <w:bCs/>
                <w:color w:val="FFFFFF"/>
                <w:spacing w:val="-2"/>
                <w:sz w:val="22"/>
                <w:szCs w:val="22"/>
              </w:rPr>
              <w:t>Diagnosis</w:t>
            </w:r>
          </w:p>
          <w:p w14:paraId="6DCFE771" w14:textId="77777777" w:rsidR="00F0363C" w:rsidRDefault="00681494">
            <w:pPr>
              <w:pStyle w:val="TableParagraph"/>
              <w:kinsoku w:val="0"/>
              <w:overflowPunct w:val="0"/>
              <w:spacing w:before="96" w:line="276" w:lineRule="auto"/>
              <w:ind w:left="282"/>
              <w:rPr>
                <w:b/>
                <w:bCs/>
                <w:color w:val="FFFFFF"/>
                <w:spacing w:val="-2"/>
                <w:sz w:val="22"/>
                <w:szCs w:val="22"/>
              </w:rPr>
            </w:pPr>
            <w:r>
              <w:rPr>
                <w:b/>
                <w:bCs/>
                <w:color w:val="FFFFFF"/>
                <w:sz w:val="22"/>
                <w:szCs w:val="22"/>
              </w:rPr>
              <w:t>Paramedics</w:t>
            </w:r>
            <w:r>
              <w:rPr>
                <w:b/>
                <w:bCs/>
                <w:color w:val="FFFFFF"/>
                <w:spacing w:val="-1"/>
                <w:sz w:val="22"/>
                <w:szCs w:val="22"/>
              </w:rPr>
              <w:t xml:space="preserve"> </w:t>
            </w:r>
            <w:r>
              <w:rPr>
                <w:b/>
                <w:bCs/>
                <w:color w:val="FFFFFF"/>
                <w:sz w:val="22"/>
                <w:szCs w:val="22"/>
              </w:rPr>
              <w:t>have</w:t>
            </w:r>
            <w:r>
              <w:rPr>
                <w:b/>
                <w:bCs/>
                <w:color w:val="FFFFFF"/>
                <w:spacing w:val="-5"/>
                <w:sz w:val="22"/>
                <w:szCs w:val="22"/>
              </w:rPr>
              <w:t xml:space="preserve"> </w:t>
            </w:r>
            <w:r>
              <w:rPr>
                <w:b/>
                <w:bCs/>
                <w:color w:val="FFFFFF"/>
                <w:sz w:val="22"/>
                <w:szCs w:val="22"/>
              </w:rPr>
              <w:t>extensive</w:t>
            </w:r>
            <w:r>
              <w:rPr>
                <w:b/>
                <w:bCs/>
                <w:color w:val="FFFFFF"/>
                <w:spacing w:val="-2"/>
                <w:sz w:val="22"/>
                <w:szCs w:val="22"/>
              </w:rPr>
              <w:t xml:space="preserve"> </w:t>
            </w:r>
            <w:r>
              <w:rPr>
                <w:b/>
                <w:bCs/>
                <w:color w:val="FFFFFF"/>
                <w:sz w:val="22"/>
                <w:szCs w:val="22"/>
              </w:rPr>
              <w:t>experience</w:t>
            </w:r>
            <w:r>
              <w:rPr>
                <w:b/>
                <w:bCs/>
                <w:color w:val="FFFFFF"/>
                <w:spacing w:val="-2"/>
                <w:sz w:val="22"/>
                <w:szCs w:val="22"/>
              </w:rPr>
              <w:t xml:space="preserve"> </w:t>
            </w:r>
            <w:r>
              <w:rPr>
                <w:b/>
                <w:bCs/>
                <w:color w:val="FFFFFF"/>
                <w:sz w:val="22"/>
                <w:szCs w:val="22"/>
              </w:rPr>
              <w:t>of</w:t>
            </w:r>
            <w:r>
              <w:rPr>
                <w:b/>
                <w:bCs/>
                <w:color w:val="FFFFFF"/>
                <w:spacing w:val="-4"/>
                <w:sz w:val="22"/>
                <w:szCs w:val="22"/>
              </w:rPr>
              <w:t xml:space="preserve"> </w:t>
            </w:r>
            <w:r>
              <w:rPr>
                <w:b/>
                <w:bCs/>
                <w:color w:val="FFFFFF"/>
                <w:sz w:val="22"/>
                <w:szCs w:val="22"/>
              </w:rPr>
              <w:t>assessing</w:t>
            </w:r>
            <w:r>
              <w:rPr>
                <w:b/>
                <w:bCs/>
                <w:color w:val="FFFFFF"/>
                <w:spacing w:val="-3"/>
                <w:sz w:val="22"/>
                <w:szCs w:val="22"/>
              </w:rPr>
              <w:t xml:space="preserve"> </w:t>
            </w:r>
            <w:r>
              <w:rPr>
                <w:b/>
                <w:bCs/>
                <w:color w:val="FFFFFF"/>
                <w:sz w:val="22"/>
                <w:szCs w:val="22"/>
              </w:rPr>
              <w:t>patients,</w:t>
            </w:r>
            <w:r>
              <w:rPr>
                <w:b/>
                <w:bCs/>
                <w:color w:val="FFFFFF"/>
                <w:spacing w:val="-3"/>
                <w:sz w:val="22"/>
                <w:szCs w:val="22"/>
              </w:rPr>
              <w:t xml:space="preserve"> </w:t>
            </w:r>
            <w:r>
              <w:rPr>
                <w:b/>
                <w:bCs/>
                <w:color w:val="FFFFFF"/>
                <w:sz w:val="22"/>
                <w:szCs w:val="22"/>
              </w:rPr>
              <w:t>reaching</w:t>
            </w:r>
            <w:r>
              <w:rPr>
                <w:b/>
                <w:bCs/>
                <w:color w:val="FFFFFF"/>
                <w:spacing w:val="-3"/>
                <w:sz w:val="22"/>
                <w:szCs w:val="22"/>
              </w:rPr>
              <w:t xml:space="preserve"> </w:t>
            </w:r>
            <w:r>
              <w:rPr>
                <w:b/>
                <w:bCs/>
                <w:color w:val="FFFFFF"/>
                <w:sz w:val="22"/>
                <w:szCs w:val="22"/>
              </w:rPr>
              <w:t>working</w:t>
            </w:r>
            <w:r>
              <w:rPr>
                <w:b/>
                <w:bCs/>
                <w:color w:val="FFFFFF"/>
                <w:spacing w:val="-3"/>
                <w:sz w:val="22"/>
                <w:szCs w:val="22"/>
              </w:rPr>
              <w:t xml:space="preserve"> </w:t>
            </w:r>
            <w:r>
              <w:rPr>
                <w:b/>
                <w:bCs/>
                <w:color w:val="FFFFFF"/>
                <w:sz w:val="22"/>
                <w:szCs w:val="22"/>
              </w:rPr>
              <w:t>diagnoses</w:t>
            </w:r>
            <w:r>
              <w:rPr>
                <w:b/>
                <w:bCs/>
                <w:color w:val="FFFFFF"/>
                <w:spacing w:val="-3"/>
                <w:sz w:val="22"/>
                <w:szCs w:val="22"/>
              </w:rPr>
              <w:t xml:space="preserve"> </w:t>
            </w:r>
            <w:r>
              <w:rPr>
                <w:b/>
                <w:bCs/>
                <w:color w:val="FFFFFF"/>
                <w:sz w:val="22"/>
                <w:szCs w:val="22"/>
              </w:rPr>
              <w:t>and</w:t>
            </w:r>
            <w:r>
              <w:rPr>
                <w:b/>
                <w:bCs/>
                <w:color w:val="FFFFFF"/>
                <w:spacing w:val="-2"/>
                <w:sz w:val="22"/>
                <w:szCs w:val="22"/>
              </w:rPr>
              <w:t xml:space="preserve"> </w:t>
            </w:r>
            <w:r>
              <w:rPr>
                <w:b/>
                <w:bCs/>
                <w:color w:val="FFFFFF"/>
                <w:sz w:val="22"/>
                <w:szCs w:val="22"/>
              </w:rPr>
              <w:t>providing</w:t>
            </w:r>
            <w:r>
              <w:rPr>
                <w:b/>
                <w:bCs/>
                <w:color w:val="FFFFFF"/>
                <w:spacing w:val="-3"/>
                <w:sz w:val="22"/>
                <w:szCs w:val="22"/>
              </w:rPr>
              <w:t xml:space="preserve"> </w:t>
            </w:r>
            <w:r>
              <w:rPr>
                <w:b/>
                <w:bCs/>
                <w:color w:val="FFFFFF"/>
                <w:sz w:val="22"/>
                <w:szCs w:val="22"/>
              </w:rPr>
              <w:t>appropriate</w:t>
            </w:r>
            <w:r>
              <w:rPr>
                <w:b/>
                <w:bCs/>
                <w:color w:val="FFFFFF"/>
                <w:spacing w:val="-1"/>
                <w:sz w:val="22"/>
                <w:szCs w:val="22"/>
              </w:rPr>
              <w:t xml:space="preserve"> </w:t>
            </w:r>
            <w:r>
              <w:rPr>
                <w:b/>
                <w:bCs/>
                <w:color w:val="FFFFFF"/>
                <w:sz w:val="22"/>
                <w:szCs w:val="22"/>
              </w:rPr>
              <w:t>treatment.</w:t>
            </w:r>
            <w:r>
              <w:rPr>
                <w:b/>
                <w:bCs/>
                <w:color w:val="FFFFFF"/>
                <w:spacing w:val="-2"/>
                <w:sz w:val="22"/>
                <w:szCs w:val="22"/>
              </w:rPr>
              <w:t xml:space="preserve"> </w:t>
            </w:r>
            <w:r>
              <w:rPr>
                <w:b/>
                <w:bCs/>
                <w:color w:val="FFFFFF"/>
                <w:sz w:val="22"/>
                <w:szCs w:val="22"/>
              </w:rPr>
              <w:t>The</w:t>
            </w:r>
            <w:r>
              <w:rPr>
                <w:b/>
                <w:bCs/>
                <w:color w:val="FFFFFF"/>
                <w:spacing w:val="-5"/>
                <w:sz w:val="22"/>
                <w:szCs w:val="22"/>
              </w:rPr>
              <w:t xml:space="preserve"> </w:t>
            </w:r>
            <w:r>
              <w:rPr>
                <w:b/>
                <w:bCs/>
                <w:color w:val="FFFFFF"/>
                <w:sz w:val="22"/>
                <w:szCs w:val="22"/>
              </w:rPr>
              <w:t>FC</w:t>
            </w:r>
            <w:r>
              <w:rPr>
                <w:b/>
                <w:bCs/>
                <w:color w:val="FFFFFF"/>
                <w:spacing w:val="-3"/>
                <w:sz w:val="22"/>
                <w:szCs w:val="22"/>
              </w:rPr>
              <w:t xml:space="preserve"> </w:t>
            </w:r>
            <w:r>
              <w:rPr>
                <w:b/>
                <w:bCs/>
                <w:color w:val="FFFFFF"/>
                <w:sz w:val="22"/>
                <w:szCs w:val="22"/>
              </w:rPr>
              <w:t>Paramedic</w:t>
            </w:r>
            <w:r>
              <w:rPr>
                <w:b/>
                <w:bCs/>
                <w:color w:val="FFFFFF"/>
                <w:spacing w:val="-2"/>
                <w:sz w:val="22"/>
                <w:szCs w:val="22"/>
              </w:rPr>
              <w:t xml:space="preserve"> </w:t>
            </w:r>
            <w:r>
              <w:rPr>
                <w:b/>
                <w:bCs/>
                <w:color w:val="FFFFFF"/>
                <w:sz w:val="22"/>
                <w:szCs w:val="22"/>
              </w:rPr>
              <w:t>can</w:t>
            </w:r>
            <w:r>
              <w:rPr>
                <w:b/>
                <w:bCs/>
                <w:color w:val="FFFFFF"/>
                <w:spacing w:val="-2"/>
                <w:sz w:val="22"/>
                <w:szCs w:val="22"/>
              </w:rPr>
              <w:t xml:space="preserve"> </w:t>
            </w:r>
            <w:r>
              <w:rPr>
                <w:b/>
                <w:bCs/>
                <w:color w:val="FFFFFF"/>
                <w:sz w:val="22"/>
                <w:szCs w:val="22"/>
              </w:rPr>
              <w:t>adapt these</w:t>
            </w:r>
            <w:r>
              <w:rPr>
                <w:b/>
                <w:bCs/>
                <w:color w:val="FFFFFF"/>
                <w:spacing w:val="5"/>
                <w:sz w:val="22"/>
                <w:szCs w:val="22"/>
              </w:rPr>
              <w:t xml:space="preserve"> </w:t>
            </w:r>
            <w:r>
              <w:rPr>
                <w:b/>
                <w:bCs/>
                <w:color w:val="FFFFFF"/>
                <w:sz w:val="22"/>
                <w:szCs w:val="22"/>
              </w:rPr>
              <w:t>skills</w:t>
            </w:r>
            <w:r>
              <w:rPr>
                <w:b/>
                <w:bCs/>
                <w:color w:val="FFFFFF"/>
                <w:spacing w:val="6"/>
                <w:sz w:val="22"/>
                <w:szCs w:val="22"/>
              </w:rPr>
              <w:t xml:space="preserve"> </w:t>
            </w:r>
            <w:r>
              <w:rPr>
                <w:b/>
                <w:bCs/>
                <w:color w:val="FFFFFF"/>
                <w:sz w:val="22"/>
                <w:szCs w:val="22"/>
              </w:rPr>
              <w:t>to</w:t>
            </w:r>
            <w:r>
              <w:rPr>
                <w:b/>
                <w:bCs/>
                <w:color w:val="FFFFFF"/>
                <w:spacing w:val="5"/>
                <w:sz w:val="22"/>
                <w:szCs w:val="22"/>
              </w:rPr>
              <w:t xml:space="preserve"> </w:t>
            </w:r>
            <w:r>
              <w:rPr>
                <w:b/>
                <w:bCs/>
                <w:color w:val="FFFFFF"/>
                <w:sz w:val="22"/>
                <w:szCs w:val="22"/>
              </w:rPr>
              <w:t>a</w:t>
            </w:r>
            <w:r>
              <w:rPr>
                <w:b/>
                <w:bCs/>
                <w:color w:val="FFFFFF"/>
                <w:spacing w:val="7"/>
                <w:sz w:val="22"/>
                <w:szCs w:val="22"/>
              </w:rPr>
              <w:t xml:space="preserve"> </w:t>
            </w:r>
            <w:r>
              <w:rPr>
                <w:b/>
                <w:bCs/>
                <w:color w:val="FFFFFF"/>
                <w:sz w:val="22"/>
                <w:szCs w:val="22"/>
              </w:rPr>
              <w:t>primary</w:t>
            </w:r>
            <w:r>
              <w:rPr>
                <w:b/>
                <w:bCs/>
                <w:color w:val="FFFFFF"/>
                <w:spacing w:val="7"/>
                <w:sz w:val="22"/>
                <w:szCs w:val="22"/>
              </w:rPr>
              <w:t xml:space="preserve"> </w:t>
            </w:r>
            <w:r>
              <w:rPr>
                <w:b/>
                <w:bCs/>
                <w:color w:val="FFFFFF"/>
                <w:sz w:val="22"/>
                <w:szCs w:val="22"/>
              </w:rPr>
              <w:t>care</w:t>
            </w:r>
            <w:r>
              <w:rPr>
                <w:b/>
                <w:bCs/>
                <w:color w:val="FFFFFF"/>
                <w:spacing w:val="7"/>
                <w:sz w:val="22"/>
                <w:szCs w:val="22"/>
              </w:rPr>
              <w:t xml:space="preserve"> </w:t>
            </w:r>
            <w:r>
              <w:rPr>
                <w:b/>
                <w:bCs/>
                <w:color w:val="FFFFFF"/>
                <w:sz w:val="22"/>
                <w:szCs w:val="22"/>
              </w:rPr>
              <w:t>setting,</w:t>
            </w:r>
            <w:r>
              <w:rPr>
                <w:b/>
                <w:bCs/>
                <w:color w:val="FFFFFF"/>
                <w:spacing w:val="6"/>
                <w:sz w:val="22"/>
                <w:szCs w:val="22"/>
              </w:rPr>
              <w:t xml:space="preserve"> </w:t>
            </w:r>
            <w:r>
              <w:rPr>
                <w:b/>
                <w:bCs/>
                <w:color w:val="FFFFFF"/>
                <w:sz w:val="22"/>
                <w:szCs w:val="22"/>
              </w:rPr>
              <w:t>where</w:t>
            </w:r>
            <w:r>
              <w:rPr>
                <w:b/>
                <w:bCs/>
                <w:color w:val="FFFFFF"/>
                <w:spacing w:val="5"/>
                <w:sz w:val="22"/>
                <w:szCs w:val="22"/>
              </w:rPr>
              <w:t xml:space="preserve"> </w:t>
            </w:r>
            <w:r>
              <w:rPr>
                <w:b/>
                <w:bCs/>
                <w:color w:val="FFFFFF"/>
                <w:sz w:val="22"/>
                <w:szCs w:val="22"/>
              </w:rPr>
              <w:t>most</w:t>
            </w:r>
            <w:r>
              <w:rPr>
                <w:b/>
                <w:bCs/>
                <w:color w:val="FFFFFF"/>
                <w:spacing w:val="6"/>
                <w:sz w:val="22"/>
                <w:szCs w:val="22"/>
              </w:rPr>
              <w:t xml:space="preserve"> </w:t>
            </w:r>
            <w:r>
              <w:rPr>
                <w:b/>
                <w:bCs/>
                <w:color w:val="FFFFFF"/>
                <w:sz w:val="22"/>
                <w:szCs w:val="22"/>
              </w:rPr>
              <w:t>presentations</w:t>
            </w:r>
            <w:r>
              <w:rPr>
                <w:b/>
                <w:bCs/>
                <w:color w:val="FFFFFF"/>
                <w:spacing w:val="6"/>
                <w:sz w:val="22"/>
                <w:szCs w:val="22"/>
              </w:rPr>
              <w:t xml:space="preserve"> </w:t>
            </w:r>
            <w:r>
              <w:rPr>
                <w:b/>
                <w:bCs/>
                <w:color w:val="FFFFFF"/>
                <w:sz w:val="22"/>
                <w:szCs w:val="22"/>
              </w:rPr>
              <w:t>will</w:t>
            </w:r>
            <w:r>
              <w:rPr>
                <w:b/>
                <w:bCs/>
                <w:color w:val="FFFFFF"/>
                <w:spacing w:val="7"/>
                <w:sz w:val="22"/>
                <w:szCs w:val="22"/>
              </w:rPr>
              <w:t xml:space="preserve"> </w:t>
            </w:r>
            <w:r>
              <w:rPr>
                <w:b/>
                <w:bCs/>
                <w:color w:val="FFFFFF"/>
                <w:sz w:val="22"/>
                <w:szCs w:val="22"/>
              </w:rPr>
              <w:t>not</w:t>
            </w:r>
            <w:r>
              <w:rPr>
                <w:b/>
                <w:bCs/>
                <w:color w:val="FFFFFF"/>
                <w:spacing w:val="8"/>
                <w:sz w:val="22"/>
                <w:szCs w:val="22"/>
              </w:rPr>
              <w:t xml:space="preserve"> </w:t>
            </w:r>
            <w:r>
              <w:rPr>
                <w:b/>
                <w:bCs/>
                <w:color w:val="FFFFFF"/>
                <w:sz w:val="22"/>
                <w:szCs w:val="22"/>
              </w:rPr>
              <w:t>be</w:t>
            </w:r>
            <w:r>
              <w:rPr>
                <w:b/>
                <w:bCs/>
                <w:color w:val="FFFFFF"/>
                <w:spacing w:val="5"/>
                <w:sz w:val="22"/>
                <w:szCs w:val="22"/>
              </w:rPr>
              <w:t xml:space="preserve"> </w:t>
            </w:r>
            <w:r>
              <w:rPr>
                <w:b/>
                <w:bCs/>
                <w:color w:val="FFFFFF"/>
                <w:sz w:val="22"/>
                <w:szCs w:val="22"/>
              </w:rPr>
              <w:t>life</w:t>
            </w:r>
            <w:r>
              <w:rPr>
                <w:b/>
                <w:bCs/>
                <w:color w:val="FFFFFF"/>
                <w:spacing w:val="14"/>
                <w:sz w:val="22"/>
                <w:szCs w:val="22"/>
              </w:rPr>
              <w:t xml:space="preserve"> </w:t>
            </w:r>
            <w:r>
              <w:rPr>
                <w:b/>
                <w:bCs/>
                <w:color w:val="FFFFFF"/>
                <w:sz w:val="22"/>
                <w:szCs w:val="22"/>
              </w:rPr>
              <w:t>threatening,</w:t>
            </w:r>
            <w:r>
              <w:rPr>
                <w:b/>
                <w:bCs/>
                <w:color w:val="FFFFFF"/>
                <w:spacing w:val="6"/>
                <w:sz w:val="22"/>
                <w:szCs w:val="22"/>
              </w:rPr>
              <w:t xml:space="preserve"> </w:t>
            </w:r>
            <w:r>
              <w:rPr>
                <w:b/>
                <w:bCs/>
                <w:color w:val="FFFFFF"/>
                <w:sz w:val="22"/>
                <w:szCs w:val="22"/>
              </w:rPr>
              <w:t>whilst</w:t>
            </w:r>
            <w:r>
              <w:rPr>
                <w:b/>
                <w:bCs/>
                <w:color w:val="FFFFFF"/>
                <w:spacing w:val="3"/>
                <w:sz w:val="22"/>
                <w:szCs w:val="22"/>
              </w:rPr>
              <w:t xml:space="preserve"> </w:t>
            </w:r>
            <w:r>
              <w:rPr>
                <w:b/>
                <w:bCs/>
                <w:color w:val="FFFFFF"/>
                <w:sz w:val="22"/>
                <w:szCs w:val="22"/>
              </w:rPr>
              <w:t>maintaining</w:t>
            </w:r>
            <w:r>
              <w:rPr>
                <w:b/>
                <w:bCs/>
                <w:color w:val="FFFFFF"/>
                <w:spacing w:val="6"/>
                <w:sz w:val="22"/>
                <w:szCs w:val="22"/>
              </w:rPr>
              <w:t xml:space="preserve"> </w:t>
            </w:r>
            <w:r>
              <w:rPr>
                <w:b/>
                <w:bCs/>
                <w:color w:val="FFFFFF"/>
                <w:sz w:val="22"/>
                <w:szCs w:val="22"/>
              </w:rPr>
              <w:t>the</w:t>
            </w:r>
            <w:r>
              <w:rPr>
                <w:b/>
                <w:bCs/>
                <w:color w:val="FFFFFF"/>
                <w:spacing w:val="7"/>
                <w:sz w:val="22"/>
                <w:szCs w:val="22"/>
              </w:rPr>
              <w:t xml:space="preserve"> </w:t>
            </w:r>
            <w:r>
              <w:rPr>
                <w:b/>
                <w:bCs/>
                <w:color w:val="FFFFFF"/>
                <w:sz w:val="22"/>
                <w:szCs w:val="22"/>
              </w:rPr>
              <w:t>ability</w:t>
            </w:r>
            <w:r>
              <w:rPr>
                <w:b/>
                <w:bCs/>
                <w:color w:val="FFFFFF"/>
                <w:spacing w:val="7"/>
                <w:sz w:val="22"/>
                <w:szCs w:val="22"/>
              </w:rPr>
              <w:t xml:space="preserve"> </w:t>
            </w:r>
            <w:r>
              <w:rPr>
                <w:b/>
                <w:bCs/>
                <w:color w:val="FFFFFF"/>
                <w:sz w:val="22"/>
                <w:szCs w:val="22"/>
              </w:rPr>
              <w:t>to</w:t>
            </w:r>
            <w:r>
              <w:rPr>
                <w:b/>
                <w:bCs/>
                <w:color w:val="FFFFFF"/>
                <w:spacing w:val="5"/>
                <w:sz w:val="22"/>
                <w:szCs w:val="22"/>
              </w:rPr>
              <w:t xml:space="preserve"> </w:t>
            </w:r>
            <w:r>
              <w:rPr>
                <w:b/>
                <w:bCs/>
                <w:color w:val="FFFFFF"/>
                <w:sz w:val="22"/>
                <w:szCs w:val="22"/>
              </w:rPr>
              <w:t>recognise</w:t>
            </w:r>
            <w:r>
              <w:rPr>
                <w:b/>
                <w:bCs/>
                <w:color w:val="FFFFFF"/>
                <w:spacing w:val="5"/>
                <w:sz w:val="22"/>
                <w:szCs w:val="22"/>
              </w:rPr>
              <w:t xml:space="preserve"> </w:t>
            </w:r>
            <w:r>
              <w:rPr>
                <w:b/>
                <w:bCs/>
                <w:color w:val="FFFFFF"/>
                <w:sz w:val="22"/>
                <w:szCs w:val="22"/>
              </w:rPr>
              <w:t>serious</w:t>
            </w:r>
            <w:r>
              <w:rPr>
                <w:b/>
                <w:bCs/>
                <w:color w:val="FFFFFF"/>
                <w:spacing w:val="7"/>
                <w:sz w:val="22"/>
                <w:szCs w:val="22"/>
              </w:rPr>
              <w:t xml:space="preserve"> </w:t>
            </w:r>
            <w:r>
              <w:rPr>
                <w:b/>
                <w:bCs/>
                <w:color w:val="FFFFFF"/>
                <w:spacing w:val="-2"/>
                <w:sz w:val="22"/>
                <w:szCs w:val="22"/>
              </w:rPr>
              <w:t>underlying</w:t>
            </w:r>
          </w:p>
          <w:p w14:paraId="5BEEC892" w14:textId="77777777" w:rsidR="00F0363C" w:rsidRDefault="00681494">
            <w:pPr>
              <w:pStyle w:val="TableParagraph"/>
              <w:kinsoku w:val="0"/>
              <w:overflowPunct w:val="0"/>
              <w:spacing w:before="4"/>
              <w:ind w:left="282"/>
              <w:rPr>
                <w:b/>
                <w:bCs/>
                <w:color w:val="FFFFFF"/>
                <w:spacing w:val="-2"/>
                <w:sz w:val="22"/>
                <w:szCs w:val="22"/>
              </w:rPr>
            </w:pPr>
            <w:r>
              <w:rPr>
                <w:b/>
                <w:bCs/>
                <w:color w:val="FFFFFF"/>
                <w:spacing w:val="-2"/>
                <w:sz w:val="22"/>
                <w:szCs w:val="22"/>
              </w:rPr>
              <w:t>pathology.</w:t>
            </w:r>
          </w:p>
        </w:tc>
      </w:tr>
      <w:tr w:rsidR="00F0363C" w14:paraId="54FC0333" w14:textId="77777777">
        <w:trPr>
          <w:trHeight w:val="1091"/>
        </w:trPr>
        <w:tc>
          <w:tcPr>
            <w:tcW w:w="1697" w:type="dxa"/>
            <w:tcBorders>
              <w:top w:val="single" w:sz="4" w:space="0" w:color="000000"/>
              <w:left w:val="single" w:sz="4" w:space="0" w:color="000000"/>
              <w:bottom w:val="single" w:sz="4" w:space="0" w:color="000000"/>
              <w:right w:val="single" w:sz="4" w:space="0" w:color="000000"/>
            </w:tcBorders>
            <w:shd w:val="clear" w:color="auto" w:fill="DEBEE2"/>
          </w:tcPr>
          <w:p w14:paraId="4E182895" w14:textId="77777777" w:rsidR="00F0363C" w:rsidRDefault="00681494">
            <w:pPr>
              <w:pStyle w:val="TableParagraph"/>
              <w:kinsoku w:val="0"/>
              <w:overflowPunct w:val="0"/>
              <w:spacing w:before="52" w:line="324" w:lineRule="auto"/>
              <w:ind w:left="282" w:right="181"/>
              <w:rPr>
                <w:b/>
                <w:bCs/>
                <w:color w:val="1D1D1B"/>
                <w:spacing w:val="-4"/>
                <w:sz w:val="22"/>
                <w:szCs w:val="22"/>
              </w:rPr>
            </w:pPr>
            <w:r>
              <w:rPr>
                <w:b/>
                <w:bCs/>
                <w:color w:val="1D1D1B"/>
                <w:spacing w:val="-4"/>
                <w:sz w:val="22"/>
                <w:szCs w:val="22"/>
              </w:rPr>
              <w:t>Cross-ref SPUC</w:t>
            </w:r>
          </w:p>
          <w:p w14:paraId="0FD9C110" w14:textId="77777777" w:rsidR="00F0363C" w:rsidRDefault="00681494">
            <w:pPr>
              <w:pStyle w:val="TableParagraph"/>
              <w:kinsoku w:val="0"/>
              <w:overflowPunct w:val="0"/>
              <w:spacing w:before="2"/>
              <w:ind w:left="282"/>
              <w:rPr>
                <w:b/>
                <w:bCs/>
                <w:color w:val="1D1D1B"/>
                <w:spacing w:val="-2"/>
                <w:sz w:val="22"/>
                <w:szCs w:val="22"/>
              </w:rPr>
            </w:pPr>
            <w:r>
              <w:rPr>
                <w:b/>
                <w:bCs/>
                <w:color w:val="1D1D1B"/>
                <w:spacing w:val="-2"/>
                <w:sz w:val="22"/>
                <w:szCs w:val="22"/>
              </w:rPr>
              <w:t>Capabilities</w:t>
            </w:r>
          </w:p>
        </w:tc>
        <w:tc>
          <w:tcPr>
            <w:tcW w:w="5811" w:type="dxa"/>
            <w:tcBorders>
              <w:top w:val="single" w:sz="4" w:space="0" w:color="000000"/>
              <w:left w:val="single" w:sz="4" w:space="0" w:color="000000"/>
              <w:bottom w:val="single" w:sz="4" w:space="0" w:color="000000"/>
              <w:right w:val="single" w:sz="4" w:space="0" w:color="000000"/>
            </w:tcBorders>
            <w:shd w:val="clear" w:color="auto" w:fill="DEBEE2"/>
          </w:tcPr>
          <w:p w14:paraId="2FD029A0" w14:textId="77777777" w:rsidR="00F0363C" w:rsidRDefault="00681494">
            <w:pPr>
              <w:pStyle w:val="TableParagraph"/>
              <w:kinsoku w:val="0"/>
              <w:overflowPunct w:val="0"/>
              <w:spacing w:before="52" w:line="276" w:lineRule="auto"/>
              <w:ind w:left="283"/>
              <w:rPr>
                <w:b/>
                <w:bCs/>
                <w:color w:val="1D1D1B"/>
                <w:spacing w:val="-2"/>
                <w:sz w:val="22"/>
                <w:szCs w:val="22"/>
              </w:rPr>
            </w:pPr>
            <w:r>
              <w:rPr>
                <w:b/>
                <w:bCs/>
                <w:color w:val="1D1D1B"/>
                <w:sz w:val="22"/>
                <w:szCs w:val="22"/>
              </w:rPr>
              <w:t>Essential</w:t>
            </w:r>
            <w:r>
              <w:rPr>
                <w:b/>
                <w:bCs/>
                <w:color w:val="1D1D1B"/>
                <w:spacing w:val="40"/>
                <w:sz w:val="22"/>
                <w:szCs w:val="22"/>
              </w:rPr>
              <w:t xml:space="preserve"> </w:t>
            </w:r>
            <w:r>
              <w:rPr>
                <w:b/>
                <w:bCs/>
                <w:color w:val="1D1D1B"/>
                <w:sz w:val="22"/>
                <w:szCs w:val="22"/>
              </w:rPr>
              <w:t>knowledge:</w:t>
            </w:r>
            <w:r>
              <w:rPr>
                <w:b/>
                <w:bCs/>
                <w:color w:val="1D1D1B"/>
                <w:spacing w:val="40"/>
                <w:sz w:val="22"/>
                <w:szCs w:val="22"/>
              </w:rPr>
              <w:t xml:space="preserve"> </w:t>
            </w:r>
            <w:r>
              <w:rPr>
                <w:b/>
                <w:bCs/>
                <w:color w:val="1D1D1B"/>
                <w:sz w:val="22"/>
                <w:szCs w:val="22"/>
              </w:rPr>
              <w:t>Specific</w:t>
            </w:r>
            <w:r>
              <w:rPr>
                <w:b/>
                <w:bCs/>
                <w:color w:val="1D1D1B"/>
                <w:spacing w:val="40"/>
                <w:sz w:val="22"/>
                <w:szCs w:val="22"/>
              </w:rPr>
              <w:t xml:space="preserve"> </w:t>
            </w:r>
            <w:r>
              <w:rPr>
                <w:b/>
                <w:bCs/>
                <w:color w:val="1D1D1B"/>
                <w:sz w:val="22"/>
                <w:szCs w:val="22"/>
              </w:rPr>
              <w:t>knowledge</w:t>
            </w:r>
            <w:r>
              <w:rPr>
                <w:b/>
                <w:bCs/>
                <w:color w:val="1D1D1B"/>
                <w:spacing w:val="40"/>
                <w:sz w:val="22"/>
                <w:szCs w:val="22"/>
              </w:rPr>
              <w:t xml:space="preserve"> </w:t>
            </w:r>
            <w:r>
              <w:rPr>
                <w:b/>
                <w:bCs/>
                <w:color w:val="1D1D1B"/>
                <w:sz w:val="22"/>
                <w:szCs w:val="22"/>
              </w:rPr>
              <w:t xml:space="preserve">underpinning </w:t>
            </w:r>
            <w:r>
              <w:rPr>
                <w:b/>
                <w:bCs/>
                <w:color w:val="1D1D1B"/>
                <w:spacing w:val="-2"/>
                <w:sz w:val="22"/>
                <w:szCs w:val="22"/>
              </w:rPr>
              <w:t>capabilities</w:t>
            </w:r>
          </w:p>
        </w:tc>
        <w:tc>
          <w:tcPr>
            <w:tcW w:w="1418" w:type="dxa"/>
            <w:tcBorders>
              <w:top w:val="single" w:sz="4" w:space="0" w:color="000000"/>
              <w:left w:val="single" w:sz="4" w:space="0" w:color="000000"/>
              <w:bottom w:val="single" w:sz="4" w:space="0" w:color="000000"/>
              <w:right w:val="single" w:sz="4" w:space="0" w:color="000000"/>
            </w:tcBorders>
            <w:shd w:val="clear" w:color="auto" w:fill="DEBEE2"/>
          </w:tcPr>
          <w:p w14:paraId="5FD9BC69" w14:textId="77777777" w:rsidR="00F0363C" w:rsidRDefault="00681494">
            <w:pPr>
              <w:pStyle w:val="TableParagraph"/>
              <w:kinsoku w:val="0"/>
              <w:overflowPunct w:val="0"/>
              <w:spacing w:before="49"/>
              <w:ind w:left="110"/>
              <w:rPr>
                <w:b/>
                <w:bCs/>
                <w:color w:val="1D1D1B"/>
                <w:spacing w:val="-2"/>
                <w:sz w:val="22"/>
                <w:szCs w:val="22"/>
              </w:rPr>
            </w:pPr>
            <w:r>
              <w:rPr>
                <w:b/>
                <w:bCs/>
                <w:color w:val="1D1D1B"/>
                <w:sz w:val="22"/>
                <w:szCs w:val="22"/>
              </w:rPr>
              <w:t>ACP</w:t>
            </w:r>
            <w:r>
              <w:rPr>
                <w:b/>
                <w:bCs/>
                <w:color w:val="1D1D1B"/>
                <w:spacing w:val="1"/>
                <w:sz w:val="22"/>
                <w:szCs w:val="22"/>
              </w:rPr>
              <w:t xml:space="preserve"> </w:t>
            </w:r>
            <w:r>
              <w:rPr>
                <w:b/>
                <w:bCs/>
                <w:color w:val="1D1D1B"/>
                <w:spacing w:val="-2"/>
                <w:sz w:val="22"/>
                <w:szCs w:val="22"/>
              </w:rPr>
              <w:t>(PCN)</w:t>
            </w:r>
          </w:p>
          <w:p w14:paraId="3F1DE774" w14:textId="77777777" w:rsidR="00F0363C" w:rsidRDefault="00681494">
            <w:pPr>
              <w:pStyle w:val="TableParagraph"/>
              <w:kinsoku w:val="0"/>
              <w:overflowPunct w:val="0"/>
              <w:spacing w:before="53"/>
              <w:ind w:left="110"/>
              <w:rPr>
                <w:b/>
                <w:bCs/>
                <w:color w:val="1D1D1B"/>
                <w:spacing w:val="-2"/>
                <w:sz w:val="22"/>
                <w:szCs w:val="22"/>
              </w:rPr>
            </w:pPr>
            <w:r>
              <w:rPr>
                <w:b/>
                <w:bCs/>
                <w:color w:val="1D1D1B"/>
                <w:spacing w:val="-2"/>
                <w:sz w:val="22"/>
                <w:szCs w:val="22"/>
              </w:rPr>
              <w:t>Capabilities</w:t>
            </w:r>
          </w:p>
        </w:tc>
        <w:tc>
          <w:tcPr>
            <w:tcW w:w="1419" w:type="dxa"/>
            <w:tcBorders>
              <w:top w:val="single" w:sz="4" w:space="0" w:color="000000"/>
              <w:left w:val="single" w:sz="4" w:space="0" w:color="000000"/>
              <w:bottom w:val="single" w:sz="4" w:space="0" w:color="000000"/>
              <w:right w:val="single" w:sz="4" w:space="0" w:color="000000"/>
            </w:tcBorders>
            <w:shd w:val="clear" w:color="auto" w:fill="DEBEE2"/>
          </w:tcPr>
          <w:p w14:paraId="794528C6" w14:textId="77777777" w:rsidR="00F0363C" w:rsidRDefault="00681494">
            <w:pPr>
              <w:pStyle w:val="TableParagraph"/>
              <w:kinsoku w:val="0"/>
              <w:overflowPunct w:val="0"/>
              <w:spacing w:before="49"/>
              <w:ind w:left="111"/>
              <w:rPr>
                <w:b/>
                <w:bCs/>
                <w:color w:val="1D1D1B"/>
                <w:spacing w:val="-5"/>
                <w:sz w:val="22"/>
                <w:szCs w:val="22"/>
              </w:rPr>
            </w:pPr>
            <w:r>
              <w:rPr>
                <w:b/>
                <w:bCs/>
                <w:color w:val="1D1D1B"/>
                <w:spacing w:val="-5"/>
                <w:sz w:val="22"/>
                <w:szCs w:val="22"/>
              </w:rPr>
              <w:t>FCP</w:t>
            </w:r>
          </w:p>
          <w:p w14:paraId="6D3A39C0" w14:textId="77777777" w:rsidR="00F0363C" w:rsidRDefault="00681494">
            <w:pPr>
              <w:pStyle w:val="TableParagraph"/>
              <w:kinsoku w:val="0"/>
              <w:overflowPunct w:val="0"/>
              <w:spacing w:before="53"/>
              <w:ind w:left="111"/>
              <w:rPr>
                <w:b/>
                <w:bCs/>
                <w:color w:val="1D1D1B"/>
                <w:spacing w:val="-2"/>
                <w:sz w:val="22"/>
                <w:szCs w:val="22"/>
              </w:rPr>
            </w:pPr>
            <w:r>
              <w:rPr>
                <w:b/>
                <w:bCs/>
                <w:color w:val="1D1D1B"/>
                <w:spacing w:val="-2"/>
                <w:sz w:val="22"/>
                <w:szCs w:val="22"/>
              </w:rPr>
              <w:t>Capabilities</w:t>
            </w:r>
          </w:p>
        </w:tc>
        <w:tc>
          <w:tcPr>
            <w:tcW w:w="1138" w:type="dxa"/>
            <w:tcBorders>
              <w:top w:val="single" w:sz="4" w:space="0" w:color="000000"/>
              <w:left w:val="single" w:sz="4" w:space="0" w:color="000000"/>
              <w:bottom w:val="single" w:sz="4" w:space="0" w:color="000000"/>
              <w:right w:val="single" w:sz="4" w:space="0" w:color="000000"/>
            </w:tcBorders>
            <w:shd w:val="clear" w:color="auto" w:fill="DEBEE2"/>
          </w:tcPr>
          <w:p w14:paraId="6DC66479" w14:textId="77777777" w:rsidR="00F0363C" w:rsidRDefault="00681494">
            <w:pPr>
              <w:pStyle w:val="TableParagraph"/>
              <w:kinsoku w:val="0"/>
              <w:overflowPunct w:val="0"/>
              <w:spacing w:before="56" w:line="288" w:lineRule="auto"/>
              <w:ind w:left="283" w:right="281" w:firstLine="31"/>
              <w:rPr>
                <w:b/>
                <w:bCs/>
                <w:color w:val="1D1D1B"/>
                <w:spacing w:val="-2"/>
                <w:sz w:val="22"/>
                <w:szCs w:val="22"/>
              </w:rPr>
            </w:pPr>
            <w:r>
              <w:rPr>
                <w:b/>
                <w:bCs/>
                <w:color w:val="1D1D1B"/>
                <w:spacing w:val="-4"/>
                <w:sz w:val="22"/>
                <w:szCs w:val="22"/>
              </w:rPr>
              <w:t xml:space="preserve">Your </w:t>
            </w:r>
            <w:r>
              <w:rPr>
                <w:b/>
                <w:bCs/>
                <w:color w:val="1D1D1B"/>
                <w:spacing w:val="-2"/>
                <w:sz w:val="22"/>
                <w:szCs w:val="22"/>
              </w:rPr>
              <w:t>rating (0-4)</w:t>
            </w:r>
          </w:p>
        </w:tc>
        <w:tc>
          <w:tcPr>
            <w:tcW w:w="3258" w:type="dxa"/>
            <w:tcBorders>
              <w:top w:val="single" w:sz="4" w:space="0" w:color="000000"/>
              <w:left w:val="single" w:sz="4" w:space="0" w:color="000000"/>
              <w:bottom w:val="single" w:sz="4" w:space="0" w:color="000000"/>
              <w:right w:val="single" w:sz="4" w:space="0" w:color="000000"/>
            </w:tcBorders>
            <w:shd w:val="clear" w:color="auto" w:fill="DEBEE2"/>
          </w:tcPr>
          <w:p w14:paraId="6F095B2F" w14:textId="1B22021F" w:rsidR="00F0363C" w:rsidRDefault="008462CE">
            <w:pPr>
              <w:pStyle w:val="TableParagraph"/>
              <w:kinsoku w:val="0"/>
              <w:overflowPunct w:val="0"/>
              <w:spacing w:before="52" w:line="276" w:lineRule="auto"/>
              <w:ind w:left="283" w:right="237"/>
              <w:rPr>
                <w:b/>
                <w:bCs/>
                <w:color w:val="1D1D1B"/>
                <w:sz w:val="22"/>
                <w:szCs w:val="22"/>
              </w:rPr>
            </w:pPr>
            <w:r>
              <w:rPr>
                <w:b/>
                <w:bCs/>
                <w:color w:val="1D1D1B"/>
                <w:spacing w:val="-2"/>
                <w:sz w:val="20"/>
                <w:szCs w:val="20"/>
              </w:rPr>
              <w:t>Documentary evidence of level 7 learning</w:t>
            </w:r>
          </w:p>
        </w:tc>
      </w:tr>
      <w:tr w:rsidR="00F0363C" w14:paraId="35883B6B" w14:textId="77777777">
        <w:trPr>
          <w:trHeight w:val="364"/>
        </w:trPr>
        <w:tc>
          <w:tcPr>
            <w:tcW w:w="1697" w:type="dxa"/>
            <w:tcBorders>
              <w:top w:val="single" w:sz="4" w:space="0" w:color="000000"/>
              <w:left w:val="single" w:sz="4" w:space="0" w:color="000000"/>
              <w:bottom w:val="single" w:sz="4" w:space="0" w:color="000000"/>
              <w:right w:val="single" w:sz="4" w:space="0" w:color="000000"/>
            </w:tcBorders>
          </w:tcPr>
          <w:p w14:paraId="63138F5F" w14:textId="77777777" w:rsidR="00F0363C" w:rsidRDefault="00681494">
            <w:pPr>
              <w:pStyle w:val="TableParagraph"/>
              <w:kinsoku w:val="0"/>
              <w:overflowPunct w:val="0"/>
              <w:spacing w:before="52"/>
              <w:ind w:left="282"/>
              <w:rPr>
                <w:color w:val="1D1D1B"/>
                <w:spacing w:val="-2"/>
                <w:sz w:val="22"/>
                <w:szCs w:val="22"/>
              </w:rPr>
            </w:pPr>
            <w:r>
              <w:rPr>
                <w:color w:val="1D1D1B"/>
                <w:spacing w:val="-2"/>
                <w:sz w:val="22"/>
                <w:szCs w:val="22"/>
              </w:rPr>
              <w:t>B8(g)</w:t>
            </w:r>
          </w:p>
        </w:tc>
        <w:tc>
          <w:tcPr>
            <w:tcW w:w="5811" w:type="dxa"/>
            <w:tcBorders>
              <w:top w:val="single" w:sz="4" w:space="0" w:color="000000"/>
              <w:left w:val="single" w:sz="4" w:space="0" w:color="000000"/>
              <w:bottom w:val="single" w:sz="4" w:space="0" w:color="000000"/>
              <w:right w:val="single" w:sz="4" w:space="0" w:color="000000"/>
            </w:tcBorders>
          </w:tcPr>
          <w:p w14:paraId="0070132C" w14:textId="77777777" w:rsidR="00F0363C" w:rsidRDefault="00681494">
            <w:pPr>
              <w:pStyle w:val="TableParagraph"/>
              <w:kinsoku w:val="0"/>
              <w:overflowPunct w:val="0"/>
              <w:spacing w:before="52"/>
              <w:ind w:left="220"/>
              <w:rPr>
                <w:color w:val="1D1D1B"/>
                <w:spacing w:val="-2"/>
                <w:sz w:val="22"/>
                <w:szCs w:val="22"/>
              </w:rPr>
            </w:pPr>
            <w:r>
              <w:rPr>
                <w:color w:val="1D1D1B"/>
                <w:sz w:val="22"/>
                <w:szCs w:val="22"/>
              </w:rPr>
              <w:t>Understand</w:t>
            </w:r>
            <w:r>
              <w:rPr>
                <w:color w:val="1D1D1B"/>
                <w:spacing w:val="32"/>
                <w:sz w:val="22"/>
                <w:szCs w:val="22"/>
              </w:rPr>
              <w:t xml:space="preserve"> </w:t>
            </w:r>
            <w:r>
              <w:rPr>
                <w:color w:val="1D1D1B"/>
                <w:sz w:val="22"/>
                <w:szCs w:val="22"/>
              </w:rPr>
              <w:t>how</w:t>
            </w:r>
            <w:r>
              <w:rPr>
                <w:color w:val="1D1D1B"/>
                <w:spacing w:val="33"/>
                <w:sz w:val="22"/>
                <w:szCs w:val="22"/>
              </w:rPr>
              <w:t xml:space="preserve"> </w:t>
            </w:r>
            <w:r>
              <w:rPr>
                <w:color w:val="1D1D1B"/>
                <w:sz w:val="22"/>
                <w:szCs w:val="22"/>
              </w:rPr>
              <w:t>to</w:t>
            </w:r>
            <w:r>
              <w:rPr>
                <w:color w:val="1D1D1B"/>
                <w:spacing w:val="32"/>
                <w:sz w:val="22"/>
                <w:szCs w:val="22"/>
              </w:rPr>
              <w:t xml:space="preserve"> </w:t>
            </w:r>
            <w:r>
              <w:rPr>
                <w:color w:val="1D1D1B"/>
                <w:sz w:val="22"/>
                <w:szCs w:val="22"/>
              </w:rPr>
              <w:t>make</w:t>
            </w:r>
            <w:r>
              <w:rPr>
                <w:color w:val="1D1D1B"/>
                <w:spacing w:val="31"/>
                <w:sz w:val="22"/>
                <w:szCs w:val="22"/>
              </w:rPr>
              <w:t xml:space="preserve"> </w:t>
            </w:r>
            <w:r>
              <w:rPr>
                <w:color w:val="1D1D1B"/>
                <w:sz w:val="22"/>
                <w:szCs w:val="22"/>
              </w:rPr>
              <w:t>a</w:t>
            </w:r>
            <w:r>
              <w:rPr>
                <w:color w:val="1D1D1B"/>
                <w:spacing w:val="32"/>
                <w:sz w:val="22"/>
                <w:szCs w:val="22"/>
              </w:rPr>
              <w:t xml:space="preserve"> </w:t>
            </w:r>
            <w:r>
              <w:rPr>
                <w:color w:val="1D1D1B"/>
                <w:sz w:val="22"/>
                <w:szCs w:val="22"/>
              </w:rPr>
              <w:t>diagnosis</w:t>
            </w:r>
            <w:r>
              <w:rPr>
                <w:color w:val="1D1D1B"/>
                <w:spacing w:val="33"/>
                <w:sz w:val="22"/>
                <w:szCs w:val="22"/>
              </w:rPr>
              <w:t xml:space="preserve"> </w:t>
            </w:r>
            <w:r>
              <w:rPr>
                <w:color w:val="1D1D1B"/>
                <w:sz w:val="22"/>
                <w:szCs w:val="22"/>
              </w:rPr>
              <w:t>in</w:t>
            </w:r>
            <w:r>
              <w:rPr>
                <w:color w:val="1D1D1B"/>
                <w:spacing w:val="-6"/>
                <w:sz w:val="22"/>
                <w:szCs w:val="22"/>
              </w:rPr>
              <w:t xml:space="preserve"> </w:t>
            </w:r>
            <w:r>
              <w:rPr>
                <w:color w:val="1D1D1B"/>
                <w:sz w:val="22"/>
                <w:szCs w:val="22"/>
              </w:rPr>
              <w:t>a</w:t>
            </w:r>
            <w:r>
              <w:rPr>
                <w:color w:val="1D1D1B"/>
                <w:spacing w:val="-1"/>
                <w:sz w:val="22"/>
                <w:szCs w:val="22"/>
              </w:rPr>
              <w:t xml:space="preserve"> </w:t>
            </w:r>
            <w:r>
              <w:rPr>
                <w:color w:val="1D1D1B"/>
                <w:spacing w:val="-2"/>
                <w:sz w:val="22"/>
                <w:szCs w:val="22"/>
              </w:rPr>
              <w:t>structured</w:t>
            </w:r>
          </w:p>
        </w:tc>
        <w:tc>
          <w:tcPr>
            <w:tcW w:w="1418" w:type="dxa"/>
            <w:tcBorders>
              <w:top w:val="single" w:sz="4" w:space="0" w:color="000000"/>
              <w:left w:val="single" w:sz="4" w:space="0" w:color="000000"/>
              <w:bottom w:val="single" w:sz="4" w:space="0" w:color="000000"/>
              <w:right w:val="single" w:sz="4" w:space="0" w:color="000000"/>
            </w:tcBorders>
          </w:tcPr>
          <w:p w14:paraId="669C226C" w14:textId="77777777" w:rsidR="00F0363C" w:rsidRDefault="00681494">
            <w:pPr>
              <w:pStyle w:val="TableParagraph"/>
              <w:kinsoku w:val="0"/>
              <w:overflowPunct w:val="0"/>
              <w:spacing w:before="52"/>
              <w:ind w:left="110"/>
              <w:rPr>
                <w:color w:val="1D1D1B"/>
                <w:spacing w:val="-2"/>
                <w:sz w:val="22"/>
                <w:szCs w:val="22"/>
              </w:rPr>
            </w:pPr>
            <w:r>
              <w:rPr>
                <w:color w:val="1D1D1B"/>
                <w:spacing w:val="-2"/>
                <w:sz w:val="22"/>
                <w:szCs w:val="22"/>
              </w:rPr>
              <w:t>B7(a)</w:t>
            </w:r>
          </w:p>
        </w:tc>
        <w:tc>
          <w:tcPr>
            <w:tcW w:w="1419" w:type="dxa"/>
            <w:tcBorders>
              <w:top w:val="single" w:sz="4" w:space="0" w:color="000000"/>
              <w:left w:val="single" w:sz="4" w:space="0" w:color="000000"/>
              <w:bottom w:val="single" w:sz="4" w:space="0" w:color="000000"/>
              <w:right w:val="single" w:sz="4" w:space="0" w:color="000000"/>
            </w:tcBorders>
          </w:tcPr>
          <w:p w14:paraId="0EE18638" w14:textId="77777777" w:rsidR="00F0363C" w:rsidRDefault="00681494">
            <w:pPr>
              <w:pStyle w:val="TableParagraph"/>
              <w:kinsoku w:val="0"/>
              <w:overflowPunct w:val="0"/>
              <w:spacing w:before="52"/>
              <w:ind w:left="111"/>
              <w:rPr>
                <w:color w:val="1D1D1B"/>
                <w:spacing w:val="-5"/>
                <w:sz w:val="22"/>
                <w:szCs w:val="22"/>
              </w:rPr>
            </w:pPr>
            <w:r>
              <w:rPr>
                <w:color w:val="1D1D1B"/>
                <w:spacing w:val="-5"/>
                <w:sz w:val="22"/>
                <w:szCs w:val="22"/>
              </w:rPr>
              <w:t>7a</w:t>
            </w:r>
          </w:p>
        </w:tc>
        <w:tc>
          <w:tcPr>
            <w:tcW w:w="1138" w:type="dxa"/>
            <w:tcBorders>
              <w:top w:val="single" w:sz="4" w:space="0" w:color="000000"/>
              <w:left w:val="single" w:sz="4" w:space="0" w:color="000000"/>
              <w:bottom w:val="single" w:sz="4" w:space="0" w:color="000000"/>
              <w:right w:val="single" w:sz="4" w:space="0" w:color="000000"/>
            </w:tcBorders>
          </w:tcPr>
          <w:p w14:paraId="7CE6D062" w14:textId="77777777" w:rsidR="00F0363C" w:rsidRDefault="00F0363C">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3DD528BA" w14:textId="77777777" w:rsidR="00F0363C" w:rsidRDefault="00F0363C">
            <w:pPr>
              <w:pStyle w:val="TableParagraph"/>
              <w:kinsoku w:val="0"/>
              <w:overflowPunct w:val="0"/>
              <w:rPr>
                <w:rFonts w:ascii="Times New Roman" w:hAnsi="Times New Roman" w:cs="Times New Roman"/>
                <w:sz w:val="22"/>
                <w:szCs w:val="22"/>
              </w:rPr>
            </w:pPr>
          </w:p>
        </w:tc>
      </w:tr>
    </w:tbl>
    <w:p w14:paraId="465C352A" w14:textId="77777777" w:rsidR="00F0363C" w:rsidRDefault="00F0363C">
      <w:pPr>
        <w:rPr>
          <w:b/>
          <w:bCs/>
          <w:sz w:val="20"/>
          <w:szCs w:val="20"/>
        </w:rPr>
        <w:sectPr w:rsidR="00F0363C">
          <w:pgSz w:w="16850" w:h="11920" w:orient="landscape"/>
          <w:pgMar w:top="960" w:right="1000" w:bottom="280" w:left="800" w:header="720" w:footer="720" w:gutter="0"/>
          <w:cols w:space="720"/>
          <w:noEndnote/>
        </w:sectPr>
      </w:pPr>
    </w:p>
    <w:p w14:paraId="5A705610" w14:textId="77777777" w:rsidR="00F0363C" w:rsidRDefault="00F0363C">
      <w:pPr>
        <w:pStyle w:val="BodyText"/>
        <w:kinsoku w:val="0"/>
        <w:overflowPunct w:val="0"/>
        <w:rPr>
          <w:b/>
          <w:bCs/>
          <w:sz w:val="2"/>
          <w:szCs w:val="2"/>
        </w:rPr>
      </w:pPr>
    </w:p>
    <w:tbl>
      <w:tblPr>
        <w:tblW w:w="0" w:type="auto"/>
        <w:tblInd w:w="129" w:type="dxa"/>
        <w:tblLayout w:type="fixed"/>
        <w:tblCellMar>
          <w:left w:w="0" w:type="dxa"/>
          <w:right w:w="0" w:type="dxa"/>
        </w:tblCellMar>
        <w:tblLook w:val="0000" w:firstRow="0" w:lastRow="0" w:firstColumn="0" w:lastColumn="0" w:noHBand="0" w:noVBand="0"/>
      </w:tblPr>
      <w:tblGrid>
        <w:gridCol w:w="1697"/>
        <w:gridCol w:w="5811"/>
        <w:gridCol w:w="1418"/>
        <w:gridCol w:w="1419"/>
        <w:gridCol w:w="1138"/>
        <w:gridCol w:w="3258"/>
      </w:tblGrid>
      <w:tr w:rsidR="00F0363C" w14:paraId="5035499D" w14:textId="77777777">
        <w:trPr>
          <w:trHeight w:val="1243"/>
        </w:trPr>
        <w:tc>
          <w:tcPr>
            <w:tcW w:w="1697" w:type="dxa"/>
            <w:tcBorders>
              <w:top w:val="single" w:sz="4" w:space="0" w:color="000000"/>
              <w:left w:val="single" w:sz="4" w:space="0" w:color="000000"/>
              <w:bottom w:val="single" w:sz="4" w:space="0" w:color="000000"/>
              <w:right w:val="single" w:sz="4" w:space="0" w:color="000000"/>
            </w:tcBorders>
          </w:tcPr>
          <w:p w14:paraId="22A27A6F" w14:textId="77777777" w:rsidR="00F0363C" w:rsidRDefault="00F0363C">
            <w:pPr>
              <w:pStyle w:val="TableParagraph"/>
              <w:kinsoku w:val="0"/>
              <w:overflowPunct w:val="0"/>
              <w:rPr>
                <w:rFonts w:ascii="Times New Roman" w:hAnsi="Times New Roman" w:cs="Times New Roman"/>
                <w:sz w:val="22"/>
                <w:szCs w:val="22"/>
              </w:rPr>
            </w:pPr>
          </w:p>
        </w:tc>
        <w:tc>
          <w:tcPr>
            <w:tcW w:w="5811" w:type="dxa"/>
            <w:tcBorders>
              <w:top w:val="single" w:sz="4" w:space="0" w:color="000000"/>
              <w:left w:val="single" w:sz="4" w:space="0" w:color="000000"/>
              <w:bottom w:val="single" w:sz="4" w:space="0" w:color="000000"/>
              <w:right w:val="single" w:sz="4" w:space="0" w:color="000000"/>
            </w:tcBorders>
          </w:tcPr>
          <w:p w14:paraId="4E3FA6E6" w14:textId="77777777" w:rsidR="00F0363C" w:rsidRDefault="00681494">
            <w:pPr>
              <w:pStyle w:val="TableParagraph"/>
              <w:kinsoku w:val="0"/>
              <w:overflowPunct w:val="0"/>
              <w:spacing w:line="278" w:lineRule="auto"/>
              <w:ind w:left="220" w:right="356"/>
              <w:rPr>
                <w:color w:val="1D1D1B"/>
                <w:sz w:val="22"/>
                <w:szCs w:val="22"/>
              </w:rPr>
            </w:pPr>
            <w:r>
              <w:rPr>
                <w:color w:val="1D1D1B"/>
                <w:sz w:val="22"/>
                <w:szCs w:val="22"/>
              </w:rPr>
              <w:t>way using a problem-solving method informed by an understanding of probability based on prevalence, incidence</w:t>
            </w:r>
            <w:r>
              <w:rPr>
                <w:color w:val="1D1D1B"/>
                <w:spacing w:val="-4"/>
                <w:sz w:val="22"/>
                <w:szCs w:val="22"/>
              </w:rPr>
              <w:t xml:space="preserve"> </w:t>
            </w:r>
            <w:r>
              <w:rPr>
                <w:color w:val="1D1D1B"/>
                <w:sz w:val="22"/>
                <w:szCs w:val="22"/>
              </w:rPr>
              <w:t>and</w:t>
            </w:r>
            <w:r>
              <w:rPr>
                <w:color w:val="1D1D1B"/>
                <w:spacing w:val="-5"/>
                <w:sz w:val="22"/>
                <w:szCs w:val="22"/>
              </w:rPr>
              <w:t xml:space="preserve"> </w:t>
            </w:r>
            <w:r>
              <w:rPr>
                <w:color w:val="1D1D1B"/>
                <w:sz w:val="22"/>
                <w:szCs w:val="22"/>
              </w:rPr>
              <w:t>natural</w:t>
            </w:r>
            <w:r>
              <w:rPr>
                <w:color w:val="1D1D1B"/>
                <w:spacing w:val="-5"/>
                <w:sz w:val="22"/>
                <w:szCs w:val="22"/>
              </w:rPr>
              <w:t xml:space="preserve"> </w:t>
            </w:r>
            <w:r>
              <w:rPr>
                <w:color w:val="1D1D1B"/>
                <w:sz w:val="22"/>
                <w:szCs w:val="22"/>
              </w:rPr>
              <w:t>history</w:t>
            </w:r>
            <w:r>
              <w:rPr>
                <w:color w:val="1D1D1B"/>
                <w:spacing w:val="-3"/>
                <w:sz w:val="22"/>
                <w:szCs w:val="22"/>
              </w:rPr>
              <w:t xml:space="preserve"> </w:t>
            </w:r>
            <w:r>
              <w:rPr>
                <w:color w:val="1D1D1B"/>
                <w:sz w:val="22"/>
                <w:szCs w:val="22"/>
              </w:rPr>
              <w:t>of</w:t>
            </w:r>
            <w:r>
              <w:rPr>
                <w:color w:val="1D1D1B"/>
                <w:spacing w:val="-5"/>
                <w:sz w:val="22"/>
                <w:szCs w:val="22"/>
              </w:rPr>
              <w:t xml:space="preserve"> </w:t>
            </w:r>
            <w:r>
              <w:rPr>
                <w:color w:val="1D1D1B"/>
                <w:sz w:val="22"/>
                <w:szCs w:val="22"/>
              </w:rPr>
              <w:t>illness</w:t>
            </w:r>
            <w:r>
              <w:rPr>
                <w:color w:val="1D1D1B"/>
                <w:spacing w:val="-6"/>
                <w:sz w:val="22"/>
                <w:szCs w:val="22"/>
              </w:rPr>
              <w:t xml:space="preserve"> </w:t>
            </w:r>
            <w:r>
              <w:rPr>
                <w:color w:val="1D1D1B"/>
                <w:sz w:val="22"/>
                <w:szCs w:val="22"/>
              </w:rPr>
              <w:t>to</w:t>
            </w:r>
            <w:r>
              <w:rPr>
                <w:color w:val="1D1D1B"/>
                <w:spacing w:val="-5"/>
                <w:sz w:val="22"/>
                <w:szCs w:val="22"/>
              </w:rPr>
              <w:t xml:space="preserve"> </w:t>
            </w:r>
            <w:r>
              <w:rPr>
                <w:color w:val="1D1D1B"/>
                <w:sz w:val="22"/>
                <w:szCs w:val="22"/>
              </w:rPr>
              <w:t>aid</w:t>
            </w:r>
            <w:r>
              <w:rPr>
                <w:color w:val="1D1D1B"/>
                <w:spacing w:val="-5"/>
                <w:sz w:val="22"/>
                <w:szCs w:val="22"/>
              </w:rPr>
              <w:t xml:space="preserve"> </w:t>
            </w:r>
            <w:r>
              <w:rPr>
                <w:color w:val="1D1D1B"/>
                <w:sz w:val="22"/>
                <w:szCs w:val="22"/>
              </w:rPr>
              <w:t>decision</w:t>
            </w:r>
          </w:p>
          <w:p w14:paraId="7AF2B6B1" w14:textId="77777777" w:rsidR="00F0363C" w:rsidRDefault="00681494">
            <w:pPr>
              <w:pStyle w:val="TableParagraph"/>
              <w:kinsoku w:val="0"/>
              <w:overflowPunct w:val="0"/>
              <w:spacing w:line="268" w:lineRule="exact"/>
              <w:ind w:left="220"/>
              <w:rPr>
                <w:color w:val="1D1D1B"/>
                <w:spacing w:val="-2"/>
                <w:sz w:val="22"/>
                <w:szCs w:val="22"/>
              </w:rPr>
            </w:pPr>
            <w:r>
              <w:rPr>
                <w:color w:val="1D1D1B"/>
                <w:spacing w:val="-2"/>
                <w:sz w:val="22"/>
                <w:szCs w:val="22"/>
              </w:rPr>
              <w:t>making.</w:t>
            </w:r>
          </w:p>
        </w:tc>
        <w:tc>
          <w:tcPr>
            <w:tcW w:w="1418" w:type="dxa"/>
            <w:tcBorders>
              <w:top w:val="single" w:sz="4" w:space="0" w:color="000000"/>
              <w:left w:val="single" w:sz="4" w:space="0" w:color="000000"/>
              <w:bottom w:val="single" w:sz="4" w:space="0" w:color="000000"/>
              <w:right w:val="single" w:sz="4" w:space="0" w:color="000000"/>
            </w:tcBorders>
          </w:tcPr>
          <w:p w14:paraId="4C57AF24" w14:textId="77777777" w:rsidR="00F0363C" w:rsidRDefault="00F0363C">
            <w:pPr>
              <w:pStyle w:val="TableParagraph"/>
              <w:kinsoku w:val="0"/>
              <w:overflowPunct w:val="0"/>
              <w:rPr>
                <w:rFonts w:ascii="Times New Roman" w:hAnsi="Times New Roman" w:cs="Times New Roman"/>
                <w:sz w:val="22"/>
                <w:szCs w:val="22"/>
              </w:rPr>
            </w:pPr>
          </w:p>
        </w:tc>
        <w:tc>
          <w:tcPr>
            <w:tcW w:w="1419" w:type="dxa"/>
            <w:tcBorders>
              <w:top w:val="single" w:sz="4" w:space="0" w:color="000000"/>
              <w:left w:val="single" w:sz="4" w:space="0" w:color="000000"/>
              <w:bottom w:val="single" w:sz="4" w:space="0" w:color="000000"/>
              <w:right w:val="single" w:sz="4" w:space="0" w:color="000000"/>
            </w:tcBorders>
          </w:tcPr>
          <w:p w14:paraId="5AE6E83F" w14:textId="77777777" w:rsidR="00F0363C" w:rsidRDefault="00F0363C">
            <w:pPr>
              <w:pStyle w:val="TableParagraph"/>
              <w:kinsoku w:val="0"/>
              <w:overflowPunct w:val="0"/>
              <w:rPr>
                <w:rFonts w:ascii="Times New Roman" w:hAnsi="Times New Roman" w:cs="Times New Roman"/>
                <w:sz w:val="22"/>
                <w:szCs w:val="22"/>
              </w:rPr>
            </w:pPr>
          </w:p>
        </w:tc>
        <w:tc>
          <w:tcPr>
            <w:tcW w:w="1138" w:type="dxa"/>
            <w:tcBorders>
              <w:top w:val="single" w:sz="4" w:space="0" w:color="000000"/>
              <w:left w:val="single" w:sz="4" w:space="0" w:color="000000"/>
              <w:bottom w:val="single" w:sz="4" w:space="0" w:color="000000"/>
              <w:right w:val="single" w:sz="4" w:space="0" w:color="000000"/>
            </w:tcBorders>
          </w:tcPr>
          <w:p w14:paraId="67688F80" w14:textId="77777777" w:rsidR="00F0363C" w:rsidRDefault="00F0363C">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315620CE" w14:textId="77777777" w:rsidR="00F0363C" w:rsidRDefault="00F0363C">
            <w:pPr>
              <w:pStyle w:val="TableParagraph"/>
              <w:kinsoku w:val="0"/>
              <w:overflowPunct w:val="0"/>
              <w:rPr>
                <w:rFonts w:ascii="Times New Roman" w:hAnsi="Times New Roman" w:cs="Times New Roman"/>
                <w:sz w:val="22"/>
                <w:szCs w:val="22"/>
              </w:rPr>
            </w:pPr>
          </w:p>
        </w:tc>
      </w:tr>
      <w:tr w:rsidR="00F0363C" w14:paraId="00DF2810" w14:textId="77777777">
        <w:trPr>
          <w:trHeight w:val="985"/>
        </w:trPr>
        <w:tc>
          <w:tcPr>
            <w:tcW w:w="1697" w:type="dxa"/>
            <w:tcBorders>
              <w:top w:val="single" w:sz="4" w:space="0" w:color="000000"/>
              <w:left w:val="single" w:sz="4" w:space="0" w:color="000000"/>
              <w:bottom w:val="single" w:sz="4" w:space="0" w:color="000000"/>
              <w:right w:val="single" w:sz="4" w:space="0" w:color="000000"/>
            </w:tcBorders>
          </w:tcPr>
          <w:p w14:paraId="2755F084" w14:textId="77777777" w:rsidR="00F0363C" w:rsidRDefault="00681494">
            <w:pPr>
              <w:pStyle w:val="TableParagraph"/>
              <w:kinsoku w:val="0"/>
              <w:overflowPunct w:val="0"/>
              <w:spacing w:before="52"/>
              <w:ind w:left="282"/>
              <w:rPr>
                <w:color w:val="1D1D1B"/>
                <w:spacing w:val="-2"/>
                <w:sz w:val="22"/>
                <w:szCs w:val="22"/>
              </w:rPr>
            </w:pPr>
            <w:r>
              <w:rPr>
                <w:color w:val="1D1D1B"/>
                <w:spacing w:val="-2"/>
                <w:sz w:val="22"/>
                <w:szCs w:val="22"/>
              </w:rPr>
              <w:t>B7(g)</w:t>
            </w:r>
          </w:p>
        </w:tc>
        <w:tc>
          <w:tcPr>
            <w:tcW w:w="5811" w:type="dxa"/>
            <w:tcBorders>
              <w:top w:val="single" w:sz="4" w:space="0" w:color="000000"/>
              <w:left w:val="single" w:sz="4" w:space="0" w:color="000000"/>
              <w:bottom w:val="single" w:sz="4" w:space="0" w:color="000000"/>
              <w:right w:val="single" w:sz="4" w:space="0" w:color="000000"/>
            </w:tcBorders>
          </w:tcPr>
          <w:p w14:paraId="26F8C1AF" w14:textId="77777777" w:rsidR="00F0363C" w:rsidRDefault="00681494">
            <w:pPr>
              <w:pStyle w:val="TableParagraph"/>
              <w:kinsoku w:val="0"/>
              <w:overflowPunct w:val="0"/>
              <w:spacing w:before="10" w:line="310" w:lineRule="atLeast"/>
              <w:ind w:left="220" w:right="242"/>
              <w:jc w:val="both"/>
              <w:rPr>
                <w:color w:val="1D1D1B"/>
                <w:sz w:val="22"/>
                <w:szCs w:val="22"/>
              </w:rPr>
            </w:pPr>
            <w:r>
              <w:rPr>
                <w:color w:val="1D1D1B"/>
                <w:sz w:val="22"/>
                <w:szCs w:val="22"/>
              </w:rPr>
              <w:t>Understand key diagnostic biases and common errors and the</w:t>
            </w:r>
            <w:r>
              <w:rPr>
                <w:color w:val="1D1D1B"/>
                <w:spacing w:val="-5"/>
                <w:sz w:val="22"/>
                <w:szCs w:val="22"/>
              </w:rPr>
              <w:t xml:space="preserve"> </w:t>
            </w:r>
            <w:r>
              <w:rPr>
                <w:color w:val="1D1D1B"/>
                <w:sz w:val="22"/>
                <w:szCs w:val="22"/>
              </w:rPr>
              <w:t>issues</w:t>
            </w:r>
            <w:r>
              <w:rPr>
                <w:color w:val="1D1D1B"/>
                <w:spacing w:val="-5"/>
                <w:sz w:val="22"/>
                <w:szCs w:val="22"/>
              </w:rPr>
              <w:t xml:space="preserve"> </w:t>
            </w:r>
            <w:r>
              <w:rPr>
                <w:color w:val="1D1D1B"/>
                <w:sz w:val="22"/>
                <w:szCs w:val="22"/>
              </w:rPr>
              <w:t>relating</w:t>
            </w:r>
            <w:r>
              <w:rPr>
                <w:color w:val="1D1D1B"/>
                <w:spacing w:val="40"/>
                <w:sz w:val="22"/>
                <w:szCs w:val="22"/>
              </w:rPr>
              <w:t xml:space="preserve"> </w:t>
            </w:r>
            <w:r>
              <w:rPr>
                <w:color w:val="1D1D1B"/>
                <w:sz w:val="22"/>
                <w:szCs w:val="22"/>
              </w:rPr>
              <w:t>to</w:t>
            </w:r>
            <w:r>
              <w:rPr>
                <w:color w:val="1D1D1B"/>
                <w:spacing w:val="-6"/>
                <w:sz w:val="22"/>
                <w:szCs w:val="22"/>
              </w:rPr>
              <w:t xml:space="preserve"> </w:t>
            </w:r>
            <w:r>
              <w:rPr>
                <w:color w:val="1D1D1B"/>
                <w:sz w:val="22"/>
                <w:szCs w:val="22"/>
              </w:rPr>
              <w:t>diagnosis</w:t>
            </w:r>
            <w:r>
              <w:rPr>
                <w:color w:val="1D1D1B"/>
                <w:spacing w:val="-6"/>
                <w:sz w:val="22"/>
                <w:szCs w:val="22"/>
              </w:rPr>
              <w:t xml:space="preserve"> </w:t>
            </w:r>
            <w:r>
              <w:rPr>
                <w:color w:val="1D1D1B"/>
                <w:sz w:val="22"/>
                <w:szCs w:val="22"/>
              </w:rPr>
              <w:t>in</w:t>
            </w:r>
            <w:r>
              <w:rPr>
                <w:color w:val="1D1D1B"/>
                <w:spacing w:val="-9"/>
                <w:sz w:val="22"/>
                <w:szCs w:val="22"/>
              </w:rPr>
              <w:t xml:space="preserve"> </w:t>
            </w:r>
            <w:r>
              <w:rPr>
                <w:color w:val="1D1D1B"/>
                <w:sz w:val="22"/>
                <w:szCs w:val="22"/>
              </w:rPr>
              <w:t>the</w:t>
            </w:r>
            <w:r>
              <w:rPr>
                <w:color w:val="1D1D1B"/>
                <w:spacing w:val="-5"/>
                <w:sz w:val="22"/>
                <w:szCs w:val="22"/>
              </w:rPr>
              <w:t xml:space="preserve"> </w:t>
            </w:r>
            <w:r>
              <w:rPr>
                <w:color w:val="1D1D1B"/>
                <w:sz w:val="22"/>
                <w:szCs w:val="22"/>
              </w:rPr>
              <w:t>face</w:t>
            </w:r>
            <w:r>
              <w:rPr>
                <w:color w:val="1D1D1B"/>
                <w:spacing w:val="-7"/>
                <w:sz w:val="22"/>
                <w:szCs w:val="22"/>
              </w:rPr>
              <w:t xml:space="preserve"> </w:t>
            </w:r>
            <w:r>
              <w:rPr>
                <w:color w:val="1D1D1B"/>
                <w:sz w:val="22"/>
                <w:szCs w:val="22"/>
              </w:rPr>
              <w:t>of</w:t>
            </w:r>
            <w:r>
              <w:rPr>
                <w:color w:val="1D1D1B"/>
                <w:spacing w:val="-8"/>
                <w:sz w:val="22"/>
                <w:szCs w:val="22"/>
              </w:rPr>
              <w:t xml:space="preserve"> </w:t>
            </w:r>
            <w:r>
              <w:rPr>
                <w:color w:val="1D1D1B"/>
                <w:sz w:val="22"/>
                <w:szCs w:val="22"/>
              </w:rPr>
              <w:t>ambiguity</w:t>
            </w:r>
            <w:r>
              <w:rPr>
                <w:color w:val="1D1D1B"/>
                <w:spacing w:val="-4"/>
                <w:sz w:val="22"/>
                <w:szCs w:val="22"/>
              </w:rPr>
              <w:t xml:space="preserve"> </w:t>
            </w:r>
            <w:r>
              <w:rPr>
                <w:color w:val="1D1D1B"/>
                <w:sz w:val="22"/>
                <w:szCs w:val="22"/>
              </w:rPr>
              <w:t>and incomplete data.</w:t>
            </w:r>
          </w:p>
        </w:tc>
        <w:tc>
          <w:tcPr>
            <w:tcW w:w="1418" w:type="dxa"/>
            <w:tcBorders>
              <w:top w:val="single" w:sz="4" w:space="0" w:color="000000"/>
              <w:left w:val="single" w:sz="4" w:space="0" w:color="000000"/>
              <w:bottom w:val="single" w:sz="4" w:space="0" w:color="000000"/>
              <w:right w:val="single" w:sz="4" w:space="0" w:color="000000"/>
            </w:tcBorders>
          </w:tcPr>
          <w:p w14:paraId="302B2639" w14:textId="77777777" w:rsidR="00F0363C" w:rsidRDefault="00F0363C">
            <w:pPr>
              <w:pStyle w:val="TableParagraph"/>
              <w:kinsoku w:val="0"/>
              <w:overflowPunct w:val="0"/>
              <w:rPr>
                <w:rFonts w:ascii="Times New Roman" w:hAnsi="Times New Roman" w:cs="Times New Roman"/>
                <w:sz w:val="22"/>
                <w:szCs w:val="22"/>
              </w:rPr>
            </w:pPr>
          </w:p>
        </w:tc>
        <w:tc>
          <w:tcPr>
            <w:tcW w:w="1419" w:type="dxa"/>
            <w:tcBorders>
              <w:top w:val="single" w:sz="4" w:space="0" w:color="000000"/>
              <w:left w:val="single" w:sz="4" w:space="0" w:color="000000"/>
              <w:bottom w:val="single" w:sz="4" w:space="0" w:color="000000"/>
              <w:right w:val="single" w:sz="4" w:space="0" w:color="000000"/>
            </w:tcBorders>
          </w:tcPr>
          <w:p w14:paraId="026635C6" w14:textId="77777777" w:rsidR="00F0363C" w:rsidRDefault="00681494">
            <w:pPr>
              <w:pStyle w:val="TableParagraph"/>
              <w:kinsoku w:val="0"/>
              <w:overflowPunct w:val="0"/>
              <w:spacing w:before="52"/>
              <w:ind w:left="111"/>
              <w:rPr>
                <w:color w:val="1D1D1B"/>
                <w:spacing w:val="-5"/>
                <w:sz w:val="22"/>
                <w:szCs w:val="22"/>
              </w:rPr>
            </w:pPr>
            <w:r>
              <w:rPr>
                <w:color w:val="1D1D1B"/>
                <w:spacing w:val="-5"/>
                <w:sz w:val="22"/>
                <w:szCs w:val="22"/>
              </w:rPr>
              <w:t>7b</w:t>
            </w:r>
          </w:p>
        </w:tc>
        <w:tc>
          <w:tcPr>
            <w:tcW w:w="1138" w:type="dxa"/>
            <w:tcBorders>
              <w:top w:val="single" w:sz="4" w:space="0" w:color="000000"/>
              <w:left w:val="single" w:sz="4" w:space="0" w:color="000000"/>
              <w:bottom w:val="single" w:sz="4" w:space="0" w:color="000000"/>
              <w:right w:val="single" w:sz="4" w:space="0" w:color="000000"/>
            </w:tcBorders>
          </w:tcPr>
          <w:p w14:paraId="262990F9" w14:textId="77777777" w:rsidR="00F0363C" w:rsidRDefault="00F0363C">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23AB6219" w14:textId="77777777" w:rsidR="00F0363C" w:rsidRDefault="00F0363C">
            <w:pPr>
              <w:pStyle w:val="TableParagraph"/>
              <w:kinsoku w:val="0"/>
              <w:overflowPunct w:val="0"/>
              <w:rPr>
                <w:rFonts w:ascii="Times New Roman" w:hAnsi="Times New Roman" w:cs="Times New Roman"/>
                <w:sz w:val="22"/>
                <w:szCs w:val="22"/>
              </w:rPr>
            </w:pPr>
          </w:p>
        </w:tc>
      </w:tr>
      <w:tr w:rsidR="00F0363C" w14:paraId="3C11235B" w14:textId="77777777">
        <w:trPr>
          <w:trHeight w:val="986"/>
        </w:trPr>
        <w:tc>
          <w:tcPr>
            <w:tcW w:w="1697" w:type="dxa"/>
            <w:tcBorders>
              <w:top w:val="single" w:sz="4" w:space="0" w:color="000000"/>
              <w:left w:val="single" w:sz="4" w:space="0" w:color="000000"/>
              <w:bottom w:val="single" w:sz="4" w:space="0" w:color="000000"/>
              <w:right w:val="single" w:sz="4" w:space="0" w:color="000000"/>
            </w:tcBorders>
          </w:tcPr>
          <w:p w14:paraId="0C108C29" w14:textId="77777777" w:rsidR="00F0363C" w:rsidRDefault="00681494">
            <w:pPr>
              <w:pStyle w:val="TableParagraph"/>
              <w:kinsoku w:val="0"/>
              <w:overflowPunct w:val="0"/>
              <w:spacing w:before="54"/>
              <w:ind w:left="282"/>
              <w:rPr>
                <w:color w:val="1D1D1B"/>
                <w:spacing w:val="-2"/>
                <w:sz w:val="22"/>
                <w:szCs w:val="22"/>
              </w:rPr>
            </w:pPr>
            <w:r>
              <w:rPr>
                <w:color w:val="1D1D1B"/>
                <w:spacing w:val="-2"/>
                <w:sz w:val="22"/>
                <w:szCs w:val="22"/>
              </w:rPr>
              <w:t>(new)</w:t>
            </w:r>
          </w:p>
        </w:tc>
        <w:tc>
          <w:tcPr>
            <w:tcW w:w="5811" w:type="dxa"/>
            <w:tcBorders>
              <w:top w:val="single" w:sz="4" w:space="0" w:color="000000"/>
              <w:left w:val="single" w:sz="4" w:space="0" w:color="000000"/>
              <w:bottom w:val="single" w:sz="4" w:space="0" w:color="000000"/>
              <w:right w:val="single" w:sz="4" w:space="0" w:color="000000"/>
            </w:tcBorders>
          </w:tcPr>
          <w:p w14:paraId="71DDCA06" w14:textId="77777777" w:rsidR="00F0363C" w:rsidRDefault="00681494">
            <w:pPr>
              <w:pStyle w:val="TableParagraph"/>
              <w:kinsoku w:val="0"/>
              <w:overflowPunct w:val="0"/>
              <w:spacing w:before="54" w:line="278" w:lineRule="auto"/>
              <w:ind w:left="283"/>
              <w:rPr>
                <w:color w:val="1D1D1B"/>
                <w:spacing w:val="-2"/>
                <w:sz w:val="22"/>
                <w:szCs w:val="22"/>
              </w:rPr>
            </w:pPr>
            <w:r>
              <w:rPr>
                <w:color w:val="1D1D1B"/>
                <w:sz w:val="22"/>
                <w:szCs w:val="22"/>
              </w:rPr>
              <w:t>Critically</w:t>
            </w:r>
            <w:r>
              <w:rPr>
                <w:color w:val="1D1D1B"/>
                <w:spacing w:val="80"/>
                <w:sz w:val="22"/>
                <w:szCs w:val="22"/>
              </w:rPr>
              <w:t xml:space="preserve"> </w:t>
            </w:r>
            <w:r>
              <w:rPr>
                <w:color w:val="1D1D1B"/>
                <w:sz w:val="22"/>
                <w:szCs w:val="22"/>
              </w:rPr>
              <w:t>appraise</w:t>
            </w:r>
            <w:r>
              <w:rPr>
                <w:color w:val="1D1D1B"/>
                <w:spacing w:val="80"/>
                <w:sz w:val="22"/>
                <w:szCs w:val="22"/>
              </w:rPr>
              <w:t xml:space="preserve"> </w:t>
            </w:r>
            <w:r>
              <w:rPr>
                <w:color w:val="1D1D1B"/>
                <w:sz w:val="22"/>
                <w:szCs w:val="22"/>
              </w:rPr>
              <w:t>own</w:t>
            </w:r>
            <w:r>
              <w:rPr>
                <w:color w:val="1D1D1B"/>
                <w:spacing w:val="80"/>
                <w:sz w:val="22"/>
                <w:szCs w:val="22"/>
              </w:rPr>
              <w:t xml:space="preserve"> </w:t>
            </w:r>
            <w:r>
              <w:rPr>
                <w:color w:val="1D1D1B"/>
                <w:sz w:val="22"/>
                <w:szCs w:val="22"/>
              </w:rPr>
              <w:t>decision-making</w:t>
            </w:r>
            <w:r>
              <w:rPr>
                <w:color w:val="1D1D1B"/>
                <w:spacing w:val="80"/>
                <w:sz w:val="22"/>
                <w:szCs w:val="22"/>
              </w:rPr>
              <w:t xml:space="preserve"> </w:t>
            </w:r>
            <w:r>
              <w:rPr>
                <w:color w:val="1D1D1B"/>
                <w:sz w:val="22"/>
                <w:szCs w:val="22"/>
              </w:rPr>
              <w:t>processes</w:t>
            </w:r>
            <w:r>
              <w:rPr>
                <w:color w:val="1D1D1B"/>
                <w:spacing w:val="80"/>
                <w:sz w:val="22"/>
                <w:szCs w:val="22"/>
              </w:rPr>
              <w:t xml:space="preserve"> </w:t>
            </w:r>
            <w:r>
              <w:rPr>
                <w:color w:val="1D1D1B"/>
                <w:sz w:val="22"/>
                <w:szCs w:val="22"/>
              </w:rPr>
              <w:t>by applying</w:t>
            </w:r>
            <w:r>
              <w:rPr>
                <w:color w:val="1D1D1B"/>
                <w:spacing w:val="6"/>
                <w:sz w:val="22"/>
                <w:szCs w:val="22"/>
              </w:rPr>
              <w:t xml:space="preserve"> </w:t>
            </w:r>
            <w:r>
              <w:rPr>
                <w:color w:val="1D1D1B"/>
                <w:sz w:val="22"/>
                <w:szCs w:val="22"/>
              </w:rPr>
              <w:t>underpinning</w:t>
            </w:r>
            <w:r>
              <w:rPr>
                <w:color w:val="1D1D1B"/>
                <w:spacing w:val="6"/>
                <w:sz w:val="22"/>
                <w:szCs w:val="22"/>
              </w:rPr>
              <w:t xml:space="preserve"> </w:t>
            </w:r>
            <w:r>
              <w:rPr>
                <w:color w:val="1D1D1B"/>
                <w:sz w:val="22"/>
                <w:szCs w:val="22"/>
              </w:rPr>
              <w:t>models</w:t>
            </w:r>
            <w:r>
              <w:rPr>
                <w:color w:val="1D1D1B"/>
                <w:spacing w:val="7"/>
                <w:sz w:val="22"/>
                <w:szCs w:val="22"/>
              </w:rPr>
              <w:t xml:space="preserve"> </w:t>
            </w:r>
            <w:r>
              <w:rPr>
                <w:color w:val="1D1D1B"/>
                <w:sz w:val="22"/>
                <w:szCs w:val="22"/>
              </w:rPr>
              <w:t>of</w:t>
            </w:r>
            <w:r>
              <w:rPr>
                <w:color w:val="1D1D1B"/>
                <w:spacing w:val="7"/>
                <w:sz w:val="22"/>
                <w:szCs w:val="22"/>
              </w:rPr>
              <w:t xml:space="preserve"> </w:t>
            </w:r>
            <w:r>
              <w:rPr>
                <w:color w:val="1D1D1B"/>
                <w:sz w:val="22"/>
                <w:szCs w:val="22"/>
              </w:rPr>
              <w:t>complex</w:t>
            </w:r>
            <w:r>
              <w:rPr>
                <w:color w:val="1D1D1B"/>
                <w:spacing w:val="6"/>
                <w:sz w:val="22"/>
                <w:szCs w:val="22"/>
              </w:rPr>
              <w:t xml:space="preserve"> </w:t>
            </w:r>
            <w:r>
              <w:rPr>
                <w:color w:val="1D1D1B"/>
                <w:sz w:val="22"/>
                <w:szCs w:val="22"/>
              </w:rPr>
              <w:t>clinical</w:t>
            </w:r>
            <w:r>
              <w:rPr>
                <w:color w:val="1D1D1B"/>
                <w:spacing w:val="7"/>
                <w:sz w:val="22"/>
                <w:szCs w:val="22"/>
              </w:rPr>
              <w:t xml:space="preserve"> </w:t>
            </w:r>
            <w:r>
              <w:rPr>
                <w:color w:val="1D1D1B"/>
                <w:spacing w:val="-2"/>
                <w:sz w:val="22"/>
                <w:szCs w:val="22"/>
              </w:rPr>
              <w:t>decision</w:t>
            </w:r>
          </w:p>
          <w:p w14:paraId="649C384F" w14:textId="77777777" w:rsidR="00F0363C" w:rsidRDefault="00681494">
            <w:pPr>
              <w:pStyle w:val="TableParagraph"/>
              <w:kinsoku w:val="0"/>
              <w:overflowPunct w:val="0"/>
              <w:spacing w:line="268" w:lineRule="exact"/>
              <w:ind w:left="283"/>
              <w:rPr>
                <w:color w:val="1D1D1B"/>
                <w:spacing w:val="-2"/>
                <w:sz w:val="22"/>
                <w:szCs w:val="22"/>
              </w:rPr>
            </w:pPr>
            <w:r>
              <w:rPr>
                <w:color w:val="1D1D1B"/>
                <w:sz w:val="22"/>
                <w:szCs w:val="22"/>
              </w:rPr>
              <w:t>making</w:t>
            </w:r>
            <w:r>
              <w:rPr>
                <w:color w:val="1D1D1B"/>
                <w:spacing w:val="-5"/>
                <w:sz w:val="22"/>
                <w:szCs w:val="22"/>
              </w:rPr>
              <w:t xml:space="preserve"> </w:t>
            </w:r>
            <w:r>
              <w:rPr>
                <w:color w:val="1D1D1B"/>
                <w:sz w:val="22"/>
                <w:szCs w:val="22"/>
              </w:rPr>
              <w:t>into</w:t>
            </w:r>
            <w:r>
              <w:rPr>
                <w:color w:val="1D1D1B"/>
                <w:spacing w:val="-1"/>
                <w:sz w:val="22"/>
                <w:szCs w:val="22"/>
              </w:rPr>
              <w:t xml:space="preserve"> </w:t>
            </w:r>
            <w:r>
              <w:rPr>
                <w:color w:val="1D1D1B"/>
                <w:spacing w:val="-2"/>
                <w:sz w:val="22"/>
                <w:szCs w:val="22"/>
              </w:rPr>
              <w:t>practice.</w:t>
            </w:r>
          </w:p>
        </w:tc>
        <w:tc>
          <w:tcPr>
            <w:tcW w:w="1418" w:type="dxa"/>
            <w:tcBorders>
              <w:top w:val="single" w:sz="4" w:space="0" w:color="000000"/>
              <w:left w:val="single" w:sz="4" w:space="0" w:color="000000"/>
              <w:bottom w:val="single" w:sz="4" w:space="0" w:color="000000"/>
              <w:right w:val="single" w:sz="4" w:space="0" w:color="000000"/>
            </w:tcBorders>
          </w:tcPr>
          <w:p w14:paraId="58291520" w14:textId="77777777" w:rsidR="00F0363C" w:rsidRDefault="00681494">
            <w:pPr>
              <w:pStyle w:val="TableParagraph"/>
              <w:kinsoku w:val="0"/>
              <w:overflowPunct w:val="0"/>
              <w:spacing w:before="52"/>
              <w:ind w:left="110"/>
              <w:rPr>
                <w:color w:val="1D1D1B"/>
                <w:spacing w:val="-2"/>
                <w:sz w:val="22"/>
                <w:szCs w:val="22"/>
              </w:rPr>
            </w:pPr>
            <w:r>
              <w:rPr>
                <w:color w:val="1D1D1B"/>
                <w:spacing w:val="-2"/>
                <w:sz w:val="22"/>
                <w:szCs w:val="22"/>
              </w:rPr>
              <w:t>(new)</w:t>
            </w:r>
          </w:p>
        </w:tc>
        <w:tc>
          <w:tcPr>
            <w:tcW w:w="1419" w:type="dxa"/>
            <w:tcBorders>
              <w:top w:val="single" w:sz="4" w:space="0" w:color="000000"/>
              <w:left w:val="single" w:sz="4" w:space="0" w:color="000000"/>
              <w:bottom w:val="single" w:sz="4" w:space="0" w:color="000000"/>
              <w:right w:val="single" w:sz="4" w:space="0" w:color="000000"/>
            </w:tcBorders>
          </w:tcPr>
          <w:p w14:paraId="3B1C5214" w14:textId="77777777" w:rsidR="00F0363C" w:rsidRDefault="00681494">
            <w:pPr>
              <w:pStyle w:val="TableParagraph"/>
              <w:kinsoku w:val="0"/>
              <w:overflowPunct w:val="0"/>
              <w:spacing w:before="52"/>
              <w:ind w:left="111"/>
              <w:rPr>
                <w:color w:val="1D1D1B"/>
                <w:spacing w:val="-5"/>
                <w:sz w:val="22"/>
                <w:szCs w:val="22"/>
              </w:rPr>
            </w:pPr>
            <w:r>
              <w:rPr>
                <w:color w:val="1D1D1B"/>
                <w:spacing w:val="-5"/>
                <w:sz w:val="22"/>
                <w:szCs w:val="22"/>
              </w:rPr>
              <w:t>7c</w:t>
            </w:r>
          </w:p>
        </w:tc>
        <w:tc>
          <w:tcPr>
            <w:tcW w:w="1138" w:type="dxa"/>
            <w:tcBorders>
              <w:top w:val="single" w:sz="4" w:space="0" w:color="000000"/>
              <w:left w:val="single" w:sz="4" w:space="0" w:color="000000"/>
              <w:bottom w:val="single" w:sz="4" w:space="0" w:color="000000"/>
              <w:right w:val="single" w:sz="4" w:space="0" w:color="000000"/>
            </w:tcBorders>
          </w:tcPr>
          <w:p w14:paraId="4885A0DB" w14:textId="77777777" w:rsidR="00F0363C" w:rsidRDefault="00F0363C">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4978D85C" w14:textId="77777777" w:rsidR="00F0363C" w:rsidRDefault="00F0363C">
            <w:pPr>
              <w:pStyle w:val="TableParagraph"/>
              <w:kinsoku w:val="0"/>
              <w:overflowPunct w:val="0"/>
              <w:rPr>
                <w:rFonts w:ascii="Times New Roman" w:hAnsi="Times New Roman" w:cs="Times New Roman"/>
                <w:sz w:val="22"/>
                <w:szCs w:val="22"/>
              </w:rPr>
            </w:pPr>
          </w:p>
        </w:tc>
      </w:tr>
      <w:tr w:rsidR="00F0363C" w14:paraId="4AAFA6B5" w14:textId="77777777">
        <w:trPr>
          <w:trHeight w:val="1609"/>
        </w:trPr>
        <w:tc>
          <w:tcPr>
            <w:tcW w:w="1697" w:type="dxa"/>
            <w:tcBorders>
              <w:top w:val="single" w:sz="4" w:space="0" w:color="000000"/>
              <w:left w:val="single" w:sz="4" w:space="0" w:color="000000"/>
              <w:bottom w:val="single" w:sz="4" w:space="0" w:color="000000"/>
              <w:right w:val="single" w:sz="4" w:space="0" w:color="000000"/>
            </w:tcBorders>
          </w:tcPr>
          <w:p w14:paraId="78861D0B" w14:textId="77777777" w:rsidR="00F0363C" w:rsidRDefault="00681494">
            <w:pPr>
              <w:pStyle w:val="TableParagraph"/>
              <w:kinsoku w:val="0"/>
              <w:overflowPunct w:val="0"/>
              <w:spacing w:before="54"/>
              <w:ind w:left="282"/>
              <w:rPr>
                <w:color w:val="1D1D1B"/>
                <w:spacing w:val="-2"/>
                <w:sz w:val="22"/>
                <w:szCs w:val="22"/>
              </w:rPr>
            </w:pPr>
            <w:r>
              <w:rPr>
                <w:color w:val="1D1D1B"/>
                <w:spacing w:val="-2"/>
                <w:sz w:val="22"/>
                <w:szCs w:val="22"/>
              </w:rPr>
              <w:t>(new)</w:t>
            </w:r>
          </w:p>
        </w:tc>
        <w:tc>
          <w:tcPr>
            <w:tcW w:w="5811" w:type="dxa"/>
            <w:tcBorders>
              <w:top w:val="single" w:sz="4" w:space="0" w:color="000000"/>
              <w:left w:val="single" w:sz="4" w:space="0" w:color="000000"/>
              <w:bottom w:val="single" w:sz="4" w:space="0" w:color="000000"/>
              <w:right w:val="single" w:sz="4" w:space="0" w:color="000000"/>
            </w:tcBorders>
          </w:tcPr>
          <w:p w14:paraId="4C1517AC" w14:textId="77777777" w:rsidR="00F0363C" w:rsidRDefault="00681494">
            <w:pPr>
              <w:pStyle w:val="TableParagraph"/>
              <w:kinsoku w:val="0"/>
              <w:overflowPunct w:val="0"/>
              <w:spacing w:before="54" w:line="278" w:lineRule="auto"/>
              <w:ind w:left="283" w:right="243"/>
              <w:jc w:val="both"/>
              <w:rPr>
                <w:color w:val="1D1D1B"/>
                <w:spacing w:val="-2"/>
                <w:sz w:val="22"/>
                <w:szCs w:val="22"/>
              </w:rPr>
            </w:pPr>
            <w:r>
              <w:rPr>
                <w:color w:val="1D1D1B"/>
                <w:sz w:val="22"/>
                <w:szCs w:val="22"/>
              </w:rPr>
              <w:t>Understand diagnostic uncertainty, sharing uncertainty with patients. Recognise the urgency and necessity of further assessment or investigations required to reach a diagnosis</w:t>
            </w:r>
            <w:r>
              <w:rPr>
                <w:color w:val="1D1D1B"/>
                <w:spacing w:val="43"/>
                <w:sz w:val="22"/>
                <w:szCs w:val="22"/>
              </w:rPr>
              <w:t xml:space="preserve">  </w:t>
            </w:r>
            <w:r>
              <w:rPr>
                <w:color w:val="1D1D1B"/>
                <w:sz w:val="22"/>
                <w:szCs w:val="22"/>
              </w:rPr>
              <w:t>by</w:t>
            </w:r>
            <w:r>
              <w:rPr>
                <w:color w:val="1D1D1B"/>
                <w:spacing w:val="44"/>
                <w:sz w:val="22"/>
                <w:szCs w:val="22"/>
              </w:rPr>
              <w:t xml:space="preserve">  </w:t>
            </w:r>
            <w:r>
              <w:rPr>
                <w:color w:val="1D1D1B"/>
                <w:sz w:val="22"/>
                <w:szCs w:val="22"/>
              </w:rPr>
              <w:t>assessing</w:t>
            </w:r>
            <w:r>
              <w:rPr>
                <w:color w:val="1D1D1B"/>
                <w:spacing w:val="42"/>
                <w:sz w:val="22"/>
                <w:szCs w:val="22"/>
              </w:rPr>
              <w:t xml:space="preserve">  </w:t>
            </w:r>
            <w:r>
              <w:rPr>
                <w:color w:val="1D1D1B"/>
                <w:sz w:val="22"/>
                <w:szCs w:val="22"/>
              </w:rPr>
              <w:t>the</w:t>
            </w:r>
            <w:r>
              <w:rPr>
                <w:color w:val="1D1D1B"/>
                <w:spacing w:val="45"/>
                <w:sz w:val="22"/>
                <w:szCs w:val="22"/>
              </w:rPr>
              <w:t xml:space="preserve">  </w:t>
            </w:r>
            <w:r>
              <w:rPr>
                <w:color w:val="1D1D1B"/>
                <w:sz w:val="22"/>
                <w:szCs w:val="22"/>
              </w:rPr>
              <w:t>relative</w:t>
            </w:r>
            <w:r>
              <w:rPr>
                <w:color w:val="1D1D1B"/>
                <w:spacing w:val="44"/>
                <w:sz w:val="22"/>
                <w:szCs w:val="22"/>
              </w:rPr>
              <w:t xml:space="preserve">  </w:t>
            </w:r>
            <w:r>
              <w:rPr>
                <w:color w:val="1D1D1B"/>
                <w:sz w:val="22"/>
                <w:szCs w:val="22"/>
              </w:rPr>
              <w:t>risks</w:t>
            </w:r>
            <w:r>
              <w:rPr>
                <w:color w:val="1D1D1B"/>
                <w:spacing w:val="45"/>
                <w:sz w:val="22"/>
                <w:szCs w:val="22"/>
              </w:rPr>
              <w:t xml:space="preserve">  </w:t>
            </w:r>
            <w:r>
              <w:rPr>
                <w:color w:val="1D1D1B"/>
                <w:sz w:val="22"/>
                <w:szCs w:val="22"/>
              </w:rPr>
              <w:t>as</w:t>
            </w:r>
            <w:r>
              <w:rPr>
                <w:color w:val="1D1D1B"/>
                <w:spacing w:val="42"/>
                <w:sz w:val="22"/>
                <w:szCs w:val="22"/>
              </w:rPr>
              <w:t xml:space="preserve">  </w:t>
            </w:r>
            <w:r>
              <w:rPr>
                <w:color w:val="1D1D1B"/>
                <w:spacing w:val="-2"/>
                <w:sz w:val="22"/>
                <w:szCs w:val="22"/>
              </w:rPr>
              <w:t>being</w:t>
            </w:r>
          </w:p>
          <w:p w14:paraId="6039F1E1" w14:textId="77777777" w:rsidR="00F0363C" w:rsidRDefault="00681494">
            <w:pPr>
              <w:pStyle w:val="TableParagraph"/>
              <w:kinsoku w:val="0"/>
              <w:overflowPunct w:val="0"/>
              <w:spacing w:line="266" w:lineRule="exact"/>
              <w:ind w:left="283"/>
              <w:jc w:val="both"/>
              <w:rPr>
                <w:color w:val="1D1D1B"/>
                <w:spacing w:val="-2"/>
                <w:sz w:val="22"/>
                <w:szCs w:val="22"/>
              </w:rPr>
            </w:pPr>
            <w:r>
              <w:rPr>
                <w:color w:val="1D1D1B"/>
                <w:sz w:val="22"/>
                <w:szCs w:val="22"/>
              </w:rPr>
              <w:t>immediately</w:t>
            </w:r>
            <w:r>
              <w:rPr>
                <w:color w:val="1D1D1B"/>
                <w:spacing w:val="-5"/>
                <w:sz w:val="22"/>
                <w:szCs w:val="22"/>
              </w:rPr>
              <w:t xml:space="preserve"> </w:t>
            </w:r>
            <w:r>
              <w:rPr>
                <w:color w:val="1D1D1B"/>
                <w:sz w:val="22"/>
                <w:szCs w:val="22"/>
              </w:rPr>
              <w:t>life</w:t>
            </w:r>
            <w:r>
              <w:rPr>
                <w:color w:val="1D1D1B"/>
                <w:spacing w:val="-5"/>
                <w:sz w:val="22"/>
                <w:szCs w:val="22"/>
              </w:rPr>
              <w:t xml:space="preserve"> </w:t>
            </w:r>
            <w:r>
              <w:rPr>
                <w:color w:val="1D1D1B"/>
                <w:sz w:val="22"/>
                <w:szCs w:val="22"/>
              </w:rPr>
              <w:t>threatening,</w:t>
            </w:r>
            <w:r>
              <w:rPr>
                <w:color w:val="1D1D1B"/>
                <w:spacing w:val="-5"/>
                <w:sz w:val="22"/>
                <w:szCs w:val="22"/>
              </w:rPr>
              <w:t xml:space="preserve"> </w:t>
            </w:r>
            <w:r>
              <w:rPr>
                <w:color w:val="1D1D1B"/>
                <w:sz w:val="22"/>
                <w:szCs w:val="22"/>
              </w:rPr>
              <w:t>serious</w:t>
            </w:r>
            <w:r>
              <w:rPr>
                <w:color w:val="1D1D1B"/>
                <w:spacing w:val="-8"/>
                <w:sz w:val="22"/>
                <w:szCs w:val="22"/>
              </w:rPr>
              <w:t xml:space="preserve"> </w:t>
            </w:r>
            <w:r>
              <w:rPr>
                <w:color w:val="1D1D1B"/>
                <w:sz w:val="22"/>
                <w:szCs w:val="22"/>
              </w:rPr>
              <w:t>or</w:t>
            </w:r>
            <w:r>
              <w:rPr>
                <w:color w:val="1D1D1B"/>
                <w:spacing w:val="-4"/>
                <w:sz w:val="22"/>
                <w:szCs w:val="22"/>
              </w:rPr>
              <w:t xml:space="preserve"> </w:t>
            </w:r>
            <w:r>
              <w:rPr>
                <w:color w:val="1D1D1B"/>
                <w:spacing w:val="-2"/>
                <w:sz w:val="22"/>
                <w:szCs w:val="22"/>
              </w:rPr>
              <w:t>minor.</w:t>
            </w:r>
          </w:p>
        </w:tc>
        <w:tc>
          <w:tcPr>
            <w:tcW w:w="1418" w:type="dxa"/>
            <w:tcBorders>
              <w:top w:val="single" w:sz="4" w:space="0" w:color="000000"/>
              <w:left w:val="single" w:sz="4" w:space="0" w:color="000000"/>
              <w:bottom w:val="single" w:sz="4" w:space="0" w:color="000000"/>
              <w:right w:val="single" w:sz="4" w:space="0" w:color="000000"/>
            </w:tcBorders>
          </w:tcPr>
          <w:p w14:paraId="2A01411F" w14:textId="77777777" w:rsidR="00F0363C" w:rsidRDefault="00681494">
            <w:pPr>
              <w:pStyle w:val="TableParagraph"/>
              <w:kinsoku w:val="0"/>
              <w:overflowPunct w:val="0"/>
              <w:spacing w:before="52"/>
              <w:ind w:left="110"/>
              <w:rPr>
                <w:color w:val="1D1D1B"/>
                <w:spacing w:val="-2"/>
                <w:sz w:val="22"/>
                <w:szCs w:val="22"/>
              </w:rPr>
            </w:pPr>
            <w:r>
              <w:rPr>
                <w:color w:val="1D1D1B"/>
                <w:spacing w:val="-2"/>
                <w:sz w:val="22"/>
                <w:szCs w:val="22"/>
              </w:rPr>
              <w:t>(new)</w:t>
            </w:r>
          </w:p>
        </w:tc>
        <w:tc>
          <w:tcPr>
            <w:tcW w:w="1419" w:type="dxa"/>
            <w:tcBorders>
              <w:top w:val="single" w:sz="4" w:space="0" w:color="000000"/>
              <w:left w:val="single" w:sz="4" w:space="0" w:color="000000"/>
              <w:bottom w:val="single" w:sz="4" w:space="0" w:color="000000"/>
              <w:right w:val="single" w:sz="4" w:space="0" w:color="000000"/>
            </w:tcBorders>
          </w:tcPr>
          <w:p w14:paraId="0D2C09D2" w14:textId="77777777" w:rsidR="00F0363C" w:rsidRDefault="00681494">
            <w:pPr>
              <w:pStyle w:val="TableParagraph"/>
              <w:kinsoku w:val="0"/>
              <w:overflowPunct w:val="0"/>
              <w:spacing w:before="52"/>
              <w:ind w:left="111"/>
              <w:rPr>
                <w:color w:val="1D1D1B"/>
                <w:spacing w:val="-5"/>
                <w:sz w:val="22"/>
                <w:szCs w:val="22"/>
              </w:rPr>
            </w:pPr>
            <w:r>
              <w:rPr>
                <w:color w:val="1D1D1B"/>
                <w:spacing w:val="-5"/>
                <w:sz w:val="22"/>
                <w:szCs w:val="22"/>
              </w:rPr>
              <w:t>7d</w:t>
            </w:r>
          </w:p>
        </w:tc>
        <w:tc>
          <w:tcPr>
            <w:tcW w:w="1138" w:type="dxa"/>
            <w:tcBorders>
              <w:top w:val="single" w:sz="4" w:space="0" w:color="000000"/>
              <w:left w:val="single" w:sz="4" w:space="0" w:color="000000"/>
              <w:bottom w:val="single" w:sz="4" w:space="0" w:color="000000"/>
              <w:right w:val="single" w:sz="4" w:space="0" w:color="000000"/>
            </w:tcBorders>
          </w:tcPr>
          <w:p w14:paraId="6D8182AC" w14:textId="77777777" w:rsidR="00F0363C" w:rsidRDefault="00F0363C">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1C7EE1F8" w14:textId="77777777" w:rsidR="00F0363C" w:rsidRDefault="00F0363C">
            <w:pPr>
              <w:pStyle w:val="TableParagraph"/>
              <w:kinsoku w:val="0"/>
              <w:overflowPunct w:val="0"/>
              <w:rPr>
                <w:rFonts w:ascii="Times New Roman" w:hAnsi="Times New Roman" w:cs="Times New Roman"/>
                <w:sz w:val="22"/>
                <w:szCs w:val="22"/>
              </w:rPr>
            </w:pPr>
          </w:p>
        </w:tc>
      </w:tr>
      <w:tr w:rsidR="00F0363C" w14:paraId="144FB5CC" w14:textId="77777777">
        <w:trPr>
          <w:trHeight w:val="364"/>
        </w:trPr>
        <w:tc>
          <w:tcPr>
            <w:tcW w:w="14741" w:type="dxa"/>
            <w:gridSpan w:val="6"/>
            <w:tcBorders>
              <w:top w:val="single" w:sz="4" w:space="0" w:color="000000"/>
              <w:left w:val="single" w:sz="4" w:space="0" w:color="000000"/>
              <w:bottom w:val="single" w:sz="4" w:space="0" w:color="000000"/>
              <w:right w:val="single" w:sz="4" w:space="0" w:color="000000"/>
            </w:tcBorders>
            <w:shd w:val="clear" w:color="auto" w:fill="DEBEE2"/>
          </w:tcPr>
          <w:p w14:paraId="4F9B4FC2" w14:textId="77777777" w:rsidR="00F0363C" w:rsidRDefault="00681494">
            <w:pPr>
              <w:pStyle w:val="TableParagraph"/>
              <w:kinsoku w:val="0"/>
              <w:overflowPunct w:val="0"/>
              <w:spacing w:before="52"/>
              <w:ind w:left="35"/>
              <w:jc w:val="center"/>
              <w:rPr>
                <w:b/>
                <w:bCs/>
                <w:color w:val="1D1D1B"/>
                <w:spacing w:val="-2"/>
                <w:sz w:val="22"/>
                <w:szCs w:val="22"/>
              </w:rPr>
            </w:pPr>
            <w:r>
              <w:rPr>
                <w:b/>
                <w:bCs/>
                <w:color w:val="1D1D1B"/>
                <w:spacing w:val="-2"/>
                <w:sz w:val="22"/>
                <w:szCs w:val="22"/>
              </w:rPr>
              <w:t>Critical</w:t>
            </w:r>
            <w:r>
              <w:rPr>
                <w:b/>
                <w:bCs/>
                <w:color w:val="1D1D1B"/>
                <w:spacing w:val="-7"/>
                <w:sz w:val="22"/>
                <w:szCs w:val="22"/>
              </w:rPr>
              <w:t xml:space="preserve"> </w:t>
            </w:r>
            <w:r>
              <w:rPr>
                <w:b/>
                <w:bCs/>
                <w:color w:val="1D1D1B"/>
                <w:spacing w:val="-2"/>
                <w:sz w:val="22"/>
                <w:szCs w:val="22"/>
              </w:rPr>
              <w:t>Skills</w:t>
            </w:r>
          </w:p>
        </w:tc>
      </w:tr>
      <w:tr w:rsidR="00F0363C" w14:paraId="219099B7" w14:textId="77777777">
        <w:trPr>
          <w:trHeight w:val="1295"/>
        </w:trPr>
        <w:tc>
          <w:tcPr>
            <w:tcW w:w="1697" w:type="dxa"/>
            <w:tcBorders>
              <w:top w:val="single" w:sz="4" w:space="0" w:color="000000"/>
              <w:left w:val="single" w:sz="4" w:space="0" w:color="000000"/>
              <w:bottom w:val="single" w:sz="4" w:space="0" w:color="000000"/>
              <w:right w:val="single" w:sz="4" w:space="0" w:color="000000"/>
            </w:tcBorders>
          </w:tcPr>
          <w:p w14:paraId="50FE114D" w14:textId="77777777" w:rsidR="00F0363C" w:rsidRDefault="00F0363C">
            <w:pPr>
              <w:pStyle w:val="TableParagraph"/>
              <w:kinsoku w:val="0"/>
              <w:overflowPunct w:val="0"/>
              <w:rPr>
                <w:rFonts w:ascii="Times New Roman" w:hAnsi="Times New Roman" w:cs="Times New Roman"/>
                <w:sz w:val="22"/>
                <w:szCs w:val="22"/>
              </w:rPr>
            </w:pPr>
          </w:p>
        </w:tc>
        <w:tc>
          <w:tcPr>
            <w:tcW w:w="5811" w:type="dxa"/>
            <w:tcBorders>
              <w:top w:val="single" w:sz="4" w:space="0" w:color="000000"/>
              <w:left w:val="single" w:sz="4" w:space="0" w:color="000000"/>
              <w:bottom w:val="single" w:sz="4" w:space="0" w:color="000000"/>
              <w:right w:val="single" w:sz="4" w:space="0" w:color="000000"/>
            </w:tcBorders>
          </w:tcPr>
          <w:p w14:paraId="3DEA87AC" w14:textId="77777777" w:rsidR="00F0363C" w:rsidRDefault="00681494">
            <w:pPr>
              <w:pStyle w:val="TableParagraph"/>
              <w:kinsoku w:val="0"/>
              <w:overflowPunct w:val="0"/>
              <w:spacing w:before="52" w:line="278" w:lineRule="auto"/>
              <w:ind w:left="283" w:right="243"/>
              <w:jc w:val="both"/>
              <w:rPr>
                <w:color w:val="1D1D1B"/>
                <w:spacing w:val="-5"/>
                <w:sz w:val="22"/>
                <w:szCs w:val="22"/>
              </w:rPr>
            </w:pPr>
            <w:r>
              <w:rPr>
                <w:color w:val="1D1D1B"/>
                <w:sz w:val="22"/>
                <w:szCs w:val="22"/>
              </w:rPr>
              <w:t>Target further investigations appropriately and efficiently following</w:t>
            </w:r>
            <w:r>
              <w:rPr>
                <w:color w:val="1D1D1B"/>
                <w:spacing w:val="-5"/>
                <w:sz w:val="22"/>
                <w:szCs w:val="22"/>
              </w:rPr>
              <w:t xml:space="preserve"> </w:t>
            </w:r>
            <w:r>
              <w:rPr>
                <w:color w:val="1D1D1B"/>
                <w:sz w:val="22"/>
                <w:szCs w:val="22"/>
              </w:rPr>
              <w:t>due</w:t>
            </w:r>
            <w:r>
              <w:rPr>
                <w:color w:val="1D1D1B"/>
                <w:spacing w:val="-4"/>
                <w:sz w:val="22"/>
                <w:szCs w:val="22"/>
              </w:rPr>
              <w:t xml:space="preserve"> </w:t>
            </w:r>
            <w:r>
              <w:rPr>
                <w:color w:val="1D1D1B"/>
                <w:sz w:val="22"/>
                <w:szCs w:val="22"/>
              </w:rPr>
              <w:t>process</w:t>
            </w:r>
            <w:r>
              <w:rPr>
                <w:color w:val="1D1D1B"/>
                <w:spacing w:val="-4"/>
                <w:sz w:val="22"/>
                <w:szCs w:val="22"/>
              </w:rPr>
              <w:t xml:space="preserve"> </w:t>
            </w:r>
            <w:r>
              <w:rPr>
                <w:color w:val="1D1D1B"/>
                <w:sz w:val="22"/>
                <w:szCs w:val="22"/>
              </w:rPr>
              <w:t>with</w:t>
            </w:r>
            <w:r>
              <w:rPr>
                <w:color w:val="1D1D1B"/>
                <w:spacing w:val="35"/>
                <w:sz w:val="22"/>
                <w:szCs w:val="22"/>
              </w:rPr>
              <w:t xml:space="preserve"> </w:t>
            </w:r>
            <w:r>
              <w:rPr>
                <w:color w:val="1D1D1B"/>
                <w:sz w:val="22"/>
                <w:szCs w:val="22"/>
              </w:rPr>
              <w:t>an</w:t>
            </w:r>
            <w:r>
              <w:rPr>
                <w:color w:val="1D1D1B"/>
                <w:spacing w:val="-5"/>
                <w:sz w:val="22"/>
                <w:szCs w:val="22"/>
              </w:rPr>
              <w:t xml:space="preserve"> </w:t>
            </w:r>
            <w:r>
              <w:rPr>
                <w:color w:val="1D1D1B"/>
                <w:sz w:val="22"/>
                <w:szCs w:val="22"/>
              </w:rPr>
              <w:t>understanding</w:t>
            </w:r>
            <w:r>
              <w:rPr>
                <w:color w:val="1D1D1B"/>
                <w:spacing w:val="-5"/>
                <w:sz w:val="22"/>
                <w:szCs w:val="22"/>
              </w:rPr>
              <w:t xml:space="preserve"> </w:t>
            </w:r>
            <w:r>
              <w:rPr>
                <w:color w:val="1D1D1B"/>
                <w:sz w:val="22"/>
                <w:szCs w:val="22"/>
              </w:rPr>
              <w:t>of</w:t>
            </w:r>
            <w:r>
              <w:rPr>
                <w:color w:val="1D1D1B"/>
                <w:spacing w:val="-4"/>
                <w:sz w:val="22"/>
                <w:szCs w:val="22"/>
              </w:rPr>
              <w:t xml:space="preserve"> </w:t>
            </w:r>
            <w:r>
              <w:rPr>
                <w:color w:val="1D1D1B"/>
                <w:sz w:val="22"/>
                <w:szCs w:val="22"/>
              </w:rPr>
              <w:t>respective validity,</w:t>
            </w:r>
            <w:r>
              <w:rPr>
                <w:color w:val="1D1D1B"/>
                <w:spacing w:val="73"/>
                <w:w w:val="150"/>
                <w:sz w:val="22"/>
                <w:szCs w:val="22"/>
              </w:rPr>
              <w:t xml:space="preserve"> </w:t>
            </w:r>
            <w:r>
              <w:rPr>
                <w:color w:val="1D1D1B"/>
                <w:sz w:val="22"/>
                <w:szCs w:val="22"/>
              </w:rPr>
              <w:t>reliability,</w:t>
            </w:r>
            <w:r>
              <w:rPr>
                <w:color w:val="1D1D1B"/>
                <w:spacing w:val="74"/>
                <w:w w:val="150"/>
                <w:sz w:val="22"/>
                <w:szCs w:val="22"/>
              </w:rPr>
              <w:t xml:space="preserve"> </w:t>
            </w:r>
            <w:r>
              <w:rPr>
                <w:color w:val="1D1D1B"/>
                <w:sz w:val="22"/>
                <w:szCs w:val="22"/>
              </w:rPr>
              <w:t>specificity</w:t>
            </w:r>
            <w:r>
              <w:rPr>
                <w:color w:val="1D1D1B"/>
                <w:spacing w:val="74"/>
                <w:w w:val="150"/>
                <w:sz w:val="22"/>
                <w:szCs w:val="22"/>
              </w:rPr>
              <w:t xml:space="preserve"> </w:t>
            </w:r>
            <w:r>
              <w:rPr>
                <w:color w:val="1D1D1B"/>
                <w:sz w:val="22"/>
                <w:szCs w:val="22"/>
              </w:rPr>
              <w:t>and</w:t>
            </w:r>
            <w:r>
              <w:rPr>
                <w:color w:val="1D1D1B"/>
                <w:spacing w:val="75"/>
                <w:w w:val="150"/>
                <w:sz w:val="22"/>
                <w:szCs w:val="22"/>
              </w:rPr>
              <w:t xml:space="preserve"> </w:t>
            </w:r>
            <w:r>
              <w:rPr>
                <w:color w:val="1D1D1B"/>
                <w:sz w:val="22"/>
                <w:szCs w:val="22"/>
              </w:rPr>
              <w:t>sensitivity</w:t>
            </w:r>
            <w:r>
              <w:rPr>
                <w:color w:val="1D1D1B"/>
                <w:spacing w:val="74"/>
                <w:w w:val="150"/>
                <w:sz w:val="22"/>
                <w:szCs w:val="22"/>
              </w:rPr>
              <w:t xml:space="preserve"> </w:t>
            </w:r>
            <w:r>
              <w:rPr>
                <w:color w:val="1D1D1B"/>
                <w:sz w:val="22"/>
                <w:szCs w:val="22"/>
              </w:rPr>
              <w:t>and</w:t>
            </w:r>
            <w:r>
              <w:rPr>
                <w:color w:val="1D1D1B"/>
                <w:spacing w:val="73"/>
                <w:w w:val="150"/>
                <w:sz w:val="22"/>
                <w:szCs w:val="22"/>
              </w:rPr>
              <w:t xml:space="preserve"> </w:t>
            </w:r>
            <w:r>
              <w:rPr>
                <w:color w:val="1D1D1B"/>
                <w:spacing w:val="-5"/>
                <w:sz w:val="22"/>
                <w:szCs w:val="22"/>
              </w:rPr>
              <w:t>the</w:t>
            </w:r>
          </w:p>
          <w:p w14:paraId="69639D03" w14:textId="77777777" w:rsidR="00F0363C" w:rsidRDefault="00681494">
            <w:pPr>
              <w:pStyle w:val="TableParagraph"/>
              <w:kinsoku w:val="0"/>
              <w:overflowPunct w:val="0"/>
              <w:spacing w:line="268" w:lineRule="exact"/>
              <w:ind w:left="283"/>
              <w:jc w:val="both"/>
              <w:rPr>
                <w:color w:val="1D1D1B"/>
                <w:spacing w:val="-2"/>
                <w:sz w:val="22"/>
                <w:szCs w:val="22"/>
              </w:rPr>
            </w:pPr>
            <w:r>
              <w:rPr>
                <w:color w:val="1D1D1B"/>
                <w:sz w:val="22"/>
                <w:szCs w:val="22"/>
              </w:rPr>
              <w:t>implications</w:t>
            </w:r>
            <w:r>
              <w:rPr>
                <w:color w:val="1D1D1B"/>
                <w:spacing w:val="-5"/>
                <w:sz w:val="22"/>
                <w:szCs w:val="22"/>
              </w:rPr>
              <w:t xml:space="preserve"> </w:t>
            </w:r>
            <w:r>
              <w:rPr>
                <w:color w:val="1D1D1B"/>
                <w:sz w:val="22"/>
                <w:szCs w:val="22"/>
              </w:rPr>
              <w:t>of</w:t>
            </w:r>
            <w:r>
              <w:rPr>
                <w:color w:val="1D1D1B"/>
                <w:spacing w:val="-2"/>
                <w:sz w:val="22"/>
                <w:szCs w:val="22"/>
              </w:rPr>
              <w:t xml:space="preserve"> </w:t>
            </w:r>
            <w:r>
              <w:rPr>
                <w:color w:val="1D1D1B"/>
                <w:sz w:val="22"/>
                <w:szCs w:val="22"/>
              </w:rPr>
              <w:t>these</w:t>
            </w:r>
            <w:r>
              <w:rPr>
                <w:color w:val="1D1D1B"/>
                <w:spacing w:val="-1"/>
                <w:sz w:val="22"/>
                <w:szCs w:val="22"/>
              </w:rPr>
              <w:t xml:space="preserve"> </w:t>
            </w:r>
            <w:r>
              <w:rPr>
                <w:color w:val="1D1D1B"/>
                <w:spacing w:val="-2"/>
                <w:sz w:val="22"/>
                <w:szCs w:val="22"/>
              </w:rPr>
              <w:t>limitations.</w:t>
            </w:r>
          </w:p>
        </w:tc>
        <w:tc>
          <w:tcPr>
            <w:tcW w:w="1418" w:type="dxa"/>
            <w:tcBorders>
              <w:top w:val="single" w:sz="4" w:space="0" w:color="000000"/>
              <w:left w:val="single" w:sz="4" w:space="0" w:color="000000"/>
              <w:bottom w:val="single" w:sz="4" w:space="0" w:color="000000"/>
              <w:right w:val="single" w:sz="4" w:space="0" w:color="000000"/>
            </w:tcBorders>
          </w:tcPr>
          <w:p w14:paraId="2D8B5987" w14:textId="77777777" w:rsidR="00F0363C" w:rsidRDefault="00681494">
            <w:pPr>
              <w:pStyle w:val="TableParagraph"/>
              <w:kinsoku w:val="0"/>
              <w:overflowPunct w:val="0"/>
              <w:spacing w:before="49"/>
              <w:ind w:left="110"/>
              <w:rPr>
                <w:color w:val="1D1D1B"/>
                <w:spacing w:val="-2"/>
                <w:sz w:val="22"/>
                <w:szCs w:val="22"/>
              </w:rPr>
            </w:pPr>
            <w:r>
              <w:rPr>
                <w:color w:val="1D1D1B"/>
                <w:spacing w:val="-2"/>
                <w:sz w:val="22"/>
                <w:szCs w:val="22"/>
              </w:rPr>
              <w:t>B7(b)</w:t>
            </w:r>
          </w:p>
        </w:tc>
        <w:tc>
          <w:tcPr>
            <w:tcW w:w="1419" w:type="dxa"/>
            <w:tcBorders>
              <w:top w:val="single" w:sz="4" w:space="0" w:color="000000"/>
              <w:left w:val="single" w:sz="4" w:space="0" w:color="000000"/>
              <w:bottom w:val="single" w:sz="4" w:space="0" w:color="000000"/>
              <w:right w:val="single" w:sz="4" w:space="0" w:color="000000"/>
            </w:tcBorders>
          </w:tcPr>
          <w:p w14:paraId="55F656ED" w14:textId="77777777" w:rsidR="00F0363C" w:rsidRDefault="00681494">
            <w:pPr>
              <w:pStyle w:val="TableParagraph"/>
              <w:kinsoku w:val="0"/>
              <w:overflowPunct w:val="0"/>
              <w:spacing w:before="49"/>
              <w:ind w:left="111"/>
              <w:rPr>
                <w:color w:val="1D1D1B"/>
                <w:spacing w:val="-5"/>
                <w:sz w:val="22"/>
                <w:szCs w:val="22"/>
              </w:rPr>
            </w:pPr>
            <w:r>
              <w:rPr>
                <w:color w:val="1D1D1B"/>
                <w:spacing w:val="-5"/>
                <w:sz w:val="22"/>
                <w:szCs w:val="22"/>
              </w:rPr>
              <w:t>7e</w:t>
            </w:r>
          </w:p>
        </w:tc>
        <w:tc>
          <w:tcPr>
            <w:tcW w:w="1138" w:type="dxa"/>
            <w:tcBorders>
              <w:top w:val="single" w:sz="4" w:space="0" w:color="000000"/>
              <w:left w:val="single" w:sz="4" w:space="0" w:color="000000"/>
              <w:bottom w:val="single" w:sz="4" w:space="0" w:color="000000"/>
              <w:right w:val="single" w:sz="4" w:space="0" w:color="000000"/>
            </w:tcBorders>
          </w:tcPr>
          <w:p w14:paraId="6671957E" w14:textId="77777777" w:rsidR="00F0363C" w:rsidRDefault="00F0363C">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2E80E2FC" w14:textId="77777777" w:rsidR="00F0363C" w:rsidRDefault="00F0363C">
            <w:pPr>
              <w:pStyle w:val="TableParagraph"/>
              <w:kinsoku w:val="0"/>
              <w:overflowPunct w:val="0"/>
              <w:rPr>
                <w:rFonts w:ascii="Times New Roman" w:hAnsi="Times New Roman" w:cs="Times New Roman"/>
                <w:sz w:val="22"/>
                <w:szCs w:val="22"/>
              </w:rPr>
            </w:pPr>
          </w:p>
        </w:tc>
      </w:tr>
      <w:tr w:rsidR="00F0363C" w14:paraId="33813536" w14:textId="77777777">
        <w:trPr>
          <w:trHeight w:val="1298"/>
        </w:trPr>
        <w:tc>
          <w:tcPr>
            <w:tcW w:w="1697" w:type="dxa"/>
            <w:tcBorders>
              <w:top w:val="single" w:sz="4" w:space="0" w:color="000000"/>
              <w:left w:val="single" w:sz="4" w:space="0" w:color="000000"/>
              <w:bottom w:val="single" w:sz="4" w:space="0" w:color="000000"/>
              <w:right w:val="single" w:sz="4" w:space="0" w:color="000000"/>
            </w:tcBorders>
          </w:tcPr>
          <w:p w14:paraId="4365D5DA" w14:textId="77777777" w:rsidR="00F0363C" w:rsidRDefault="00681494">
            <w:pPr>
              <w:pStyle w:val="TableParagraph"/>
              <w:kinsoku w:val="0"/>
              <w:overflowPunct w:val="0"/>
              <w:spacing w:before="54"/>
              <w:ind w:left="282"/>
              <w:rPr>
                <w:color w:val="1D1D1B"/>
                <w:spacing w:val="-2"/>
                <w:sz w:val="22"/>
                <w:szCs w:val="22"/>
              </w:rPr>
            </w:pPr>
            <w:r>
              <w:rPr>
                <w:color w:val="1D1D1B"/>
                <w:spacing w:val="-2"/>
                <w:sz w:val="22"/>
                <w:szCs w:val="22"/>
              </w:rPr>
              <w:t>B8(b)</w:t>
            </w:r>
          </w:p>
        </w:tc>
        <w:tc>
          <w:tcPr>
            <w:tcW w:w="5811" w:type="dxa"/>
            <w:tcBorders>
              <w:top w:val="single" w:sz="4" w:space="0" w:color="000000"/>
              <w:left w:val="single" w:sz="4" w:space="0" w:color="000000"/>
              <w:bottom w:val="single" w:sz="4" w:space="0" w:color="000000"/>
              <w:right w:val="single" w:sz="4" w:space="0" w:color="000000"/>
            </w:tcBorders>
          </w:tcPr>
          <w:p w14:paraId="34C9D3E7" w14:textId="77777777" w:rsidR="00F0363C" w:rsidRDefault="00681494">
            <w:pPr>
              <w:pStyle w:val="TableParagraph"/>
              <w:kinsoku w:val="0"/>
              <w:overflowPunct w:val="0"/>
              <w:spacing w:before="54" w:line="278" w:lineRule="auto"/>
              <w:ind w:left="283" w:right="245"/>
              <w:jc w:val="both"/>
              <w:rPr>
                <w:color w:val="1D1D1B"/>
                <w:spacing w:val="-2"/>
                <w:sz w:val="22"/>
                <w:szCs w:val="22"/>
              </w:rPr>
            </w:pPr>
            <w:r>
              <w:rPr>
                <w:color w:val="1D1D1B"/>
                <w:sz w:val="22"/>
                <w:szCs w:val="22"/>
              </w:rPr>
              <w:t>Understand the importance, and implications, of findings and</w:t>
            </w:r>
            <w:r>
              <w:rPr>
                <w:color w:val="1D1D1B"/>
                <w:spacing w:val="40"/>
                <w:sz w:val="22"/>
                <w:szCs w:val="22"/>
              </w:rPr>
              <w:t xml:space="preserve"> </w:t>
            </w:r>
            <w:r>
              <w:rPr>
                <w:color w:val="1D1D1B"/>
                <w:sz w:val="22"/>
                <w:szCs w:val="22"/>
              </w:rPr>
              <w:t>results</w:t>
            </w:r>
            <w:r>
              <w:rPr>
                <w:color w:val="1D1D1B"/>
                <w:spacing w:val="40"/>
                <w:sz w:val="22"/>
                <w:szCs w:val="22"/>
              </w:rPr>
              <w:t xml:space="preserve"> </w:t>
            </w:r>
            <w:r>
              <w:rPr>
                <w:color w:val="1D1D1B"/>
                <w:sz w:val="22"/>
                <w:szCs w:val="22"/>
              </w:rPr>
              <w:t>and take appropriate action. This may be urgent</w:t>
            </w:r>
            <w:r>
              <w:rPr>
                <w:color w:val="1D1D1B"/>
                <w:spacing w:val="13"/>
                <w:sz w:val="22"/>
                <w:szCs w:val="22"/>
              </w:rPr>
              <w:t xml:space="preserve"> </w:t>
            </w:r>
            <w:r>
              <w:rPr>
                <w:color w:val="1D1D1B"/>
                <w:sz w:val="22"/>
                <w:szCs w:val="22"/>
              </w:rPr>
              <w:t>referral/escalation</w:t>
            </w:r>
            <w:r>
              <w:rPr>
                <w:color w:val="1D1D1B"/>
                <w:spacing w:val="11"/>
                <w:sz w:val="22"/>
                <w:szCs w:val="22"/>
              </w:rPr>
              <w:t xml:space="preserve"> </w:t>
            </w:r>
            <w:r>
              <w:rPr>
                <w:color w:val="1D1D1B"/>
                <w:sz w:val="22"/>
                <w:szCs w:val="22"/>
              </w:rPr>
              <w:t>as</w:t>
            </w:r>
            <w:r>
              <w:rPr>
                <w:color w:val="1D1D1B"/>
                <w:spacing w:val="14"/>
                <w:sz w:val="22"/>
                <w:szCs w:val="22"/>
              </w:rPr>
              <w:t xml:space="preserve"> </w:t>
            </w:r>
            <w:r>
              <w:rPr>
                <w:color w:val="1D1D1B"/>
                <w:sz w:val="22"/>
                <w:szCs w:val="22"/>
              </w:rPr>
              <w:t>in</w:t>
            </w:r>
            <w:r>
              <w:rPr>
                <w:color w:val="1D1D1B"/>
                <w:spacing w:val="12"/>
                <w:sz w:val="22"/>
                <w:szCs w:val="22"/>
              </w:rPr>
              <w:t xml:space="preserve"> </w:t>
            </w:r>
            <w:r>
              <w:rPr>
                <w:color w:val="1D1D1B"/>
                <w:sz w:val="22"/>
                <w:szCs w:val="22"/>
              </w:rPr>
              <w:t>life</w:t>
            </w:r>
            <w:r>
              <w:rPr>
                <w:color w:val="1D1D1B"/>
                <w:spacing w:val="14"/>
                <w:sz w:val="22"/>
                <w:szCs w:val="22"/>
              </w:rPr>
              <w:t xml:space="preserve"> </w:t>
            </w:r>
            <w:r>
              <w:rPr>
                <w:color w:val="1D1D1B"/>
                <w:sz w:val="22"/>
                <w:szCs w:val="22"/>
              </w:rPr>
              <w:t>threatening</w:t>
            </w:r>
            <w:r>
              <w:rPr>
                <w:color w:val="1D1D1B"/>
                <w:spacing w:val="13"/>
                <w:sz w:val="22"/>
                <w:szCs w:val="22"/>
              </w:rPr>
              <w:t xml:space="preserve"> </w:t>
            </w:r>
            <w:r>
              <w:rPr>
                <w:color w:val="1D1D1B"/>
                <w:spacing w:val="-2"/>
                <w:sz w:val="22"/>
                <w:szCs w:val="22"/>
              </w:rPr>
              <w:t>situations,</w:t>
            </w:r>
          </w:p>
          <w:p w14:paraId="3DD3183D" w14:textId="77777777" w:rsidR="00F0363C" w:rsidRDefault="00681494">
            <w:pPr>
              <w:pStyle w:val="TableParagraph"/>
              <w:kinsoku w:val="0"/>
              <w:overflowPunct w:val="0"/>
              <w:spacing w:line="266" w:lineRule="exact"/>
              <w:ind w:left="283"/>
              <w:jc w:val="both"/>
              <w:rPr>
                <w:color w:val="1D1D1B"/>
                <w:spacing w:val="-2"/>
                <w:sz w:val="22"/>
                <w:szCs w:val="22"/>
              </w:rPr>
            </w:pPr>
            <w:r>
              <w:rPr>
                <w:color w:val="1D1D1B"/>
                <w:sz w:val="22"/>
                <w:szCs w:val="22"/>
              </w:rPr>
              <w:t>or</w:t>
            </w:r>
            <w:r>
              <w:rPr>
                <w:color w:val="1D1D1B"/>
                <w:spacing w:val="-3"/>
                <w:sz w:val="22"/>
                <w:szCs w:val="22"/>
              </w:rPr>
              <w:t xml:space="preserve"> </w:t>
            </w:r>
            <w:r>
              <w:rPr>
                <w:color w:val="1D1D1B"/>
                <w:sz w:val="22"/>
                <w:szCs w:val="22"/>
              </w:rPr>
              <w:t>further</w:t>
            </w:r>
            <w:r>
              <w:rPr>
                <w:color w:val="1D1D1B"/>
                <w:spacing w:val="-5"/>
                <w:sz w:val="22"/>
                <w:szCs w:val="22"/>
              </w:rPr>
              <w:t xml:space="preserve"> </w:t>
            </w:r>
            <w:r>
              <w:rPr>
                <w:color w:val="1D1D1B"/>
                <w:sz w:val="22"/>
                <w:szCs w:val="22"/>
              </w:rPr>
              <w:t>investigation,</w:t>
            </w:r>
            <w:r>
              <w:rPr>
                <w:color w:val="1D1D1B"/>
                <w:spacing w:val="-2"/>
                <w:sz w:val="22"/>
                <w:szCs w:val="22"/>
              </w:rPr>
              <w:t xml:space="preserve"> </w:t>
            </w:r>
            <w:r>
              <w:rPr>
                <w:color w:val="1D1D1B"/>
                <w:sz w:val="22"/>
                <w:szCs w:val="22"/>
              </w:rPr>
              <w:t>treatment</w:t>
            </w:r>
            <w:r>
              <w:rPr>
                <w:color w:val="1D1D1B"/>
                <w:spacing w:val="-4"/>
                <w:sz w:val="22"/>
                <w:szCs w:val="22"/>
              </w:rPr>
              <w:t xml:space="preserve"> </w:t>
            </w:r>
            <w:r>
              <w:rPr>
                <w:color w:val="1D1D1B"/>
                <w:sz w:val="22"/>
                <w:szCs w:val="22"/>
              </w:rPr>
              <w:t>or</w:t>
            </w:r>
            <w:r>
              <w:rPr>
                <w:color w:val="1D1D1B"/>
                <w:spacing w:val="-2"/>
                <w:sz w:val="22"/>
                <w:szCs w:val="22"/>
              </w:rPr>
              <w:t xml:space="preserve"> referral.</w:t>
            </w:r>
          </w:p>
        </w:tc>
        <w:tc>
          <w:tcPr>
            <w:tcW w:w="1418" w:type="dxa"/>
            <w:tcBorders>
              <w:top w:val="single" w:sz="4" w:space="0" w:color="000000"/>
              <w:left w:val="single" w:sz="4" w:space="0" w:color="000000"/>
              <w:bottom w:val="single" w:sz="4" w:space="0" w:color="000000"/>
              <w:right w:val="single" w:sz="4" w:space="0" w:color="000000"/>
            </w:tcBorders>
          </w:tcPr>
          <w:p w14:paraId="6655B566" w14:textId="77777777" w:rsidR="00F0363C" w:rsidRDefault="00681494">
            <w:pPr>
              <w:pStyle w:val="TableParagraph"/>
              <w:kinsoku w:val="0"/>
              <w:overflowPunct w:val="0"/>
              <w:spacing w:before="52"/>
              <w:ind w:left="110"/>
              <w:rPr>
                <w:color w:val="1D1D1B"/>
                <w:spacing w:val="-2"/>
                <w:sz w:val="22"/>
                <w:szCs w:val="22"/>
              </w:rPr>
            </w:pPr>
            <w:r>
              <w:rPr>
                <w:color w:val="1D1D1B"/>
                <w:spacing w:val="-2"/>
                <w:sz w:val="22"/>
                <w:szCs w:val="22"/>
              </w:rPr>
              <w:t>B7(c)</w:t>
            </w:r>
          </w:p>
        </w:tc>
        <w:tc>
          <w:tcPr>
            <w:tcW w:w="1419" w:type="dxa"/>
            <w:tcBorders>
              <w:top w:val="single" w:sz="4" w:space="0" w:color="000000"/>
              <w:left w:val="single" w:sz="4" w:space="0" w:color="000000"/>
              <w:bottom w:val="single" w:sz="4" w:space="0" w:color="000000"/>
              <w:right w:val="single" w:sz="4" w:space="0" w:color="000000"/>
            </w:tcBorders>
          </w:tcPr>
          <w:p w14:paraId="011CF0B6" w14:textId="77777777" w:rsidR="00F0363C" w:rsidRDefault="00681494">
            <w:pPr>
              <w:pStyle w:val="TableParagraph"/>
              <w:kinsoku w:val="0"/>
              <w:overflowPunct w:val="0"/>
              <w:spacing w:before="52"/>
              <w:ind w:left="111"/>
              <w:rPr>
                <w:color w:val="1D1D1B"/>
                <w:spacing w:val="-5"/>
                <w:sz w:val="22"/>
                <w:szCs w:val="22"/>
              </w:rPr>
            </w:pPr>
            <w:r>
              <w:rPr>
                <w:color w:val="1D1D1B"/>
                <w:spacing w:val="-5"/>
                <w:sz w:val="22"/>
                <w:szCs w:val="22"/>
              </w:rPr>
              <w:t>7f</w:t>
            </w:r>
          </w:p>
        </w:tc>
        <w:tc>
          <w:tcPr>
            <w:tcW w:w="1138" w:type="dxa"/>
            <w:tcBorders>
              <w:top w:val="single" w:sz="4" w:space="0" w:color="000000"/>
              <w:left w:val="single" w:sz="4" w:space="0" w:color="000000"/>
              <w:bottom w:val="single" w:sz="4" w:space="0" w:color="000000"/>
              <w:right w:val="single" w:sz="4" w:space="0" w:color="000000"/>
            </w:tcBorders>
          </w:tcPr>
          <w:p w14:paraId="4E4B23BF" w14:textId="77777777" w:rsidR="00F0363C" w:rsidRDefault="00F0363C">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33A747FB" w14:textId="77777777" w:rsidR="00F0363C" w:rsidRDefault="00F0363C">
            <w:pPr>
              <w:pStyle w:val="TableParagraph"/>
              <w:kinsoku w:val="0"/>
              <w:overflowPunct w:val="0"/>
              <w:rPr>
                <w:rFonts w:ascii="Times New Roman" w:hAnsi="Times New Roman" w:cs="Times New Roman"/>
                <w:sz w:val="22"/>
                <w:szCs w:val="22"/>
              </w:rPr>
            </w:pPr>
          </w:p>
        </w:tc>
      </w:tr>
      <w:tr w:rsidR="00F0363C" w14:paraId="5CFFEEFD" w14:textId="77777777">
        <w:trPr>
          <w:trHeight w:val="674"/>
        </w:trPr>
        <w:tc>
          <w:tcPr>
            <w:tcW w:w="1697" w:type="dxa"/>
            <w:tcBorders>
              <w:top w:val="single" w:sz="4" w:space="0" w:color="000000"/>
              <w:left w:val="single" w:sz="4" w:space="0" w:color="000000"/>
              <w:bottom w:val="single" w:sz="4" w:space="0" w:color="000000"/>
              <w:right w:val="single" w:sz="4" w:space="0" w:color="000000"/>
            </w:tcBorders>
          </w:tcPr>
          <w:p w14:paraId="7EE327F6" w14:textId="77777777" w:rsidR="00F0363C" w:rsidRDefault="00F0363C">
            <w:pPr>
              <w:pStyle w:val="TableParagraph"/>
              <w:kinsoku w:val="0"/>
              <w:overflowPunct w:val="0"/>
              <w:rPr>
                <w:rFonts w:ascii="Times New Roman" w:hAnsi="Times New Roman" w:cs="Times New Roman"/>
                <w:sz w:val="22"/>
                <w:szCs w:val="22"/>
              </w:rPr>
            </w:pPr>
          </w:p>
        </w:tc>
        <w:tc>
          <w:tcPr>
            <w:tcW w:w="5811" w:type="dxa"/>
            <w:tcBorders>
              <w:top w:val="single" w:sz="4" w:space="0" w:color="000000"/>
              <w:left w:val="single" w:sz="4" w:space="0" w:color="000000"/>
              <w:bottom w:val="single" w:sz="4" w:space="0" w:color="000000"/>
              <w:right w:val="single" w:sz="4" w:space="0" w:color="000000"/>
            </w:tcBorders>
          </w:tcPr>
          <w:p w14:paraId="6B811647" w14:textId="77777777" w:rsidR="00F0363C" w:rsidRDefault="00681494">
            <w:pPr>
              <w:pStyle w:val="TableParagraph"/>
              <w:kinsoku w:val="0"/>
              <w:overflowPunct w:val="0"/>
              <w:spacing w:before="10" w:line="310" w:lineRule="atLeast"/>
              <w:ind w:left="220" w:right="587"/>
              <w:rPr>
                <w:color w:val="1D1D1B"/>
                <w:sz w:val="22"/>
                <w:szCs w:val="22"/>
              </w:rPr>
            </w:pPr>
            <w:r>
              <w:rPr>
                <w:color w:val="1D1D1B"/>
                <w:sz w:val="22"/>
                <w:szCs w:val="22"/>
              </w:rPr>
              <w:t>Synthesise</w:t>
            </w:r>
            <w:r>
              <w:rPr>
                <w:color w:val="1D1D1B"/>
                <w:spacing w:val="-6"/>
                <w:sz w:val="22"/>
                <w:szCs w:val="22"/>
              </w:rPr>
              <w:t xml:space="preserve"> </w:t>
            </w:r>
            <w:r>
              <w:rPr>
                <w:color w:val="1D1D1B"/>
                <w:sz w:val="22"/>
                <w:szCs w:val="22"/>
              </w:rPr>
              <w:t>the</w:t>
            </w:r>
            <w:r>
              <w:rPr>
                <w:color w:val="1D1D1B"/>
                <w:spacing w:val="-6"/>
                <w:sz w:val="22"/>
                <w:szCs w:val="22"/>
              </w:rPr>
              <w:t xml:space="preserve"> </w:t>
            </w:r>
            <w:r>
              <w:rPr>
                <w:color w:val="1D1D1B"/>
                <w:sz w:val="22"/>
                <w:szCs w:val="22"/>
              </w:rPr>
              <w:t>expertise</w:t>
            </w:r>
            <w:r>
              <w:rPr>
                <w:color w:val="1D1D1B"/>
                <w:spacing w:val="-6"/>
                <w:sz w:val="22"/>
                <w:szCs w:val="22"/>
              </w:rPr>
              <w:t xml:space="preserve"> </w:t>
            </w:r>
            <w:r>
              <w:rPr>
                <w:color w:val="1D1D1B"/>
                <w:sz w:val="22"/>
                <w:szCs w:val="22"/>
              </w:rPr>
              <w:t>of</w:t>
            </w:r>
            <w:r>
              <w:rPr>
                <w:color w:val="1D1D1B"/>
                <w:spacing w:val="-6"/>
                <w:sz w:val="22"/>
                <w:szCs w:val="22"/>
              </w:rPr>
              <w:t xml:space="preserve"> </w:t>
            </w:r>
            <w:r>
              <w:rPr>
                <w:color w:val="1D1D1B"/>
                <w:sz w:val="22"/>
                <w:szCs w:val="22"/>
              </w:rPr>
              <w:t>multi-</w:t>
            </w:r>
            <w:r>
              <w:rPr>
                <w:color w:val="1D1D1B"/>
                <w:spacing w:val="-4"/>
                <w:sz w:val="22"/>
                <w:szCs w:val="22"/>
              </w:rPr>
              <w:t xml:space="preserve"> </w:t>
            </w:r>
            <w:r>
              <w:rPr>
                <w:color w:val="1D1D1B"/>
                <w:sz w:val="22"/>
                <w:szCs w:val="22"/>
              </w:rPr>
              <w:t>professional</w:t>
            </w:r>
            <w:r>
              <w:rPr>
                <w:color w:val="1D1D1B"/>
                <w:spacing w:val="-4"/>
                <w:sz w:val="22"/>
                <w:szCs w:val="22"/>
              </w:rPr>
              <w:t xml:space="preserve"> </w:t>
            </w:r>
            <w:r>
              <w:rPr>
                <w:color w:val="1D1D1B"/>
                <w:sz w:val="22"/>
                <w:szCs w:val="22"/>
              </w:rPr>
              <w:t>teams</w:t>
            </w:r>
            <w:r>
              <w:rPr>
                <w:color w:val="1D1D1B"/>
                <w:spacing w:val="-4"/>
                <w:sz w:val="22"/>
                <w:szCs w:val="22"/>
              </w:rPr>
              <w:t xml:space="preserve"> </w:t>
            </w:r>
            <w:r>
              <w:rPr>
                <w:color w:val="1D1D1B"/>
                <w:sz w:val="22"/>
                <w:szCs w:val="22"/>
              </w:rPr>
              <w:t>to aid in diagnosis where needed.</w:t>
            </w:r>
          </w:p>
        </w:tc>
        <w:tc>
          <w:tcPr>
            <w:tcW w:w="1418" w:type="dxa"/>
            <w:tcBorders>
              <w:top w:val="single" w:sz="4" w:space="0" w:color="000000"/>
              <w:left w:val="single" w:sz="4" w:space="0" w:color="000000"/>
              <w:bottom w:val="single" w:sz="4" w:space="0" w:color="000000"/>
              <w:right w:val="single" w:sz="4" w:space="0" w:color="000000"/>
            </w:tcBorders>
          </w:tcPr>
          <w:p w14:paraId="5240A331" w14:textId="77777777" w:rsidR="00F0363C" w:rsidRDefault="00681494">
            <w:pPr>
              <w:pStyle w:val="TableParagraph"/>
              <w:kinsoku w:val="0"/>
              <w:overflowPunct w:val="0"/>
              <w:spacing w:before="52"/>
              <w:ind w:left="110"/>
              <w:rPr>
                <w:color w:val="1D1D1B"/>
                <w:spacing w:val="-2"/>
                <w:sz w:val="22"/>
                <w:szCs w:val="22"/>
              </w:rPr>
            </w:pPr>
            <w:r>
              <w:rPr>
                <w:color w:val="1D1D1B"/>
                <w:spacing w:val="-2"/>
                <w:sz w:val="22"/>
                <w:szCs w:val="22"/>
              </w:rPr>
              <w:t>B7(d)</w:t>
            </w:r>
          </w:p>
        </w:tc>
        <w:tc>
          <w:tcPr>
            <w:tcW w:w="1419" w:type="dxa"/>
            <w:tcBorders>
              <w:top w:val="single" w:sz="4" w:space="0" w:color="000000"/>
              <w:left w:val="single" w:sz="4" w:space="0" w:color="000000"/>
              <w:bottom w:val="single" w:sz="4" w:space="0" w:color="000000"/>
              <w:right w:val="single" w:sz="4" w:space="0" w:color="000000"/>
            </w:tcBorders>
          </w:tcPr>
          <w:p w14:paraId="14C18351" w14:textId="77777777" w:rsidR="00F0363C" w:rsidRDefault="00681494">
            <w:pPr>
              <w:pStyle w:val="TableParagraph"/>
              <w:kinsoku w:val="0"/>
              <w:overflowPunct w:val="0"/>
              <w:spacing w:before="52"/>
              <w:ind w:left="111"/>
              <w:rPr>
                <w:color w:val="1D1D1B"/>
                <w:spacing w:val="-5"/>
                <w:sz w:val="22"/>
                <w:szCs w:val="22"/>
              </w:rPr>
            </w:pPr>
            <w:r>
              <w:rPr>
                <w:color w:val="1D1D1B"/>
                <w:spacing w:val="-5"/>
                <w:sz w:val="22"/>
                <w:szCs w:val="22"/>
              </w:rPr>
              <w:t>7g</w:t>
            </w:r>
          </w:p>
        </w:tc>
        <w:tc>
          <w:tcPr>
            <w:tcW w:w="1138" w:type="dxa"/>
            <w:tcBorders>
              <w:top w:val="single" w:sz="4" w:space="0" w:color="000000"/>
              <w:left w:val="single" w:sz="4" w:space="0" w:color="000000"/>
              <w:bottom w:val="single" w:sz="4" w:space="0" w:color="000000"/>
              <w:right w:val="single" w:sz="4" w:space="0" w:color="000000"/>
            </w:tcBorders>
          </w:tcPr>
          <w:p w14:paraId="5ED77F35" w14:textId="77777777" w:rsidR="00F0363C" w:rsidRDefault="00F0363C">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0C380AB8" w14:textId="77777777" w:rsidR="00F0363C" w:rsidRDefault="00F0363C">
            <w:pPr>
              <w:pStyle w:val="TableParagraph"/>
              <w:kinsoku w:val="0"/>
              <w:overflowPunct w:val="0"/>
              <w:rPr>
                <w:rFonts w:ascii="Times New Roman" w:hAnsi="Times New Roman" w:cs="Times New Roman"/>
                <w:sz w:val="22"/>
                <w:szCs w:val="22"/>
              </w:rPr>
            </w:pPr>
          </w:p>
        </w:tc>
      </w:tr>
      <w:tr w:rsidR="00F0363C" w14:paraId="5712A84A" w14:textId="77777777">
        <w:trPr>
          <w:trHeight w:val="985"/>
        </w:trPr>
        <w:tc>
          <w:tcPr>
            <w:tcW w:w="1697" w:type="dxa"/>
            <w:tcBorders>
              <w:top w:val="single" w:sz="4" w:space="0" w:color="000000"/>
              <w:left w:val="single" w:sz="4" w:space="0" w:color="000000"/>
              <w:bottom w:val="single" w:sz="4" w:space="0" w:color="000000"/>
              <w:right w:val="single" w:sz="4" w:space="0" w:color="000000"/>
            </w:tcBorders>
          </w:tcPr>
          <w:p w14:paraId="618037F3" w14:textId="77777777" w:rsidR="00F0363C" w:rsidRDefault="00681494">
            <w:pPr>
              <w:pStyle w:val="TableParagraph"/>
              <w:kinsoku w:val="0"/>
              <w:overflowPunct w:val="0"/>
              <w:spacing w:before="52"/>
              <w:ind w:left="282"/>
              <w:rPr>
                <w:color w:val="1D1D1B"/>
                <w:spacing w:val="-2"/>
                <w:sz w:val="22"/>
                <w:szCs w:val="22"/>
              </w:rPr>
            </w:pPr>
            <w:r>
              <w:rPr>
                <w:color w:val="1D1D1B"/>
                <w:spacing w:val="-2"/>
                <w:sz w:val="22"/>
                <w:szCs w:val="22"/>
              </w:rPr>
              <w:t>B8(f)</w:t>
            </w:r>
          </w:p>
        </w:tc>
        <w:tc>
          <w:tcPr>
            <w:tcW w:w="5811" w:type="dxa"/>
            <w:tcBorders>
              <w:top w:val="single" w:sz="4" w:space="0" w:color="000000"/>
              <w:left w:val="single" w:sz="4" w:space="0" w:color="000000"/>
              <w:bottom w:val="single" w:sz="4" w:space="0" w:color="000000"/>
              <w:right w:val="single" w:sz="4" w:space="0" w:color="000000"/>
            </w:tcBorders>
          </w:tcPr>
          <w:p w14:paraId="0EEF4F87" w14:textId="77777777" w:rsidR="00F0363C" w:rsidRDefault="00681494">
            <w:pPr>
              <w:pStyle w:val="TableParagraph"/>
              <w:kinsoku w:val="0"/>
              <w:overflowPunct w:val="0"/>
              <w:spacing w:before="10" w:line="310" w:lineRule="atLeast"/>
              <w:ind w:left="283" w:right="247"/>
              <w:jc w:val="both"/>
              <w:rPr>
                <w:color w:val="1D1D1B"/>
                <w:sz w:val="22"/>
                <w:szCs w:val="22"/>
              </w:rPr>
            </w:pPr>
            <w:r>
              <w:rPr>
                <w:color w:val="1D1D1B"/>
                <w:sz w:val="22"/>
                <w:szCs w:val="22"/>
              </w:rPr>
              <w:t>Focus the objective data gathering and prioritise investigations in the context of the patient presentation and the clinical environment.</w:t>
            </w:r>
          </w:p>
        </w:tc>
        <w:tc>
          <w:tcPr>
            <w:tcW w:w="1418" w:type="dxa"/>
            <w:tcBorders>
              <w:top w:val="single" w:sz="4" w:space="0" w:color="000000"/>
              <w:left w:val="single" w:sz="4" w:space="0" w:color="000000"/>
              <w:bottom w:val="single" w:sz="4" w:space="0" w:color="000000"/>
              <w:right w:val="single" w:sz="4" w:space="0" w:color="000000"/>
            </w:tcBorders>
          </w:tcPr>
          <w:p w14:paraId="0DCAB740" w14:textId="77777777" w:rsidR="00F0363C" w:rsidRDefault="00F0363C">
            <w:pPr>
              <w:pStyle w:val="TableParagraph"/>
              <w:kinsoku w:val="0"/>
              <w:overflowPunct w:val="0"/>
              <w:rPr>
                <w:rFonts w:ascii="Times New Roman" w:hAnsi="Times New Roman" w:cs="Times New Roman"/>
                <w:sz w:val="22"/>
                <w:szCs w:val="22"/>
              </w:rPr>
            </w:pPr>
          </w:p>
        </w:tc>
        <w:tc>
          <w:tcPr>
            <w:tcW w:w="1419" w:type="dxa"/>
            <w:tcBorders>
              <w:top w:val="single" w:sz="4" w:space="0" w:color="000000"/>
              <w:left w:val="single" w:sz="4" w:space="0" w:color="000000"/>
              <w:bottom w:val="single" w:sz="4" w:space="0" w:color="000000"/>
              <w:right w:val="single" w:sz="4" w:space="0" w:color="000000"/>
            </w:tcBorders>
          </w:tcPr>
          <w:p w14:paraId="34E4D77C" w14:textId="77777777" w:rsidR="00F0363C" w:rsidRDefault="00681494">
            <w:pPr>
              <w:pStyle w:val="TableParagraph"/>
              <w:kinsoku w:val="0"/>
              <w:overflowPunct w:val="0"/>
              <w:spacing w:before="52"/>
              <w:ind w:left="111"/>
              <w:rPr>
                <w:color w:val="1D1D1B"/>
                <w:spacing w:val="-5"/>
                <w:sz w:val="22"/>
                <w:szCs w:val="22"/>
              </w:rPr>
            </w:pPr>
            <w:r>
              <w:rPr>
                <w:color w:val="1D1D1B"/>
                <w:spacing w:val="-5"/>
                <w:sz w:val="22"/>
                <w:szCs w:val="22"/>
              </w:rPr>
              <w:t>7h</w:t>
            </w:r>
          </w:p>
        </w:tc>
        <w:tc>
          <w:tcPr>
            <w:tcW w:w="1138" w:type="dxa"/>
            <w:tcBorders>
              <w:top w:val="single" w:sz="4" w:space="0" w:color="000000"/>
              <w:left w:val="single" w:sz="4" w:space="0" w:color="000000"/>
              <w:bottom w:val="single" w:sz="4" w:space="0" w:color="000000"/>
              <w:right w:val="single" w:sz="4" w:space="0" w:color="000000"/>
            </w:tcBorders>
          </w:tcPr>
          <w:p w14:paraId="4A2B8397" w14:textId="77777777" w:rsidR="00F0363C" w:rsidRDefault="00F0363C">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02642601" w14:textId="77777777" w:rsidR="00F0363C" w:rsidRDefault="00F0363C">
            <w:pPr>
              <w:pStyle w:val="TableParagraph"/>
              <w:kinsoku w:val="0"/>
              <w:overflowPunct w:val="0"/>
              <w:rPr>
                <w:rFonts w:ascii="Times New Roman" w:hAnsi="Times New Roman" w:cs="Times New Roman"/>
                <w:sz w:val="22"/>
                <w:szCs w:val="22"/>
              </w:rPr>
            </w:pPr>
          </w:p>
        </w:tc>
      </w:tr>
      <w:tr w:rsidR="00F0363C" w14:paraId="2447C31D" w14:textId="77777777">
        <w:trPr>
          <w:trHeight w:val="364"/>
        </w:trPr>
        <w:tc>
          <w:tcPr>
            <w:tcW w:w="1697" w:type="dxa"/>
            <w:tcBorders>
              <w:top w:val="single" w:sz="4" w:space="0" w:color="000000"/>
              <w:left w:val="single" w:sz="4" w:space="0" w:color="000000"/>
              <w:bottom w:val="single" w:sz="4" w:space="0" w:color="000000"/>
              <w:right w:val="single" w:sz="4" w:space="0" w:color="000000"/>
            </w:tcBorders>
          </w:tcPr>
          <w:p w14:paraId="01CEF402" w14:textId="77777777" w:rsidR="00F0363C" w:rsidRDefault="00681494">
            <w:pPr>
              <w:pStyle w:val="TableParagraph"/>
              <w:kinsoku w:val="0"/>
              <w:overflowPunct w:val="0"/>
              <w:spacing w:before="52"/>
              <w:ind w:left="282"/>
              <w:rPr>
                <w:color w:val="1D1D1B"/>
                <w:spacing w:val="-2"/>
                <w:sz w:val="22"/>
                <w:szCs w:val="22"/>
              </w:rPr>
            </w:pPr>
            <w:r>
              <w:rPr>
                <w:color w:val="1D1D1B"/>
                <w:spacing w:val="-2"/>
                <w:sz w:val="22"/>
                <w:szCs w:val="22"/>
              </w:rPr>
              <w:t>B8(c)</w:t>
            </w:r>
          </w:p>
        </w:tc>
        <w:tc>
          <w:tcPr>
            <w:tcW w:w="5811" w:type="dxa"/>
            <w:tcBorders>
              <w:top w:val="single" w:sz="4" w:space="0" w:color="000000"/>
              <w:left w:val="single" w:sz="4" w:space="0" w:color="000000"/>
              <w:bottom w:val="single" w:sz="4" w:space="0" w:color="000000"/>
              <w:right w:val="single" w:sz="4" w:space="0" w:color="000000"/>
            </w:tcBorders>
          </w:tcPr>
          <w:p w14:paraId="7B73A207" w14:textId="77777777" w:rsidR="00F0363C" w:rsidRDefault="00681494">
            <w:pPr>
              <w:pStyle w:val="TableParagraph"/>
              <w:kinsoku w:val="0"/>
              <w:overflowPunct w:val="0"/>
              <w:spacing w:before="52"/>
              <w:ind w:left="283"/>
              <w:rPr>
                <w:color w:val="1D1D1B"/>
                <w:spacing w:val="-5"/>
                <w:sz w:val="22"/>
                <w:szCs w:val="22"/>
              </w:rPr>
            </w:pPr>
            <w:r>
              <w:rPr>
                <w:color w:val="1D1D1B"/>
                <w:sz w:val="22"/>
                <w:szCs w:val="22"/>
              </w:rPr>
              <w:t>Formulate</w:t>
            </w:r>
            <w:r>
              <w:rPr>
                <w:color w:val="1D1D1B"/>
                <w:spacing w:val="-13"/>
                <w:sz w:val="22"/>
                <w:szCs w:val="22"/>
              </w:rPr>
              <w:t xml:space="preserve"> </w:t>
            </w:r>
            <w:r>
              <w:rPr>
                <w:color w:val="1D1D1B"/>
                <w:sz w:val="22"/>
                <w:szCs w:val="22"/>
              </w:rPr>
              <w:t>a</w:t>
            </w:r>
            <w:r>
              <w:rPr>
                <w:color w:val="1D1D1B"/>
                <w:spacing w:val="-12"/>
                <w:sz w:val="22"/>
                <w:szCs w:val="22"/>
              </w:rPr>
              <w:t xml:space="preserve"> </w:t>
            </w:r>
            <w:proofErr w:type="gramStart"/>
            <w:r>
              <w:rPr>
                <w:color w:val="1D1D1B"/>
                <w:sz w:val="22"/>
                <w:szCs w:val="22"/>
              </w:rPr>
              <w:t>differential</w:t>
            </w:r>
            <w:r>
              <w:rPr>
                <w:color w:val="1D1D1B"/>
                <w:spacing w:val="-13"/>
                <w:sz w:val="22"/>
                <w:szCs w:val="22"/>
              </w:rPr>
              <w:t xml:space="preserve"> </w:t>
            </w:r>
            <w:r>
              <w:rPr>
                <w:color w:val="1D1D1B"/>
                <w:sz w:val="22"/>
                <w:szCs w:val="22"/>
              </w:rPr>
              <w:t>diagnoses</w:t>
            </w:r>
            <w:proofErr w:type="gramEnd"/>
            <w:r>
              <w:rPr>
                <w:color w:val="1D1D1B"/>
                <w:spacing w:val="-12"/>
                <w:sz w:val="22"/>
                <w:szCs w:val="22"/>
              </w:rPr>
              <w:t xml:space="preserve"> </w:t>
            </w:r>
            <w:r>
              <w:rPr>
                <w:color w:val="1D1D1B"/>
                <w:sz w:val="22"/>
                <w:szCs w:val="22"/>
              </w:rPr>
              <w:t>based</w:t>
            </w:r>
            <w:r>
              <w:rPr>
                <w:color w:val="1D1D1B"/>
                <w:spacing w:val="48"/>
                <w:sz w:val="22"/>
                <w:szCs w:val="22"/>
              </w:rPr>
              <w:t xml:space="preserve"> </w:t>
            </w:r>
            <w:r>
              <w:rPr>
                <w:color w:val="1D1D1B"/>
                <w:sz w:val="22"/>
                <w:szCs w:val="22"/>
              </w:rPr>
              <w:t>on</w:t>
            </w:r>
            <w:r>
              <w:rPr>
                <w:color w:val="1D1D1B"/>
                <w:spacing w:val="-13"/>
                <w:sz w:val="22"/>
                <w:szCs w:val="22"/>
              </w:rPr>
              <w:t xml:space="preserve"> </w:t>
            </w:r>
            <w:r>
              <w:rPr>
                <w:color w:val="1D1D1B"/>
                <w:sz w:val="22"/>
                <w:szCs w:val="22"/>
              </w:rPr>
              <w:t>subjective</w:t>
            </w:r>
            <w:r>
              <w:rPr>
                <w:color w:val="1D1D1B"/>
                <w:spacing w:val="-12"/>
                <w:sz w:val="22"/>
                <w:szCs w:val="22"/>
              </w:rPr>
              <w:t xml:space="preserve"> </w:t>
            </w:r>
            <w:r>
              <w:rPr>
                <w:color w:val="1D1D1B"/>
                <w:spacing w:val="-5"/>
                <w:sz w:val="22"/>
                <w:szCs w:val="22"/>
              </w:rPr>
              <w:t>and</w:t>
            </w:r>
          </w:p>
        </w:tc>
        <w:tc>
          <w:tcPr>
            <w:tcW w:w="1418" w:type="dxa"/>
            <w:tcBorders>
              <w:top w:val="single" w:sz="4" w:space="0" w:color="000000"/>
              <w:left w:val="single" w:sz="4" w:space="0" w:color="000000"/>
              <w:bottom w:val="single" w:sz="4" w:space="0" w:color="000000"/>
              <w:right w:val="single" w:sz="4" w:space="0" w:color="000000"/>
            </w:tcBorders>
          </w:tcPr>
          <w:p w14:paraId="1E1BD451" w14:textId="77777777" w:rsidR="00F0363C" w:rsidRDefault="00681494">
            <w:pPr>
              <w:pStyle w:val="TableParagraph"/>
              <w:kinsoku w:val="0"/>
              <w:overflowPunct w:val="0"/>
              <w:spacing w:before="52"/>
              <w:ind w:left="110"/>
              <w:rPr>
                <w:color w:val="1D1D1B"/>
                <w:spacing w:val="-2"/>
                <w:sz w:val="22"/>
                <w:szCs w:val="22"/>
              </w:rPr>
            </w:pPr>
            <w:r>
              <w:rPr>
                <w:color w:val="1D1D1B"/>
                <w:spacing w:val="-2"/>
                <w:sz w:val="22"/>
                <w:szCs w:val="22"/>
              </w:rPr>
              <w:t>B7(e)</w:t>
            </w:r>
          </w:p>
        </w:tc>
        <w:tc>
          <w:tcPr>
            <w:tcW w:w="1419" w:type="dxa"/>
            <w:tcBorders>
              <w:top w:val="single" w:sz="4" w:space="0" w:color="000000"/>
              <w:left w:val="single" w:sz="4" w:space="0" w:color="000000"/>
              <w:bottom w:val="single" w:sz="4" w:space="0" w:color="000000"/>
              <w:right w:val="single" w:sz="4" w:space="0" w:color="000000"/>
            </w:tcBorders>
          </w:tcPr>
          <w:p w14:paraId="2CACF5E1" w14:textId="77777777" w:rsidR="00F0363C" w:rsidRDefault="00681494">
            <w:pPr>
              <w:pStyle w:val="TableParagraph"/>
              <w:kinsoku w:val="0"/>
              <w:overflowPunct w:val="0"/>
              <w:spacing w:before="52"/>
              <w:ind w:left="111"/>
              <w:rPr>
                <w:color w:val="1D1D1B"/>
                <w:spacing w:val="-5"/>
                <w:sz w:val="22"/>
                <w:szCs w:val="22"/>
              </w:rPr>
            </w:pPr>
            <w:r>
              <w:rPr>
                <w:color w:val="1D1D1B"/>
                <w:spacing w:val="-5"/>
                <w:sz w:val="22"/>
                <w:szCs w:val="22"/>
              </w:rPr>
              <w:t>7i</w:t>
            </w:r>
          </w:p>
        </w:tc>
        <w:tc>
          <w:tcPr>
            <w:tcW w:w="1138" w:type="dxa"/>
            <w:tcBorders>
              <w:top w:val="single" w:sz="4" w:space="0" w:color="000000"/>
              <w:left w:val="single" w:sz="4" w:space="0" w:color="000000"/>
              <w:bottom w:val="single" w:sz="4" w:space="0" w:color="000000"/>
              <w:right w:val="single" w:sz="4" w:space="0" w:color="000000"/>
            </w:tcBorders>
          </w:tcPr>
          <w:p w14:paraId="02617309" w14:textId="77777777" w:rsidR="00F0363C" w:rsidRDefault="00F0363C">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6F86DFE2" w14:textId="77777777" w:rsidR="00F0363C" w:rsidRDefault="00F0363C">
            <w:pPr>
              <w:pStyle w:val="TableParagraph"/>
              <w:kinsoku w:val="0"/>
              <w:overflowPunct w:val="0"/>
              <w:rPr>
                <w:rFonts w:ascii="Times New Roman" w:hAnsi="Times New Roman" w:cs="Times New Roman"/>
                <w:sz w:val="22"/>
                <w:szCs w:val="22"/>
              </w:rPr>
            </w:pPr>
          </w:p>
        </w:tc>
      </w:tr>
    </w:tbl>
    <w:p w14:paraId="7014EA34" w14:textId="77777777" w:rsidR="00F0363C" w:rsidRDefault="00F0363C">
      <w:pPr>
        <w:rPr>
          <w:b/>
          <w:bCs/>
          <w:sz w:val="2"/>
          <w:szCs w:val="2"/>
        </w:rPr>
        <w:sectPr w:rsidR="00F0363C">
          <w:pgSz w:w="16850" w:h="11920" w:orient="landscape"/>
          <w:pgMar w:top="960" w:right="1000" w:bottom="280" w:left="800" w:header="720" w:footer="720" w:gutter="0"/>
          <w:cols w:space="720"/>
          <w:noEndnote/>
        </w:sectPr>
      </w:pPr>
    </w:p>
    <w:p w14:paraId="6D69AF58" w14:textId="77777777" w:rsidR="00F0363C" w:rsidRDefault="00F0363C">
      <w:pPr>
        <w:pStyle w:val="BodyText"/>
        <w:kinsoku w:val="0"/>
        <w:overflowPunct w:val="0"/>
        <w:rPr>
          <w:b/>
          <w:bCs/>
          <w:sz w:val="2"/>
          <w:szCs w:val="2"/>
        </w:rPr>
      </w:pPr>
    </w:p>
    <w:tbl>
      <w:tblPr>
        <w:tblW w:w="0" w:type="auto"/>
        <w:tblInd w:w="129" w:type="dxa"/>
        <w:tblLayout w:type="fixed"/>
        <w:tblCellMar>
          <w:left w:w="0" w:type="dxa"/>
          <w:right w:w="0" w:type="dxa"/>
        </w:tblCellMar>
        <w:tblLook w:val="0000" w:firstRow="0" w:lastRow="0" w:firstColumn="0" w:lastColumn="0" w:noHBand="0" w:noVBand="0"/>
      </w:tblPr>
      <w:tblGrid>
        <w:gridCol w:w="1697"/>
        <w:gridCol w:w="5811"/>
        <w:gridCol w:w="1418"/>
        <w:gridCol w:w="1419"/>
        <w:gridCol w:w="1138"/>
        <w:gridCol w:w="3258"/>
      </w:tblGrid>
      <w:tr w:rsidR="00F0363C" w14:paraId="011CBCC9" w14:textId="77777777">
        <w:trPr>
          <w:trHeight w:val="621"/>
        </w:trPr>
        <w:tc>
          <w:tcPr>
            <w:tcW w:w="1697" w:type="dxa"/>
            <w:tcBorders>
              <w:top w:val="single" w:sz="4" w:space="0" w:color="000000"/>
              <w:left w:val="single" w:sz="4" w:space="0" w:color="000000"/>
              <w:bottom w:val="single" w:sz="4" w:space="0" w:color="000000"/>
              <w:right w:val="single" w:sz="4" w:space="0" w:color="000000"/>
            </w:tcBorders>
          </w:tcPr>
          <w:p w14:paraId="0A78B6E3" w14:textId="77777777" w:rsidR="00F0363C" w:rsidRDefault="00F0363C">
            <w:pPr>
              <w:pStyle w:val="TableParagraph"/>
              <w:kinsoku w:val="0"/>
              <w:overflowPunct w:val="0"/>
              <w:rPr>
                <w:rFonts w:ascii="Times New Roman" w:hAnsi="Times New Roman" w:cs="Times New Roman"/>
                <w:sz w:val="22"/>
                <w:szCs w:val="22"/>
              </w:rPr>
            </w:pPr>
          </w:p>
        </w:tc>
        <w:tc>
          <w:tcPr>
            <w:tcW w:w="5811" w:type="dxa"/>
            <w:tcBorders>
              <w:top w:val="single" w:sz="4" w:space="0" w:color="000000"/>
              <w:left w:val="single" w:sz="4" w:space="0" w:color="000000"/>
              <w:bottom w:val="single" w:sz="4" w:space="0" w:color="000000"/>
              <w:right w:val="single" w:sz="4" w:space="0" w:color="000000"/>
            </w:tcBorders>
          </w:tcPr>
          <w:p w14:paraId="540CD5F1" w14:textId="77777777" w:rsidR="00F0363C" w:rsidRDefault="00681494">
            <w:pPr>
              <w:pStyle w:val="TableParagraph"/>
              <w:kinsoku w:val="0"/>
              <w:overflowPunct w:val="0"/>
              <w:spacing w:line="268" w:lineRule="exact"/>
              <w:ind w:left="283"/>
              <w:rPr>
                <w:color w:val="1D1D1B"/>
                <w:spacing w:val="-2"/>
                <w:sz w:val="22"/>
                <w:szCs w:val="22"/>
              </w:rPr>
            </w:pPr>
            <w:r>
              <w:rPr>
                <w:color w:val="1D1D1B"/>
                <w:spacing w:val="-2"/>
                <w:sz w:val="22"/>
                <w:szCs w:val="22"/>
              </w:rPr>
              <w:t>where available objective</w:t>
            </w:r>
            <w:r>
              <w:rPr>
                <w:color w:val="1D1D1B"/>
                <w:spacing w:val="-1"/>
                <w:sz w:val="22"/>
                <w:szCs w:val="22"/>
              </w:rPr>
              <w:t xml:space="preserve"> </w:t>
            </w:r>
            <w:r>
              <w:rPr>
                <w:color w:val="1D1D1B"/>
                <w:spacing w:val="-2"/>
                <w:sz w:val="22"/>
                <w:szCs w:val="22"/>
              </w:rPr>
              <w:t>data, identifying</w:t>
            </w:r>
            <w:r>
              <w:rPr>
                <w:color w:val="1D1D1B"/>
                <w:spacing w:val="-3"/>
                <w:sz w:val="22"/>
                <w:szCs w:val="22"/>
              </w:rPr>
              <w:t xml:space="preserve"> </w:t>
            </w:r>
            <w:r>
              <w:rPr>
                <w:color w:val="1D1D1B"/>
                <w:spacing w:val="-2"/>
                <w:sz w:val="22"/>
                <w:szCs w:val="22"/>
              </w:rPr>
              <w:t>where</w:t>
            </w:r>
            <w:r>
              <w:rPr>
                <w:color w:val="1D1D1B"/>
                <w:spacing w:val="-1"/>
                <w:sz w:val="22"/>
                <w:szCs w:val="22"/>
              </w:rPr>
              <w:t xml:space="preserve"> </w:t>
            </w:r>
            <w:r>
              <w:rPr>
                <w:color w:val="1D1D1B"/>
                <w:spacing w:val="-2"/>
                <w:sz w:val="22"/>
                <w:szCs w:val="22"/>
              </w:rPr>
              <w:t>necessary</w:t>
            </w:r>
          </w:p>
          <w:p w14:paraId="0B78503A" w14:textId="77777777" w:rsidR="00F0363C" w:rsidRDefault="00681494">
            <w:pPr>
              <w:pStyle w:val="TableParagraph"/>
              <w:kinsoku w:val="0"/>
              <w:overflowPunct w:val="0"/>
              <w:spacing w:before="41"/>
              <w:ind w:left="283"/>
              <w:rPr>
                <w:color w:val="1D1D1B"/>
                <w:spacing w:val="-2"/>
                <w:sz w:val="22"/>
                <w:szCs w:val="22"/>
              </w:rPr>
            </w:pPr>
            <w:r>
              <w:rPr>
                <w:color w:val="1D1D1B"/>
                <w:sz w:val="22"/>
                <w:szCs w:val="22"/>
              </w:rPr>
              <w:t>the</w:t>
            </w:r>
            <w:r>
              <w:rPr>
                <w:color w:val="1D1D1B"/>
                <w:spacing w:val="-2"/>
                <w:sz w:val="22"/>
                <w:szCs w:val="22"/>
              </w:rPr>
              <w:t xml:space="preserve"> </w:t>
            </w:r>
            <w:r>
              <w:rPr>
                <w:color w:val="1D1D1B"/>
                <w:sz w:val="22"/>
                <w:szCs w:val="22"/>
              </w:rPr>
              <w:t>need</w:t>
            </w:r>
            <w:r>
              <w:rPr>
                <w:color w:val="1D1D1B"/>
                <w:spacing w:val="-6"/>
                <w:sz w:val="22"/>
                <w:szCs w:val="22"/>
              </w:rPr>
              <w:t xml:space="preserve"> </w:t>
            </w:r>
            <w:r>
              <w:rPr>
                <w:color w:val="1D1D1B"/>
                <w:sz w:val="22"/>
                <w:szCs w:val="22"/>
              </w:rPr>
              <w:t>for</w:t>
            </w:r>
            <w:r>
              <w:rPr>
                <w:color w:val="1D1D1B"/>
                <w:spacing w:val="-4"/>
                <w:sz w:val="22"/>
                <w:szCs w:val="22"/>
              </w:rPr>
              <w:t xml:space="preserve"> </w:t>
            </w:r>
            <w:r>
              <w:rPr>
                <w:color w:val="1D1D1B"/>
                <w:sz w:val="22"/>
                <w:szCs w:val="22"/>
              </w:rPr>
              <w:t>investigations</w:t>
            </w:r>
            <w:r>
              <w:rPr>
                <w:color w:val="1D1D1B"/>
                <w:spacing w:val="-4"/>
                <w:sz w:val="22"/>
                <w:szCs w:val="22"/>
              </w:rPr>
              <w:t xml:space="preserve"> </w:t>
            </w:r>
            <w:r>
              <w:rPr>
                <w:color w:val="1D1D1B"/>
                <w:sz w:val="22"/>
                <w:szCs w:val="22"/>
              </w:rPr>
              <w:t>to</w:t>
            </w:r>
            <w:r>
              <w:rPr>
                <w:color w:val="1D1D1B"/>
                <w:spacing w:val="-1"/>
                <w:sz w:val="22"/>
                <w:szCs w:val="22"/>
              </w:rPr>
              <w:t xml:space="preserve"> </w:t>
            </w:r>
            <w:r>
              <w:rPr>
                <w:color w:val="1D1D1B"/>
                <w:sz w:val="22"/>
                <w:szCs w:val="22"/>
              </w:rPr>
              <w:t>aid</w:t>
            </w:r>
            <w:r>
              <w:rPr>
                <w:color w:val="1D1D1B"/>
                <w:spacing w:val="-2"/>
                <w:sz w:val="22"/>
                <w:szCs w:val="22"/>
              </w:rPr>
              <w:t xml:space="preserve"> diagnoses.</w:t>
            </w:r>
          </w:p>
        </w:tc>
        <w:tc>
          <w:tcPr>
            <w:tcW w:w="1418" w:type="dxa"/>
            <w:tcBorders>
              <w:top w:val="single" w:sz="4" w:space="0" w:color="000000"/>
              <w:left w:val="single" w:sz="4" w:space="0" w:color="000000"/>
              <w:bottom w:val="single" w:sz="4" w:space="0" w:color="000000"/>
              <w:right w:val="single" w:sz="4" w:space="0" w:color="000000"/>
            </w:tcBorders>
          </w:tcPr>
          <w:p w14:paraId="21AA7419" w14:textId="77777777" w:rsidR="00F0363C" w:rsidRDefault="00F0363C">
            <w:pPr>
              <w:pStyle w:val="TableParagraph"/>
              <w:kinsoku w:val="0"/>
              <w:overflowPunct w:val="0"/>
              <w:rPr>
                <w:rFonts w:ascii="Times New Roman" w:hAnsi="Times New Roman" w:cs="Times New Roman"/>
                <w:sz w:val="22"/>
                <w:szCs w:val="22"/>
              </w:rPr>
            </w:pPr>
          </w:p>
        </w:tc>
        <w:tc>
          <w:tcPr>
            <w:tcW w:w="1419" w:type="dxa"/>
            <w:tcBorders>
              <w:top w:val="single" w:sz="4" w:space="0" w:color="000000"/>
              <w:left w:val="single" w:sz="4" w:space="0" w:color="000000"/>
              <w:bottom w:val="single" w:sz="4" w:space="0" w:color="000000"/>
              <w:right w:val="single" w:sz="4" w:space="0" w:color="000000"/>
            </w:tcBorders>
          </w:tcPr>
          <w:p w14:paraId="2334B14F" w14:textId="77777777" w:rsidR="00F0363C" w:rsidRDefault="00F0363C">
            <w:pPr>
              <w:pStyle w:val="TableParagraph"/>
              <w:kinsoku w:val="0"/>
              <w:overflowPunct w:val="0"/>
              <w:rPr>
                <w:rFonts w:ascii="Times New Roman" w:hAnsi="Times New Roman" w:cs="Times New Roman"/>
                <w:sz w:val="22"/>
                <w:szCs w:val="22"/>
              </w:rPr>
            </w:pPr>
          </w:p>
        </w:tc>
        <w:tc>
          <w:tcPr>
            <w:tcW w:w="1138" w:type="dxa"/>
            <w:tcBorders>
              <w:top w:val="single" w:sz="4" w:space="0" w:color="000000"/>
              <w:left w:val="single" w:sz="4" w:space="0" w:color="000000"/>
              <w:bottom w:val="single" w:sz="4" w:space="0" w:color="000000"/>
              <w:right w:val="single" w:sz="4" w:space="0" w:color="000000"/>
            </w:tcBorders>
          </w:tcPr>
          <w:p w14:paraId="3782EF74" w14:textId="77777777" w:rsidR="00F0363C" w:rsidRDefault="00F0363C">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3529011E" w14:textId="77777777" w:rsidR="00F0363C" w:rsidRDefault="00F0363C">
            <w:pPr>
              <w:pStyle w:val="TableParagraph"/>
              <w:kinsoku w:val="0"/>
              <w:overflowPunct w:val="0"/>
              <w:rPr>
                <w:rFonts w:ascii="Times New Roman" w:hAnsi="Times New Roman" w:cs="Times New Roman"/>
                <w:sz w:val="22"/>
                <w:szCs w:val="22"/>
              </w:rPr>
            </w:pPr>
          </w:p>
        </w:tc>
      </w:tr>
      <w:tr w:rsidR="00F0363C" w14:paraId="235FE5F9" w14:textId="77777777">
        <w:trPr>
          <w:trHeight w:val="1607"/>
        </w:trPr>
        <w:tc>
          <w:tcPr>
            <w:tcW w:w="1697" w:type="dxa"/>
            <w:tcBorders>
              <w:top w:val="single" w:sz="4" w:space="0" w:color="000000"/>
              <w:left w:val="single" w:sz="4" w:space="0" w:color="000000"/>
              <w:bottom w:val="single" w:sz="4" w:space="0" w:color="000000"/>
              <w:right w:val="single" w:sz="4" w:space="0" w:color="000000"/>
            </w:tcBorders>
          </w:tcPr>
          <w:p w14:paraId="4683192D" w14:textId="77777777" w:rsidR="00F0363C" w:rsidRDefault="00681494">
            <w:pPr>
              <w:pStyle w:val="TableParagraph"/>
              <w:kinsoku w:val="0"/>
              <w:overflowPunct w:val="0"/>
              <w:spacing w:before="52"/>
              <w:ind w:left="282"/>
              <w:rPr>
                <w:color w:val="1D1D1B"/>
                <w:spacing w:val="-2"/>
                <w:sz w:val="22"/>
                <w:szCs w:val="22"/>
              </w:rPr>
            </w:pPr>
            <w:r>
              <w:rPr>
                <w:color w:val="1D1D1B"/>
                <w:spacing w:val="-2"/>
                <w:sz w:val="22"/>
                <w:szCs w:val="22"/>
              </w:rPr>
              <w:t>B8(a)</w:t>
            </w:r>
          </w:p>
        </w:tc>
        <w:tc>
          <w:tcPr>
            <w:tcW w:w="5811" w:type="dxa"/>
            <w:tcBorders>
              <w:top w:val="single" w:sz="4" w:space="0" w:color="000000"/>
              <w:left w:val="single" w:sz="4" w:space="0" w:color="000000"/>
              <w:bottom w:val="single" w:sz="4" w:space="0" w:color="000000"/>
              <w:right w:val="single" w:sz="4" w:space="0" w:color="000000"/>
            </w:tcBorders>
          </w:tcPr>
          <w:p w14:paraId="2E69A8FE" w14:textId="77777777" w:rsidR="00F0363C" w:rsidRDefault="00681494">
            <w:pPr>
              <w:pStyle w:val="TableParagraph"/>
              <w:kinsoku w:val="0"/>
              <w:overflowPunct w:val="0"/>
              <w:spacing w:before="52" w:line="278" w:lineRule="auto"/>
              <w:ind w:left="283" w:right="243"/>
              <w:jc w:val="both"/>
              <w:rPr>
                <w:color w:val="1D1D1B"/>
                <w:spacing w:val="-5"/>
                <w:sz w:val="22"/>
                <w:szCs w:val="22"/>
              </w:rPr>
            </w:pPr>
            <w:r>
              <w:rPr>
                <w:color w:val="1D1D1B"/>
                <w:sz w:val="22"/>
                <w:szCs w:val="22"/>
              </w:rPr>
              <w:t>Interpret the subjective and objective</w:t>
            </w:r>
            <w:r>
              <w:rPr>
                <w:color w:val="1D1D1B"/>
                <w:spacing w:val="40"/>
                <w:sz w:val="22"/>
                <w:szCs w:val="22"/>
              </w:rPr>
              <w:t xml:space="preserve"> </w:t>
            </w:r>
            <w:r>
              <w:rPr>
                <w:color w:val="1D1D1B"/>
                <w:sz w:val="22"/>
                <w:szCs w:val="22"/>
              </w:rPr>
              <w:t>findings from the consultation. Exercising clinical judgement, determine differential diagnoses and a working diagnosis in</w:t>
            </w:r>
            <w:r>
              <w:rPr>
                <w:color w:val="1D1D1B"/>
                <w:spacing w:val="40"/>
                <w:sz w:val="22"/>
                <w:szCs w:val="22"/>
              </w:rPr>
              <w:t xml:space="preserve"> </w:t>
            </w:r>
            <w:r>
              <w:rPr>
                <w:color w:val="1D1D1B"/>
                <w:sz w:val="22"/>
                <w:szCs w:val="22"/>
              </w:rPr>
              <w:t>relation to</w:t>
            </w:r>
            <w:r>
              <w:rPr>
                <w:color w:val="1D1D1B"/>
                <w:spacing w:val="33"/>
                <w:sz w:val="22"/>
                <w:szCs w:val="22"/>
              </w:rPr>
              <w:t xml:space="preserve"> </w:t>
            </w:r>
            <w:r>
              <w:rPr>
                <w:color w:val="1D1D1B"/>
                <w:sz w:val="22"/>
                <w:szCs w:val="22"/>
              </w:rPr>
              <w:t>all</w:t>
            </w:r>
            <w:r>
              <w:rPr>
                <w:color w:val="1D1D1B"/>
                <w:spacing w:val="28"/>
                <w:sz w:val="22"/>
                <w:szCs w:val="22"/>
              </w:rPr>
              <w:t xml:space="preserve"> </w:t>
            </w:r>
            <w:r>
              <w:rPr>
                <w:color w:val="1D1D1B"/>
                <w:sz w:val="22"/>
                <w:szCs w:val="22"/>
              </w:rPr>
              <w:t>information</w:t>
            </w:r>
            <w:r>
              <w:rPr>
                <w:color w:val="1D1D1B"/>
                <w:spacing w:val="29"/>
                <w:sz w:val="22"/>
                <w:szCs w:val="22"/>
              </w:rPr>
              <w:t xml:space="preserve"> </w:t>
            </w:r>
            <w:r>
              <w:rPr>
                <w:color w:val="1D1D1B"/>
                <w:sz w:val="22"/>
                <w:szCs w:val="22"/>
              </w:rPr>
              <w:t>obtained.</w:t>
            </w:r>
            <w:r>
              <w:rPr>
                <w:color w:val="1D1D1B"/>
                <w:spacing w:val="31"/>
                <w:sz w:val="22"/>
                <w:szCs w:val="22"/>
              </w:rPr>
              <w:t xml:space="preserve"> </w:t>
            </w:r>
            <w:r>
              <w:rPr>
                <w:color w:val="1D1D1B"/>
                <w:sz w:val="22"/>
                <w:szCs w:val="22"/>
              </w:rPr>
              <w:t>This</w:t>
            </w:r>
            <w:r>
              <w:rPr>
                <w:color w:val="1D1D1B"/>
                <w:spacing w:val="31"/>
                <w:sz w:val="22"/>
                <w:szCs w:val="22"/>
              </w:rPr>
              <w:t xml:space="preserve"> </w:t>
            </w:r>
            <w:r>
              <w:rPr>
                <w:color w:val="1D1D1B"/>
                <w:sz w:val="22"/>
                <w:szCs w:val="22"/>
              </w:rPr>
              <w:t>may</w:t>
            </w:r>
            <w:r>
              <w:rPr>
                <w:color w:val="1D1D1B"/>
                <w:spacing w:val="32"/>
                <w:sz w:val="22"/>
                <w:szCs w:val="22"/>
              </w:rPr>
              <w:t xml:space="preserve"> </w:t>
            </w:r>
            <w:r>
              <w:rPr>
                <w:color w:val="1D1D1B"/>
                <w:sz w:val="22"/>
                <w:szCs w:val="22"/>
              </w:rPr>
              <w:t>include</w:t>
            </w:r>
            <w:r>
              <w:rPr>
                <w:color w:val="1D1D1B"/>
                <w:spacing w:val="30"/>
                <w:sz w:val="22"/>
                <w:szCs w:val="22"/>
              </w:rPr>
              <w:t xml:space="preserve"> </w:t>
            </w:r>
            <w:r>
              <w:rPr>
                <w:color w:val="1D1D1B"/>
                <w:sz w:val="22"/>
                <w:szCs w:val="22"/>
              </w:rPr>
              <w:t>the</w:t>
            </w:r>
            <w:r>
              <w:rPr>
                <w:color w:val="1D1D1B"/>
                <w:spacing w:val="29"/>
                <w:sz w:val="22"/>
                <w:szCs w:val="22"/>
              </w:rPr>
              <w:t xml:space="preserve"> </w:t>
            </w:r>
            <w:r>
              <w:rPr>
                <w:color w:val="1D1D1B"/>
                <w:sz w:val="22"/>
                <w:szCs w:val="22"/>
              </w:rPr>
              <w:t>use</w:t>
            </w:r>
            <w:r>
              <w:rPr>
                <w:color w:val="1D1D1B"/>
                <w:spacing w:val="30"/>
                <w:sz w:val="22"/>
                <w:szCs w:val="22"/>
              </w:rPr>
              <w:t xml:space="preserve"> </w:t>
            </w:r>
            <w:r>
              <w:rPr>
                <w:color w:val="1D1D1B"/>
                <w:spacing w:val="-5"/>
                <w:sz w:val="22"/>
                <w:szCs w:val="22"/>
              </w:rPr>
              <w:t>of</w:t>
            </w:r>
          </w:p>
          <w:p w14:paraId="2684EED1" w14:textId="77777777" w:rsidR="00F0363C" w:rsidRDefault="00681494">
            <w:pPr>
              <w:pStyle w:val="TableParagraph"/>
              <w:kinsoku w:val="0"/>
              <w:overflowPunct w:val="0"/>
              <w:spacing w:line="268" w:lineRule="exact"/>
              <w:ind w:left="283"/>
              <w:jc w:val="both"/>
              <w:rPr>
                <w:color w:val="1D1D1B"/>
                <w:spacing w:val="-2"/>
                <w:sz w:val="22"/>
                <w:szCs w:val="22"/>
              </w:rPr>
            </w:pPr>
            <w:r>
              <w:rPr>
                <w:color w:val="1D1D1B"/>
                <w:sz w:val="22"/>
                <w:szCs w:val="22"/>
              </w:rPr>
              <w:t>time</w:t>
            </w:r>
            <w:r>
              <w:rPr>
                <w:color w:val="1D1D1B"/>
                <w:spacing w:val="-3"/>
                <w:sz w:val="22"/>
                <w:szCs w:val="22"/>
              </w:rPr>
              <w:t xml:space="preserve"> </w:t>
            </w:r>
            <w:r>
              <w:rPr>
                <w:color w:val="1D1D1B"/>
                <w:sz w:val="22"/>
                <w:szCs w:val="22"/>
              </w:rPr>
              <w:t>as</w:t>
            </w:r>
            <w:r>
              <w:rPr>
                <w:color w:val="1D1D1B"/>
                <w:spacing w:val="-1"/>
                <w:sz w:val="22"/>
                <w:szCs w:val="22"/>
              </w:rPr>
              <w:t xml:space="preserve"> </w:t>
            </w:r>
            <w:r>
              <w:rPr>
                <w:color w:val="1D1D1B"/>
                <w:sz w:val="22"/>
                <w:szCs w:val="22"/>
              </w:rPr>
              <w:t>a</w:t>
            </w:r>
            <w:r>
              <w:rPr>
                <w:color w:val="1D1D1B"/>
                <w:spacing w:val="-4"/>
                <w:sz w:val="22"/>
                <w:szCs w:val="22"/>
              </w:rPr>
              <w:t xml:space="preserve"> </w:t>
            </w:r>
            <w:r>
              <w:rPr>
                <w:color w:val="1D1D1B"/>
                <w:sz w:val="22"/>
                <w:szCs w:val="22"/>
              </w:rPr>
              <w:t>diagnostic</w:t>
            </w:r>
            <w:r>
              <w:rPr>
                <w:color w:val="1D1D1B"/>
                <w:spacing w:val="-3"/>
                <w:sz w:val="22"/>
                <w:szCs w:val="22"/>
              </w:rPr>
              <w:t xml:space="preserve"> </w:t>
            </w:r>
            <w:r>
              <w:rPr>
                <w:color w:val="1D1D1B"/>
                <w:sz w:val="22"/>
                <w:szCs w:val="22"/>
              </w:rPr>
              <w:t>tool</w:t>
            </w:r>
            <w:r>
              <w:rPr>
                <w:color w:val="1D1D1B"/>
                <w:spacing w:val="-4"/>
                <w:sz w:val="22"/>
                <w:szCs w:val="22"/>
              </w:rPr>
              <w:t xml:space="preserve"> </w:t>
            </w:r>
            <w:r>
              <w:rPr>
                <w:color w:val="1D1D1B"/>
                <w:sz w:val="22"/>
                <w:szCs w:val="22"/>
              </w:rPr>
              <w:t>where</w:t>
            </w:r>
            <w:r>
              <w:rPr>
                <w:color w:val="1D1D1B"/>
                <w:spacing w:val="1"/>
                <w:sz w:val="22"/>
                <w:szCs w:val="22"/>
              </w:rPr>
              <w:t xml:space="preserve"> </w:t>
            </w:r>
            <w:r>
              <w:rPr>
                <w:color w:val="1D1D1B"/>
                <w:spacing w:val="-2"/>
                <w:sz w:val="22"/>
                <w:szCs w:val="22"/>
              </w:rPr>
              <w:t>appropriate.</w:t>
            </w:r>
          </w:p>
        </w:tc>
        <w:tc>
          <w:tcPr>
            <w:tcW w:w="1418" w:type="dxa"/>
            <w:tcBorders>
              <w:top w:val="single" w:sz="4" w:space="0" w:color="000000"/>
              <w:left w:val="single" w:sz="4" w:space="0" w:color="000000"/>
              <w:bottom w:val="single" w:sz="4" w:space="0" w:color="000000"/>
              <w:right w:val="single" w:sz="4" w:space="0" w:color="000000"/>
            </w:tcBorders>
          </w:tcPr>
          <w:p w14:paraId="54CA99E5" w14:textId="77777777" w:rsidR="00F0363C" w:rsidRDefault="00681494">
            <w:pPr>
              <w:pStyle w:val="TableParagraph"/>
              <w:kinsoku w:val="0"/>
              <w:overflowPunct w:val="0"/>
              <w:spacing w:before="52"/>
              <w:ind w:left="110"/>
              <w:rPr>
                <w:color w:val="1D1D1B"/>
                <w:spacing w:val="-2"/>
                <w:sz w:val="22"/>
                <w:szCs w:val="22"/>
              </w:rPr>
            </w:pPr>
            <w:r>
              <w:rPr>
                <w:color w:val="1D1D1B"/>
                <w:spacing w:val="-2"/>
                <w:sz w:val="22"/>
                <w:szCs w:val="22"/>
              </w:rPr>
              <w:t>B7(f)</w:t>
            </w:r>
          </w:p>
        </w:tc>
        <w:tc>
          <w:tcPr>
            <w:tcW w:w="1419" w:type="dxa"/>
            <w:tcBorders>
              <w:top w:val="single" w:sz="4" w:space="0" w:color="000000"/>
              <w:left w:val="single" w:sz="4" w:space="0" w:color="000000"/>
              <w:bottom w:val="single" w:sz="4" w:space="0" w:color="000000"/>
              <w:right w:val="single" w:sz="4" w:space="0" w:color="000000"/>
            </w:tcBorders>
          </w:tcPr>
          <w:p w14:paraId="7B7EDB73" w14:textId="77777777" w:rsidR="00F0363C" w:rsidRDefault="00681494">
            <w:pPr>
              <w:pStyle w:val="TableParagraph"/>
              <w:kinsoku w:val="0"/>
              <w:overflowPunct w:val="0"/>
              <w:spacing w:before="52"/>
              <w:ind w:left="111"/>
              <w:rPr>
                <w:color w:val="1D1D1B"/>
                <w:spacing w:val="-5"/>
                <w:sz w:val="22"/>
                <w:szCs w:val="22"/>
              </w:rPr>
            </w:pPr>
            <w:r>
              <w:rPr>
                <w:color w:val="1D1D1B"/>
                <w:spacing w:val="-5"/>
                <w:sz w:val="22"/>
                <w:szCs w:val="22"/>
              </w:rPr>
              <w:t>7j</w:t>
            </w:r>
          </w:p>
        </w:tc>
        <w:tc>
          <w:tcPr>
            <w:tcW w:w="1138" w:type="dxa"/>
            <w:tcBorders>
              <w:top w:val="single" w:sz="4" w:space="0" w:color="000000"/>
              <w:left w:val="single" w:sz="4" w:space="0" w:color="000000"/>
              <w:bottom w:val="single" w:sz="4" w:space="0" w:color="000000"/>
              <w:right w:val="single" w:sz="4" w:space="0" w:color="000000"/>
            </w:tcBorders>
          </w:tcPr>
          <w:p w14:paraId="4CB5D53F" w14:textId="77777777" w:rsidR="00F0363C" w:rsidRDefault="00F0363C">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76C29F23" w14:textId="77777777" w:rsidR="00F0363C" w:rsidRDefault="00F0363C">
            <w:pPr>
              <w:pStyle w:val="TableParagraph"/>
              <w:kinsoku w:val="0"/>
              <w:overflowPunct w:val="0"/>
              <w:rPr>
                <w:rFonts w:ascii="Times New Roman" w:hAnsi="Times New Roman" w:cs="Times New Roman"/>
                <w:sz w:val="22"/>
                <w:szCs w:val="22"/>
              </w:rPr>
            </w:pPr>
          </w:p>
        </w:tc>
      </w:tr>
      <w:tr w:rsidR="00F0363C" w14:paraId="6581C879" w14:textId="77777777">
        <w:trPr>
          <w:trHeight w:val="986"/>
        </w:trPr>
        <w:tc>
          <w:tcPr>
            <w:tcW w:w="1697" w:type="dxa"/>
            <w:tcBorders>
              <w:top w:val="single" w:sz="4" w:space="0" w:color="000000"/>
              <w:left w:val="single" w:sz="4" w:space="0" w:color="000000"/>
              <w:bottom w:val="single" w:sz="4" w:space="0" w:color="000000"/>
              <w:right w:val="single" w:sz="4" w:space="0" w:color="000000"/>
            </w:tcBorders>
          </w:tcPr>
          <w:p w14:paraId="3106366F" w14:textId="77777777" w:rsidR="00F0363C" w:rsidRDefault="00F0363C">
            <w:pPr>
              <w:pStyle w:val="TableParagraph"/>
              <w:kinsoku w:val="0"/>
              <w:overflowPunct w:val="0"/>
              <w:rPr>
                <w:rFonts w:ascii="Times New Roman" w:hAnsi="Times New Roman" w:cs="Times New Roman"/>
                <w:sz w:val="22"/>
                <w:szCs w:val="22"/>
              </w:rPr>
            </w:pPr>
          </w:p>
        </w:tc>
        <w:tc>
          <w:tcPr>
            <w:tcW w:w="5811" w:type="dxa"/>
            <w:tcBorders>
              <w:top w:val="single" w:sz="4" w:space="0" w:color="000000"/>
              <w:left w:val="single" w:sz="4" w:space="0" w:color="000000"/>
              <w:bottom w:val="single" w:sz="4" w:space="0" w:color="000000"/>
              <w:right w:val="single" w:sz="4" w:space="0" w:color="000000"/>
            </w:tcBorders>
          </w:tcPr>
          <w:p w14:paraId="566303E9" w14:textId="77777777" w:rsidR="00F0363C" w:rsidRDefault="00681494">
            <w:pPr>
              <w:pStyle w:val="TableParagraph"/>
              <w:kinsoku w:val="0"/>
              <w:overflowPunct w:val="0"/>
              <w:spacing w:before="54" w:line="278" w:lineRule="auto"/>
              <w:ind w:left="283"/>
              <w:rPr>
                <w:color w:val="1D1D1B"/>
                <w:spacing w:val="-5"/>
                <w:sz w:val="22"/>
                <w:szCs w:val="22"/>
              </w:rPr>
            </w:pPr>
            <w:r>
              <w:rPr>
                <w:color w:val="1D1D1B"/>
                <w:sz w:val="22"/>
                <w:szCs w:val="22"/>
              </w:rPr>
              <w:t>Revise</w:t>
            </w:r>
            <w:r>
              <w:rPr>
                <w:color w:val="1D1D1B"/>
                <w:spacing w:val="-13"/>
                <w:sz w:val="22"/>
                <w:szCs w:val="22"/>
              </w:rPr>
              <w:t xml:space="preserve"> </w:t>
            </w:r>
            <w:r>
              <w:rPr>
                <w:color w:val="1D1D1B"/>
                <w:sz w:val="22"/>
                <w:szCs w:val="22"/>
              </w:rPr>
              <w:t>hypotheses</w:t>
            </w:r>
            <w:r>
              <w:rPr>
                <w:color w:val="1D1D1B"/>
                <w:spacing w:val="-12"/>
                <w:sz w:val="22"/>
                <w:szCs w:val="22"/>
              </w:rPr>
              <w:t xml:space="preserve"> </w:t>
            </w:r>
            <w:r>
              <w:rPr>
                <w:color w:val="1D1D1B"/>
                <w:sz w:val="22"/>
                <w:szCs w:val="22"/>
              </w:rPr>
              <w:t>in</w:t>
            </w:r>
            <w:r>
              <w:rPr>
                <w:color w:val="1D1D1B"/>
                <w:spacing w:val="-13"/>
                <w:sz w:val="22"/>
                <w:szCs w:val="22"/>
              </w:rPr>
              <w:t xml:space="preserve"> </w:t>
            </w:r>
            <w:r>
              <w:rPr>
                <w:color w:val="1D1D1B"/>
                <w:sz w:val="22"/>
                <w:szCs w:val="22"/>
              </w:rPr>
              <w:t>the</w:t>
            </w:r>
            <w:r>
              <w:rPr>
                <w:color w:val="1D1D1B"/>
                <w:spacing w:val="-12"/>
                <w:sz w:val="22"/>
                <w:szCs w:val="22"/>
              </w:rPr>
              <w:t xml:space="preserve"> </w:t>
            </w:r>
            <w:r>
              <w:rPr>
                <w:color w:val="1D1D1B"/>
                <w:sz w:val="22"/>
                <w:szCs w:val="22"/>
              </w:rPr>
              <w:t>light</w:t>
            </w:r>
            <w:r>
              <w:rPr>
                <w:color w:val="1D1D1B"/>
                <w:spacing w:val="-13"/>
                <w:sz w:val="22"/>
                <w:szCs w:val="22"/>
              </w:rPr>
              <w:t xml:space="preserve"> </w:t>
            </w:r>
            <w:r>
              <w:rPr>
                <w:color w:val="1D1D1B"/>
                <w:sz w:val="22"/>
                <w:szCs w:val="22"/>
              </w:rPr>
              <w:t>of</w:t>
            </w:r>
            <w:r>
              <w:rPr>
                <w:color w:val="1D1D1B"/>
                <w:spacing w:val="-12"/>
                <w:sz w:val="22"/>
                <w:szCs w:val="22"/>
              </w:rPr>
              <w:t xml:space="preserve"> </w:t>
            </w:r>
            <w:r>
              <w:rPr>
                <w:color w:val="1D1D1B"/>
                <w:sz w:val="22"/>
                <w:szCs w:val="22"/>
              </w:rPr>
              <w:t>additional</w:t>
            </w:r>
            <w:r>
              <w:rPr>
                <w:color w:val="1D1D1B"/>
                <w:spacing w:val="-13"/>
                <w:sz w:val="22"/>
                <w:szCs w:val="22"/>
              </w:rPr>
              <w:t xml:space="preserve"> </w:t>
            </w:r>
            <w:r>
              <w:rPr>
                <w:color w:val="1D1D1B"/>
                <w:sz w:val="22"/>
                <w:szCs w:val="22"/>
              </w:rPr>
              <w:t>information</w:t>
            </w:r>
            <w:r>
              <w:rPr>
                <w:color w:val="1D1D1B"/>
                <w:spacing w:val="-12"/>
                <w:sz w:val="22"/>
                <w:szCs w:val="22"/>
              </w:rPr>
              <w:t xml:space="preserve"> </w:t>
            </w:r>
            <w:r>
              <w:rPr>
                <w:color w:val="1D1D1B"/>
                <w:sz w:val="22"/>
                <w:szCs w:val="22"/>
              </w:rPr>
              <w:t>and think</w:t>
            </w:r>
            <w:r>
              <w:rPr>
                <w:color w:val="1D1D1B"/>
                <w:spacing w:val="16"/>
                <w:sz w:val="22"/>
                <w:szCs w:val="22"/>
              </w:rPr>
              <w:t xml:space="preserve"> </w:t>
            </w:r>
            <w:r>
              <w:rPr>
                <w:color w:val="1D1D1B"/>
                <w:sz w:val="22"/>
                <w:szCs w:val="22"/>
              </w:rPr>
              <w:t>flexibly</w:t>
            </w:r>
            <w:r>
              <w:rPr>
                <w:color w:val="1D1D1B"/>
                <w:spacing w:val="16"/>
                <w:sz w:val="22"/>
                <w:szCs w:val="22"/>
              </w:rPr>
              <w:t xml:space="preserve"> </w:t>
            </w:r>
            <w:r>
              <w:rPr>
                <w:color w:val="1D1D1B"/>
                <w:sz w:val="22"/>
                <w:szCs w:val="22"/>
              </w:rPr>
              <w:t>around</w:t>
            </w:r>
            <w:r>
              <w:rPr>
                <w:color w:val="1D1D1B"/>
                <w:spacing w:val="16"/>
                <w:sz w:val="22"/>
                <w:szCs w:val="22"/>
              </w:rPr>
              <w:t xml:space="preserve"> </w:t>
            </w:r>
            <w:r>
              <w:rPr>
                <w:color w:val="1D1D1B"/>
                <w:sz w:val="22"/>
                <w:szCs w:val="22"/>
              </w:rPr>
              <w:t>problems,</w:t>
            </w:r>
            <w:r>
              <w:rPr>
                <w:color w:val="1D1D1B"/>
                <w:spacing w:val="14"/>
                <w:sz w:val="22"/>
                <w:szCs w:val="22"/>
              </w:rPr>
              <w:t xml:space="preserve"> </w:t>
            </w:r>
            <w:r>
              <w:rPr>
                <w:color w:val="1D1D1B"/>
                <w:sz w:val="22"/>
                <w:szCs w:val="22"/>
              </w:rPr>
              <w:t>generating</w:t>
            </w:r>
            <w:r>
              <w:rPr>
                <w:color w:val="1D1D1B"/>
                <w:spacing w:val="15"/>
                <w:sz w:val="22"/>
                <w:szCs w:val="22"/>
              </w:rPr>
              <w:t xml:space="preserve"> </w:t>
            </w:r>
            <w:r>
              <w:rPr>
                <w:color w:val="1D1D1B"/>
                <w:sz w:val="22"/>
                <w:szCs w:val="22"/>
              </w:rPr>
              <w:t>functional</w:t>
            </w:r>
            <w:r>
              <w:rPr>
                <w:color w:val="1D1D1B"/>
                <w:spacing w:val="16"/>
                <w:sz w:val="22"/>
                <w:szCs w:val="22"/>
              </w:rPr>
              <w:t xml:space="preserve"> </w:t>
            </w:r>
            <w:r>
              <w:rPr>
                <w:color w:val="1D1D1B"/>
                <w:spacing w:val="-5"/>
                <w:sz w:val="22"/>
                <w:szCs w:val="22"/>
              </w:rPr>
              <w:t>and</w:t>
            </w:r>
          </w:p>
          <w:p w14:paraId="2F99D557" w14:textId="77777777" w:rsidR="00F0363C" w:rsidRDefault="00681494">
            <w:pPr>
              <w:pStyle w:val="TableParagraph"/>
              <w:kinsoku w:val="0"/>
              <w:overflowPunct w:val="0"/>
              <w:spacing w:line="268" w:lineRule="exact"/>
              <w:ind w:left="283"/>
              <w:rPr>
                <w:color w:val="1D1D1B"/>
                <w:spacing w:val="-2"/>
                <w:sz w:val="22"/>
                <w:szCs w:val="22"/>
              </w:rPr>
            </w:pPr>
            <w:r>
              <w:rPr>
                <w:color w:val="1D1D1B"/>
                <w:sz w:val="22"/>
                <w:szCs w:val="22"/>
              </w:rPr>
              <w:t>safe</w:t>
            </w:r>
            <w:r>
              <w:rPr>
                <w:color w:val="1D1D1B"/>
                <w:spacing w:val="-2"/>
                <w:sz w:val="22"/>
                <w:szCs w:val="22"/>
              </w:rPr>
              <w:t xml:space="preserve"> solutions.</w:t>
            </w:r>
          </w:p>
        </w:tc>
        <w:tc>
          <w:tcPr>
            <w:tcW w:w="1418" w:type="dxa"/>
            <w:tcBorders>
              <w:top w:val="single" w:sz="4" w:space="0" w:color="000000"/>
              <w:left w:val="single" w:sz="4" w:space="0" w:color="000000"/>
              <w:bottom w:val="single" w:sz="4" w:space="0" w:color="000000"/>
              <w:right w:val="single" w:sz="4" w:space="0" w:color="000000"/>
            </w:tcBorders>
          </w:tcPr>
          <w:p w14:paraId="3B9A4053" w14:textId="77777777" w:rsidR="00F0363C" w:rsidRDefault="00681494">
            <w:pPr>
              <w:pStyle w:val="TableParagraph"/>
              <w:kinsoku w:val="0"/>
              <w:overflowPunct w:val="0"/>
              <w:spacing w:before="52"/>
              <w:ind w:left="110"/>
              <w:rPr>
                <w:color w:val="1D1D1B"/>
                <w:spacing w:val="-2"/>
                <w:sz w:val="22"/>
                <w:szCs w:val="22"/>
              </w:rPr>
            </w:pPr>
            <w:r>
              <w:rPr>
                <w:color w:val="1D1D1B"/>
                <w:spacing w:val="-2"/>
                <w:sz w:val="22"/>
                <w:szCs w:val="22"/>
              </w:rPr>
              <w:t>B7(g)</w:t>
            </w:r>
          </w:p>
        </w:tc>
        <w:tc>
          <w:tcPr>
            <w:tcW w:w="1419" w:type="dxa"/>
            <w:tcBorders>
              <w:top w:val="single" w:sz="4" w:space="0" w:color="000000"/>
              <w:left w:val="single" w:sz="4" w:space="0" w:color="000000"/>
              <w:bottom w:val="single" w:sz="4" w:space="0" w:color="000000"/>
              <w:right w:val="single" w:sz="4" w:space="0" w:color="000000"/>
            </w:tcBorders>
          </w:tcPr>
          <w:p w14:paraId="27A28233" w14:textId="77777777" w:rsidR="00F0363C" w:rsidRDefault="00681494">
            <w:pPr>
              <w:pStyle w:val="TableParagraph"/>
              <w:kinsoku w:val="0"/>
              <w:overflowPunct w:val="0"/>
              <w:spacing w:before="52"/>
              <w:ind w:left="111"/>
              <w:rPr>
                <w:color w:val="1D1D1B"/>
                <w:spacing w:val="-5"/>
                <w:sz w:val="22"/>
                <w:szCs w:val="22"/>
              </w:rPr>
            </w:pPr>
            <w:r>
              <w:rPr>
                <w:color w:val="1D1D1B"/>
                <w:spacing w:val="-5"/>
                <w:sz w:val="22"/>
                <w:szCs w:val="22"/>
              </w:rPr>
              <w:t>7k</w:t>
            </w:r>
          </w:p>
        </w:tc>
        <w:tc>
          <w:tcPr>
            <w:tcW w:w="1138" w:type="dxa"/>
            <w:tcBorders>
              <w:top w:val="single" w:sz="4" w:space="0" w:color="000000"/>
              <w:left w:val="single" w:sz="4" w:space="0" w:color="000000"/>
              <w:bottom w:val="single" w:sz="4" w:space="0" w:color="000000"/>
              <w:right w:val="single" w:sz="4" w:space="0" w:color="000000"/>
            </w:tcBorders>
          </w:tcPr>
          <w:p w14:paraId="2069B466" w14:textId="77777777" w:rsidR="00F0363C" w:rsidRDefault="00F0363C">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123A66AD" w14:textId="77777777" w:rsidR="00F0363C" w:rsidRDefault="00F0363C">
            <w:pPr>
              <w:pStyle w:val="TableParagraph"/>
              <w:kinsoku w:val="0"/>
              <w:overflowPunct w:val="0"/>
              <w:rPr>
                <w:rFonts w:ascii="Times New Roman" w:hAnsi="Times New Roman" w:cs="Times New Roman"/>
                <w:sz w:val="22"/>
                <w:szCs w:val="22"/>
              </w:rPr>
            </w:pPr>
          </w:p>
        </w:tc>
      </w:tr>
      <w:tr w:rsidR="00F0363C" w14:paraId="7C76201A" w14:textId="77777777">
        <w:trPr>
          <w:trHeight w:val="1609"/>
        </w:trPr>
        <w:tc>
          <w:tcPr>
            <w:tcW w:w="1697" w:type="dxa"/>
            <w:tcBorders>
              <w:top w:val="single" w:sz="4" w:space="0" w:color="000000"/>
              <w:left w:val="single" w:sz="4" w:space="0" w:color="000000"/>
              <w:bottom w:val="single" w:sz="4" w:space="0" w:color="000000"/>
              <w:right w:val="single" w:sz="4" w:space="0" w:color="000000"/>
            </w:tcBorders>
          </w:tcPr>
          <w:p w14:paraId="3EF4AAB1" w14:textId="77777777" w:rsidR="00F0363C" w:rsidRDefault="00681494">
            <w:pPr>
              <w:pStyle w:val="TableParagraph"/>
              <w:kinsoku w:val="0"/>
              <w:overflowPunct w:val="0"/>
              <w:spacing w:before="54"/>
              <w:ind w:left="282"/>
              <w:rPr>
                <w:color w:val="1D1D1B"/>
                <w:spacing w:val="-2"/>
                <w:sz w:val="22"/>
                <w:szCs w:val="22"/>
              </w:rPr>
            </w:pPr>
            <w:r>
              <w:rPr>
                <w:color w:val="1D1D1B"/>
                <w:spacing w:val="-2"/>
                <w:sz w:val="22"/>
                <w:szCs w:val="22"/>
              </w:rPr>
              <w:t>B8(f)</w:t>
            </w:r>
          </w:p>
        </w:tc>
        <w:tc>
          <w:tcPr>
            <w:tcW w:w="5811" w:type="dxa"/>
            <w:tcBorders>
              <w:top w:val="single" w:sz="4" w:space="0" w:color="000000"/>
              <w:left w:val="single" w:sz="4" w:space="0" w:color="000000"/>
              <w:bottom w:val="single" w:sz="4" w:space="0" w:color="000000"/>
              <w:right w:val="single" w:sz="4" w:space="0" w:color="000000"/>
            </w:tcBorders>
          </w:tcPr>
          <w:p w14:paraId="4B450EE2" w14:textId="77777777" w:rsidR="00F0363C" w:rsidRDefault="00681494">
            <w:pPr>
              <w:pStyle w:val="TableParagraph"/>
              <w:kinsoku w:val="0"/>
              <w:overflowPunct w:val="0"/>
              <w:spacing w:before="54" w:line="278" w:lineRule="auto"/>
              <w:ind w:left="283" w:right="244"/>
              <w:jc w:val="both"/>
              <w:rPr>
                <w:color w:val="1D1D1B"/>
                <w:spacing w:val="-2"/>
                <w:sz w:val="22"/>
                <w:szCs w:val="22"/>
              </w:rPr>
            </w:pPr>
            <w:r>
              <w:rPr>
                <w:color w:val="1D1D1B"/>
                <w:sz w:val="22"/>
                <w:szCs w:val="22"/>
              </w:rPr>
              <w:t>Recognise</w:t>
            </w:r>
            <w:r>
              <w:rPr>
                <w:color w:val="1D1D1B"/>
                <w:spacing w:val="-3"/>
                <w:sz w:val="22"/>
                <w:szCs w:val="22"/>
              </w:rPr>
              <w:t xml:space="preserve"> </w:t>
            </w:r>
            <w:r>
              <w:rPr>
                <w:color w:val="1D1D1B"/>
                <w:sz w:val="22"/>
                <w:szCs w:val="22"/>
              </w:rPr>
              <w:t>when</w:t>
            </w:r>
            <w:r>
              <w:rPr>
                <w:color w:val="1D1D1B"/>
                <w:spacing w:val="-4"/>
                <w:sz w:val="22"/>
                <w:szCs w:val="22"/>
              </w:rPr>
              <w:t xml:space="preserve"> </w:t>
            </w:r>
            <w:r>
              <w:rPr>
                <w:color w:val="1D1D1B"/>
                <w:sz w:val="22"/>
                <w:szCs w:val="22"/>
              </w:rPr>
              <w:t>information/data</w:t>
            </w:r>
            <w:r>
              <w:rPr>
                <w:color w:val="1D1D1B"/>
                <w:spacing w:val="-5"/>
                <w:sz w:val="22"/>
                <w:szCs w:val="22"/>
              </w:rPr>
              <w:t xml:space="preserve"> </w:t>
            </w:r>
            <w:r>
              <w:rPr>
                <w:color w:val="1D1D1B"/>
                <w:sz w:val="22"/>
                <w:szCs w:val="22"/>
              </w:rPr>
              <w:t>may</w:t>
            </w:r>
            <w:r>
              <w:rPr>
                <w:color w:val="1D1D1B"/>
                <w:spacing w:val="-3"/>
                <w:sz w:val="22"/>
                <w:szCs w:val="22"/>
              </w:rPr>
              <w:t xml:space="preserve"> </w:t>
            </w:r>
            <w:r>
              <w:rPr>
                <w:color w:val="1D1D1B"/>
                <w:sz w:val="22"/>
                <w:szCs w:val="22"/>
              </w:rPr>
              <w:t>be</w:t>
            </w:r>
            <w:r>
              <w:rPr>
                <w:color w:val="1D1D1B"/>
                <w:spacing w:val="-3"/>
                <w:sz w:val="22"/>
                <w:szCs w:val="22"/>
              </w:rPr>
              <w:t xml:space="preserve"> </w:t>
            </w:r>
            <w:r>
              <w:rPr>
                <w:color w:val="1D1D1B"/>
                <w:sz w:val="22"/>
                <w:szCs w:val="22"/>
              </w:rPr>
              <w:t>incomplete</w:t>
            </w:r>
            <w:r>
              <w:rPr>
                <w:color w:val="1D1D1B"/>
                <w:spacing w:val="-5"/>
                <w:sz w:val="22"/>
                <w:szCs w:val="22"/>
              </w:rPr>
              <w:t xml:space="preserve"> </w:t>
            </w:r>
            <w:r>
              <w:rPr>
                <w:color w:val="1D1D1B"/>
                <w:sz w:val="22"/>
                <w:szCs w:val="22"/>
              </w:rPr>
              <w:t>(e.g. patient personally unable to provide a comprehensive history) and take mitigating actions to manage risk appropriately.</w:t>
            </w:r>
            <w:r>
              <w:rPr>
                <w:color w:val="1D1D1B"/>
                <w:spacing w:val="31"/>
                <w:sz w:val="22"/>
                <w:szCs w:val="22"/>
              </w:rPr>
              <w:t xml:space="preserve">  </w:t>
            </w:r>
            <w:r>
              <w:rPr>
                <w:color w:val="1D1D1B"/>
                <w:sz w:val="22"/>
                <w:szCs w:val="22"/>
              </w:rPr>
              <w:t>Recognise</w:t>
            </w:r>
            <w:r>
              <w:rPr>
                <w:color w:val="1D1D1B"/>
                <w:spacing w:val="31"/>
                <w:sz w:val="22"/>
                <w:szCs w:val="22"/>
              </w:rPr>
              <w:t xml:space="preserve">  </w:t>
            </w:r>
            <w:r>
              <w:rPr>
                <w:color w:val="1D1D1B"/>
                <w:sz w:val="22"/>
                <w:szCs w:val="22"/>
              </w:rPr>
              <w:t>the</w:t>
            </w:r>
            <w:r>
              <w:rPr>
                <w:color w:val="1D1D1B"/>
                <w:spacing w:val="32"/>
                <w:sz w:val="22"/>
                <w:szCs w:val="22"/>
              </w:rPr>
              <w:t xml:space="preserve">  </w:t>
            </w:r>
            <w:r>
              <w:rPr>
                <w:color w:val="1D1D1B"/>
                <w:sz w:val="22"/>
                <w:szCs w:val="22"/>
              </w:rPr>
              <w:t>limitations</w:t>
            </w:r>
            <w:r>
              <w:rPr>
                <w:color w:val="1D1D1B"/>
                <w:spacing w:val="32"/>
                <w:sz w:val="22"/>
                <w:szCs w:val="22"/>
              </w:rPr>
              <w:t xml:space="preserve">  </w:t>
            </w:r>
            <w:r>
              <w:rPr>
                <w:color w:val="1D1D1B"/>
                <w:sz w:val="22"/>
                <w:szCs w:val="22"/>
              </w:rPr>
              <w:t>of</w:t>
            </w:r>
            <w:r>
              <w:rPr>
                <w:color w:val="1D1D1B"/>
                <w:spacing w:val="30"/>
                <w:sz w:val="22"/>
                <w:szCs w:val="22"/>
              </w:rPr>
              <w:t xml:space="preserve">  </w:t>
            </w:r>
            <w:r>
              <w:rPr>
                <w:color w:val="1D1D1B"/>
                <w:spacing w:val="-2"/>
                <w:sz w:val="22"/>
                <w:szCs w:val="22"/>
              </w:rPr>
              <w:t>collateral</w:t>
            </w:r>
          </w:p>
          <w:p w14:paraId="3358D1FD" w14:textId="77777777" w:rsidR="00F0363C" w:rsidRDefault="00681494">
            <w:pPr>
              <w:pStyle w:val="TableParagraph"/>
              <w:kinsoku w:val="0"/>
              <w:overflowPunct w:val="0"/>
              <w:spacing w:line="266" w:lineRule="exact"/>
              <w:ind w:left="283"/>
              <w:jc w:val="both"/>
              <w:rPr>
                <w:color w:val="1D1D1B"/>
                <w:spacing w:val="-2"/>
                <w:sz w:val="22"/>
                <w:szCs w:val="22"/>
              </w:rPr>
            </w:pPr>
            <w:r>
              <w:rPr>
                <w:color w:val="1D1D1B"/>
                <w:sz w:val="22"/>
                <w:szCs w:val="22"/>
              </w:rPr>
              <w:t>information</w:t>
            </w:r>
            <w:r>
              <w:rPr>
                <w:color w:val="1D1D1B"/>
                <w:spacing w:val="-8"/>
                <w:sz w:val="22"/>
                <w:szCs w:val="22"/>
              </w:rPr>
              <w:t xml:space="preserve"> </w:t>
            </w:r>
            <w:r>
              <w:rPr>
                <w:color w:val="1D1D1B"/>
                <w:sz w:val="22"/>
                <w:szCs w:val="22"/>
              </w:rPr>
              <w:t>from</w:t>
            </w:r>
            <w:r>
              <w:rPr>
                <w:color w:val="1D1D1B"/>
                <w:spacing w:val="-7"/>
                <w:sz w:val="22"/>
                <w:szCs w:val="22"/>
              </w:rPr>
              <w:t xml:space="preserve"> </w:t>
            </w:r>
            <w:r>
              <w:rPr>
                <w:color w:val="1D1D1B"/>
                <w:spacing w:val="-2"/>
                <w:sz w:val="22"/>
                <w:szCs w:val="22"/>
              </w:rPr>
              <w:t>others.</w:t>
            </w:r>
          </w:p>
        </w:tc>
        <w:tc>
          <w:tcPr>
            <w:tcW w:w="1418" w:type="dxa"/>
            <w:tcBorders>
              <w:top w:val="single" w:sz="4" w:space="0" w:color="000000"/>
              <w:left w:val="single" w:sz="4" w:space="0" w:color="000000"/>
              <w:bottom w:val="single" w:sz="4" w:space="0" w:color="000000"/>
              <w:right w:val="single" w:sz="4" w:space="0" w:color="000000"/>
            </w:tcBorders>
          </w:tcPr>
          <w:p w14:paraId="717CA13D" w14:textId="77777777" w:rsidR="00F0363C" w:rsidRDefault="00681494">
            <w:pPr>
              <w:pStyle w:val="TableParagraph"/>
              <w:kinsoku w:val="0"/>
              <w:overflowPunct w:val="0"/>
              <w:spacing w:before="52"/>
              <w:ind w:left="110"/>
              <w:rPr>
                <w:color w:val="1D1D1B"/>
                <w:spacing w:val="-2"/>
                <w:sz w:val="22"/>
                <w:szCs w:val="22"/>
              </w:rPr>
            </w:pPr>
            <w:r>
              <w:rPr>
                <w:color w:val="1D1D1B"/>
                <w:spacing w:val="-2"/>
                <w:sz w:val="22"/>
                <w:szCs w:val="22"/>
              </w:rPr>
              <w:t>B7(h)</w:t>
            </w:r>
          </w:p>
        </w:tc>
        <w:tc>
          <w:tcPr>
            <w:tcW w:w="1419" w:type="dxa"/>
            <w:tcBorders>
              <w:top w:val="single" w:sz="4" w:space="0" w:color="000000"/>
              <w:left w:val="single" w:sz="4" w:space="0" w:color="000000"/>
              <w:bottom w:val="single" w:sz="4" w:space="0" w:color="000000"/>
              <w:right w:val="single" w:sz="4" w:space="0" w:color="000000"/>
            </w:tcBorders>
          </w:tcPr>
          <w:p w14:paraId="55428231" w14:textId="77777777" w:rsidR="00F0363C" w:rsidRDefault="00681494">
            <w:pPr>
              <w:pStyle w:val="TableParagraph"/>
              <w:kinsoku w:val="0"/>
              <w:overflowPunct w:val="0"/>
              <w:spacing w:before="52"/>
              <w:ind w:left="111"/>
              <w:rPr>
                <w:color w:val="1D1D1B"/>
                <w:spacing w:val="-5"/>
                <w:sz w:val="22"/>
                <w:szCs w:val="22"/>
              </w:rPr>
            </w:pPr>
            <w:r>
              <w:rPr>
                <w:color w:val="1D1D1B"/>
                <w:spacing w:val="-5"/>
                <w:sz w:val="22"/>
                <w:szCs w:val="22"/>
              </w:rPr>
              <w:t>7l</w:t>
            </w:r>
          </w:p>
        </w:tc>
        <w:tc>
          <w:tcPr>
            <w:tcW w:w="1138" w:type="dxa"/>
            <w:tcBorders>
              <w:top w:val="single" w:sz="4" w:space="0" w:color="000000"/>
              <w:left w:val="single" w:sz="4" w:space="0" w:color="000000"/>
              <w:bottom w:val="single" w:sz="4" w:space="0" w:color="000000"/>
              <w:right w:val="single" w:sz="4" w:space="0" w:color="000000"/>
            </w:tcBorders>
          </w:tcPr>
          <w:p w14:paraId="73897454" w14:textId="77777777" w:rsidR="00F0363C" w:rsidRDefault="00F0363C">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7B40B53F" w14:textId="77777777" w:rsidR="00F0363C" w:rsidRDefault="00F0363C">
            <w:pPr>
              <w:pStyle w:val="TableParagraph"/>
              <w:kinsoku w:val="0"/>
              <w:overflowPunct w:val="0"/>
              <w:rPr>
                <w:rFonts w:ascii="Times New Roman" w:hAnsi="Times New Roman" w:cs="Times New Roman"/>
                <w:sz w:val="22"/>
                <w:szCs w:val="22"/>
              </w:rPr>
            </w:pPr>
          </w:p>
        </w:tc>
      </w:tr>
      <w:tr w:rsidR="00F0363C" w14:paraId="10B28A5D" w14:textId="77777777">
        <w:trPr>
          <w:trHeight w:val="1298"/>
        </w:trPr>
        <w:tc>
          <w:tcPr>
            <w:tcW w:w="1697" w:type="dxa"/>
            <w:tcBorders>
              <w:top w:val="single" w:sz="4" w:space="0" w:color="000000"/>
              <w:left w:val="single" w:sz="4" w:space="0" w:color="000000"/>
              <w:bottom w:val="single" w:sz="4" w:space="0" w:color="000000"/>
              <w:right w:val="single" w:sz="4" w:space="0" w:color="000000"/>
            </w:tcBorders>
          </w:tcPr>
          <w:p w14:paraId="5ABA8D24" w14:textId="77777777" w:rsidR="00F0363C" w:rsidRDefault="00681494">
            <w:pPr>
              <w:pStyle w:val="TableParagraph"/>
              <w:kinsoku w:val="0"/>
              <w:overflowPunct w:val="0"/>
              <w:spacing w:before="52"/>
              <w:ind w:left="282"/>
              <w:rPr>
                <w:color w:val="1D1D1B"/>
                <w:spacing w:val="-2"/>
                <w:sz w:val="22"/>
                <w:szCs w:val="22"/>
              </w:rPr>
            </w:pPr>
            <w:r>
              <w:rPr>
                <w:color w:val="1D1D1B"/>
                <w:spacing w:val="-2"/>
                <w:sz w:val="22"/>
                <w:szCs w:val="22"/>
              </w:rPr>
              <w:t>B8(h)</w:t>
            </w:r>
          </w:p>
        </w:tc>
        <w:tc>
          <w:tcPr>
            <w:tcW w:w="5811" w:type="dxa"/>
            <w:tcBorders>
              <w:top w:val="single" w:sz="4" w:space="0" w:color="000000"/>
              <w:left w:val="single" w:sz="4" w:space="0" w:color="000000"/>
              <w:bottom w:val="single" w:sz="4" w:space="0" w:color="000000"/>
              <w:right w:val="single" w:sz="4" w:space="0" w:color="000000"/>
            </w:tcBorders>
          </w:tcPr>
          <w:p w14:paraId="41C5761E" w14:textId="77777777" w:rsidR="00F0363C" w:rsidRDefault="00681494">
            <w:pPr>
              <w:pStyle w:val="TableParagraph"/>
              <w:kinsoku w:val="0"/>
              <w:overflowPunct w:val="0"/>
              <w:spacing w:before="52" w:line="278" w:lineRule="auto"/>
              <w:ind w:left="283" w:right="247"/>
              <w:jc w:val="both"/>
              <w:rPr>
                <w:color w:val="1D1D1B"/>
                <w:spacing w:val="-2"/>
                <w:sz w:val="22"/>
                <w:szCs w:val="22"/>
              </w:rPr>
            </w:pPr>
            <w:r>
              <w:rPr>
                <w:color w:val="1D1D1B"/>
                <w:sz w:val="22"/>
                <w:szCs w:val="22"/>
              </w:rPr>
              <w:t>Be confident in and take responsibility for own decisions whilst being able to recognise when a clinical situation is beyond</w:t>
            </w:r>
            <w:r>
              <w:rPr>
                <w:color w:val="1D1D1B"/>
                <w:spacing w:val="28"/>
                <w:sz w:val="22"/>
                <w:szCs w:val="22"/>
              </w:rPr>
              <w:t xml:space="preserve">  </w:t>
            </w:r>
            <w:r>
              <w:rPr>
                <w:color w:val="1D1D1B"/>
                <w:sz w:val="22"/>
                <w:szCs w:val="22"/>
              </w:rPr>
              <w:t>own</w:t>
            </w:r>
            <w:r>
              <w:rPr>
                <w:color w:val="1D1D1B"/>
                <w:spacing w:val="29"/>
                <w:sz w:val="22"/>
                <w:szCs w:val="22"/>
              </w:rPr>
              <w:t xml:space="preserve">  </w:t>
            </w:r>
            <w:r>
              <w:rPr>
                <w:color w:val="1D1D1B"/>
                <w:sz w:val="22"/>
                <w:szCs w:val="22"/>
              </w:rPr>
              <w:t>capability</w:t>
            </w:r>
            <w:r>
              <w:rPr>
                <w:color w:val="1D1D1B"/>
                <w:spacing w:val="28"/>
                <w:sz w:val="22"/>
                <w:szCs w:val="22"/>
              </w:rPr>
              <w:t xml:space="preserve">  </w:t>
            </w:r>
            <w:r>
              <w:rPr>
                <w:color w:val="1D1D1B"/>
                <w:sz w:val="22"/>
                <w:szCs w:val="22"/>
              </w:rPr>
              <w:t>or</w:t>
            </w:r>
            <w:r>
              <w:rPr>
                <w:color w:val="1D1D1B"/>
                <w:spacing w:val="30"/>
                <w:sz w:val="22"/>
                <w:szCs w:val="22"/>
              </w:rPr>
              <w:t xml:space="preserve">  </w:t>
            </w:r>
            <w:r>
              <w:rPr>
                <w:color w:val="1D1D1B"/>
                <w:sz w:val="22"/>
                <w:szCs w:val="22"/>
              </w:rPr>
              <w:t>competence</w:t>
            </w:r>
            <w:r>
              <w:rPr>
                <w:color w:val="1D1D1B"/>
                <w:spacing w:val="30"/>
                <w:sz w:val="22"/>
                <w:szCs w:val="22"/>
              </w:rPr>
              <w:t xml:space="preserve">  </w:t>
            </w:r>
            <w:r>
              <w:rPr>
                <w:color w:val="1D1D1B"/>
                <w:sz w:val="22"/>
                <w:szCs w:val="22"/>
              </w:rPr>
              <w:t>and</w:t>
            </w:r>
            <w:r>
              <w:rPr>
                <w:color w:val="1D1D1B"/>
                <w:spacing w:val="28"/>
                <w:sz w:val="22"/>
                <w:szCs w:val="22"/>
              </w:rPr>
              <w:t xml:space="preserve">  </w:t>
            </w:r>
            <w:r>
              <w:rPr>
                <w:color w:val="1D1D1B"/>
                <w:spacing w:val="-2"/>
                <w:sz w:val="22"/>
                <w:szCs w:val="22"/>
              </w:rPr>
              <w:t>escalate</w:t>
            </w:r>
          </w:p>
          <w:p w14:paraId="4F514725" w14:textId="77777777" w:rsidR="00F0363C" w:rsidRDefault="00681494">
            <w:pPr>
              <w:pStyle w:val="TableParagraph"/>
              <w:kinsoku w:val="0"/>
              <w:overflowPunct w:val="0"/>
              <w:spacing w:line="268" w:lineRule="exact"/>
              <w:ind w:left="283"/>
              <w:rPr>
                <w:color w:val="1D1D1B"/>
                <w:spacing w:val="-2"/>
                <w:sz w:val="22"/>
                <w:szCs w:val="22"/>
              </w:rPr>
            </w:pPr>
            <w:r>
              <w:rPr>
                <w:color w:val="1D1D1B"/>
                <w:spacing w:val="-2"/>
                <w:sz w:val="22"/>
                <w:szCs w:val="22"/>
              </w:rPr>
              <w:t>appropriately.</w:t>
            </w:r>
          </w:p>
        </w:tc>
        <w:tc>
          <w:tcPr>
            <w:tcW w:w="1418" w:type="dxa"/>
            <w:tcBorders>
              <w:top w:val="single" w:sz="4" w:space="0" w:color="000000"/>
              <w:left w:val="single" w:sz="4" w:space="0" w:color="000000"/>
              <w:bottom w:val="single" w:sz="4" w:space="0" w:color="000000"/>
              <w:right w:val="single" w:sz="4" w:space="0" w:color="000000"/>
            </w:tcBorders>
          </w:tcPr>
          <w:p w14:paraId="7C234602" w14:textId="77777777" w:rsidR="00F0363C" w:rsidRDefault="00681494">
            <w:pPr>
              <w:pStyle w:val="TableParagraph"/>
              <w:kinsoku w:val="0"/>
              <w:overflowPunct w:val="0"/>
              <w:spacing w:before="52"/>
              <w:ind w:left="110"/>
              <w:rPr>
                <w:color w:val="1D1D1B"/>
                <w:spacing w:val="-2"/>
                <w:sz w:val="22"/>
                <w:szCs w:val="22"/>
              </w:rPr>
            </w:pPr>
            <w:r>
              <w:rPr>
                <w:color w:val="1D1D1B"/>
                <w:spacing w:val="-2"/>
                <w:sz w:val="22"/>
                <w:szCs w:val="22"/>
              </w:rPr>
              <w:t>B7(i)</w:t>
            </w:r>
          </w:p>
        </w:tc>
        <w:tc>
          <w:tcPr>
            <w:tcW w:w="1419" w:type="dxa"/>
            <w:tcBorders>
              <w:top w:val="single" w:sz="4" w:space="0" w:color="000000"/>
              <w:left w:val="single" w:sz="4" w:space="0" w:color="000000"/>
              <w:bottom w:val="single" w:sz="4" w:space="0" w:color="000000"/>
              <w:right w:val="single" w:sz="4" w:space="0" w:color="000000"/>
            </w:tcBorders>
          </w:tcPr>
          <w:p w14:paraId="7041A652" w14:textId="77777777" w:rsidR="00F0363C" w:rsidRDefault="00681494">
            <w:pPr>
              <w:pStyle w:val="TableParagraph"/>
              <w:kinsoku w:val="0"/>
              <w:overflowPunct w:val="0"/>
              <w:spacing w:before="52"/>
              <w:ind w:left="111"/>
              <w:rPr>
                <w:color w:val="1D1D1B"/>
                <w:spacing w:val="-5"/>
                <w:sz w:val="22"/>
                <w:szCs w:val="22"/>
              </w:rPr>
            </w:pPr>
            <w:r>
              <w:rPr>
                <w:color w:val="1D1D1B"/>
                <w:spacing w:val="-5"/>
                <w:sz w:val="22"/>
                <w:szCs w:val="22"/>
              </w:rPr>
              <w:t>7m</w:t>
            </w:r>
          </w:p>
        </w:tc>
        <w:tc>
          <w:tcPr>
            <w:tcW w:w="1138" w:type="dxa"/>
            <w:tcBorders>
              <w:top w:val="single" w:sz="4" w:space="0" w:color="000000"/>
              <w:left w:val="single" w:sz="4" w:space="0" w:color="000000"/>
              <w:bottom w:val="single" w:sz="4" w:space="0" w:color="000000"/>
              <w:right w:val="single" w:sz="4" w:space="0" w:color="000000"/>
            </w:tcBorders>
          </w:tcPr>
          <w:p w14:paraId="219691B3" w14:textId="77777777" w:rsidR="00F0363C" w:rsidRDefault="00F0363C">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286047E3" w14:textId="77777777" w:rsidR="00F0363C" w:rsidRDefault="00F0363C">
            <w:pPr>
              <w:pStyle w:val="TableParagraph"/>
              <w:kinsoku w:val="0"/>
              <w:overflowPunct w:val="0"/>
              <w:rPr>
                <w:rFonts w:ascii="Times New Roman" w:hAnsi="Times New Roman" w:cs="Times New Roman"/>
                <w:sz w:val="22"/>
                <w:szCs w:val="22"/>
              </w:rPr>
            </w:pPr>
          </w:p>
        </w:tc>
      </w:tr>
    </w:tbl>
    <w:p w14:paraId="2C72BC6C" w14:textId="77777777" w:rsidR="00F0363C" w:rsidRDefault="00F0363C">
      <w:pPr>
        <w:pStyle w:val="BodyText"/>
        <w:kinsoku w:val="0"/>
        <w:overflowPunct w:val="0"/>
        <w:spacing w:before="298"/>
        <w:rPr>
          <w:b/>
          <w:bCs/>
          <w:sz w:val="32"/>
          <w:szCs w:val="32"/>
        </w:rPr>
      </w:pPr>
    </w:p>
    <w:p w14:paraId="48B33C46" w14:textId="77777777" w:rsidR="00F0363C" w:rsidRDefault="00681494">
      <w:pPr>
        <w:pStyle w:val="BodyText"/>
        <w:kinsoku w:val="0"/>
        <w:overflowPunct w:val="0"/>
        <w:spacing w:before="1"/>
        <w:ind w:left="277"/>
        <w:rPr>
          <w:b/>
          <w:bCs/>
          <w:color w:val="6F2F9F"/>
          <w:spacing w:val="-2"/>
          <w:sz w:val="32"/>
          <w:szCs w:val="32"/>
        </w:rPr>
      </w:pPr>
      <w:r>
        <w:rPr>
          <w:b/>
          <w:bCs/>
          <w:color w:val="6F2F9F"/>
          <w:sz w:val="32"/>
          <w:szCs w:val="32"/>
        </w:rPr>
        <w:t>Domain</w:t>
      </w:r>
      <w:r>
        <w:rPr>
          <w:b/>
          <w:bCs/>
          <w:color w:val="6F2F9F"/>
          <w:spacing w:val="11"/>
          <w:sz w:val="32"/>
          <w:szCs w:val="32"/>
        </w:rPr>
        <w:t xml:space="preserve"> </w:t>
      </w:r>
      <w:r>
        <w:rPr>
          <w:b/>
          <w:bCs/>
          <w:color w:val="6F2F9F"/>
          <w:sz w:val="32"/>
          <w:szCs w:val="32"/>
        </w:rPr>
        <w:t>C:</w:t>
      </w:r>
      <w:r>
        <w:rPr>
          <w:b/>
          <w:bCs/>
          <w:color w:val="6F2F9F"/>
          <w:spacing w:val="12"/>
          <w:sz w:val="32"/>
          <w:szCs w:val="32"/>
        </w:rPr>
        <w:t xml:space="preserve"> </w:t>
      </w:r>
      <w:r>
        <w:rPr>
          <w:b/>
          <w:bCs/>
          <w:color w:val="6F2F9F"/>
          <w:sz w:val="32"/>
          <w:szCs w:val="32"/>
        </w:rPr>
        <w:t>Condition</w:t>
      </w:r>
      <w:r>
        <w:rPr>
          <w:b/>
          <w:bCs/>
          <w:color w:val="6F2F9F"/>
          <w:spacing w:val="11"/>
          <w:sz w:val="32"/>
          <w:szCs w:val="32"/>
        </w:rPr>
        <w:t xml:space="preserve"> </w:t>
      </w:r>
      <w:r>
        <w:rPr>
          <w:b/>
          <w:bCs/>
          <w:color w:val="6F2F9F"/>
          <w:sz w:val="32"/>
          <w:szCs w:val="32"/>
        </w:rPr>
        <w:t>management,</w:t>
      </w:r>
      <w:r>
        <w:rPr>
          <w:b/>
          <w:bCs/>
          <w:color w:val="6F2F9F"/>
          <w:spacing w:val="13"/>
          <w:sz w:val="32"/>
          <w:szCs w:val="32"/>
        </w:rPr>
        <w:t xml:space="preserve"> </w:t>
      </w:r>
      <w:r>
        <w:rPr>
          <w:b/>
          <w:bCs/>
          <w:color w:val="6F2F9F"/>
          <w:sz w:val="32"/>
          <w:szCs w:val="32"/>
        </w:rPr>
        <w:t>treatment</w:t>
      </w:r>
      <w:r>
        <w:rPr>
          <w:b/>
          <w:bCs/>
          <w:color w:val="6F2F9F"/>
          <w:spacing w:val="12"/>
          <w:sz w:val="32"/>
          <w:szCs w:val="32"/>
        </w:rPr>
        <w:t xml:space="preserve"> </w:t>
      </w:r>
      <w:r>
        <w:rPr>
          <w:b/>
          <w:bCs/>
          <w:color w:val="6F2F9F"/>
          <w:sz w:val="32"/>
          <w:szCs w:val="32"/>
        </w:rPr>
        <w:t>and</w:t>
      </w:r>
      <w:r>
        <w:rPr>
          <w:b/>
          <w:bCs/>
          <w:color w:val="6F2F9F"/>
          <w:spacing w:val="11"/>
          <w:sz w:val="32"/>
          <w:szCs w:val="32"/>
        </w:rPr>
        <w:t xml:space="preserve"> </w:t>
      </w:r>
      <w:r>
        <w:rPr>
          <w:b/>
          <w:bCs/>
          <w:color w:val="6F2F9F"/>
          <w:spacing w:val="-2"/>
          <w:sz w:val="32"/>
          <w:szCs w:val="32"/>
        </w:rPr>
        <w:t>prevention</w:t>
      </w:r>
    </w:p>
    <w:p w14:paraId="1F1C1662" w14:textId="77777777" w:rsidR="00F0363C" w:rsidRDefault="00F0363C">
      <w:pPr>
        <w:pStyle w:val="BodyText"/>
        <w:kinsoku w:val="0"/>
        <w:overflowPunct w:val="0"/>
        <w:spacing w:before="6" w:after="1"/>
        <w:rPr>
          <w:b/>
          <w:bCs/>
          <w:sz w:val="15"/>
          <w:szCs w:val="15"/>
        </w:rPr>
      </w:pPr>
    </w:p>
    <w:tbl>
      <w:tblPr>
        <w:tblW w:w="0" w:type="auto"/>
        <w:tblInd w:w="129" w:type="dxa"/>
        <w:tblLayout w:type="fixed"/>
        <w:tblCellMar>
          <w:left w:w="0" w:type="dxa"/>
          <w:right w:w="0" w:type="dxa"/>
        </w:tblCellMar>
        <w:tblLook w:val="0000" w:firstRow="0" w:lastRow="0" w:firstColumn="0" w:lastColumn="0" w:noHBand="0" w:noVBand="0"/>
      </w:tblPr>
      <w:tblGrid>
        <w:gridCol w:w="1697"/>
        <w:gridCol w:w="5811"/>
        <w:gridCol w:w="1418"/>
        <w:gridCol w:w="1419"/>
        <w:gridCol w:w="1138"/>
        <w:gridCol w:w="3258"/>
      </w:tblGrid>
      <w:tr w:rsidR="00F0363C" w14:paraId="1B2209DC" w14:textId="77777777">
        <w:trPr>
          <w:trHeight w:val="364"/>
        </w:trPr>
        <w:tc>
          <w:tcPr>
            <w:tcW w:w="14741" w:type="dxa"/>
            <w:gridSpan w:val="6"/>
            <w:tcBorders>
              <w:top w:val="single" w:sz="4" w:space="0" w:color="000000"/>
              <w:left w:val="single" w:sz="4" w:space="0" w:color="000000"/>
              <w:bottom w:val="single" w:sz="4" w:space="0" w:color="000000"/>
              <w:right w:val="single" w:sz="4" w:space="0" w:color="000000"/>
            </w:tcBorders>
            <w:shd w:val="clear" w:color="auto" w:fill="6F2F9F"/>
          </w:tcPr>
          <w:p w14:paraId="139375FC" w14:textId="77777777" w:rsidR="00F0363C" w:rsidRDefault="00681494">
            <w:pPr>
              <w:pStyle w:val="TableParagraph"/>
              <w:kinsoku w:val="0"/>
              <w:overflowPunct w:val="0"/>
              <w:spacing w:before="52"/>
              <w:ind w:left="282"/>
              <w:rPr>
                <w:b/>
                <w:bCs/>
                <w:color w:val="FFFFFF"/>
                <w:spacing w:val="-2"/>
                <w:sz w:val="22"/>
                <w:szCs w:val="22"/>
              </w:rPr>
            </w:pPr>
            <w:r>
              <w:rPr>
                <w:b/>
                <w:bCs/>
                <w:color w:val="FFFFFF"/>
                <w:sz w:val="22"/>
                <w:szCs w:val="22"/>
              </w:rPr>
              <w:t>Capability</w:t>
            </w:r>
            <w:r>
              <w:rPr>
                <w:b/>
                <w:bCs/>
                <w:color w:val="FFFFFF"/>
                <w:spacing w:val="-7"/>
                <w:sz w:val="22"/>
                <w:szCs w:val="22"/>
              </w:rPr>
              <w:t xml:space="preserve"> </w:t>
            </w:r>
            <w:r>
              <w:rPr>
                <w:b/>
                <w:bCs/>
                <w:color w:val="FFFFFF"/>
                <w:sz w:val="22"/>
                <w:szCs w:val="22"/>
              </w:rPr>
              <w:t>8:</w:t>
            </w:r>
            <w:r>
              <w:rPr>
                <w:b/>
                <w:bCs/>
                <w:color w:val="FFFFFF"/>
                <w:spacing w:val="-7"/>
                <w:sz w:val="22"/>
                <w:szCs w:val="22"/>
              </w:rPr>
              <w:t xml:space="preserve"> </w:t>
            </w:r>
            <w:r>
              <w:rPr>
                <w:b/>
                <w:bCs/>
                <w:color w:val="FFFFFF"/>
                <w:sz w:val="22"/>
                <w:szCs w:val="22"/>
              </w:rPr>
              <w:t>Clinical</w:t>
            </w:r>
            <w:r>
              <w:rPr>
                <w:b/>
                <w:bCs/>
                <w:color w:val="FFFFFF"/>
                <w:spacing w:val="-6"/>
                <w:sz w:val="22"/>
                <w:szCs w:val="22"/>
              </w:rPr>
              <w:t xml:space="preserve"> </w:t>
            </w:r>
            <w:r>
              <w:rPr>
                <w:b/>
                <w:bCs/>
                <w:color w:val="FFFFFF"/>
                <w:spacing w:val="-2"/>
                <w:sz w:val="22"/>
                <w:szCs w:val="22"/>
              </w:rPr>
              <w:t>Management</w:t>
            </w:r>
          </w:p>
        </w:tc>
      </w:tr>
      <w:tr w:rsidR="00F0363C" w14:paraId="17D94A8B" w14:textId="77777777">
        <w:trPr>
          <w:trHeight w:val="1091"/>
        </w:trPr>
        <w:tc>
          <w:tcPr>
            <w:tcW w:w="1697" w:type="dxa"/>
            <w:tcBorders>
              <w:top w:val="single" w:sz="4" w:space="0" w:color="000000"/>
              <w:left w:val="single" w:sz="4" w:space="0" w:color="000000"/>
              <w:bottom w:val="single" w:sz="4" w:space="0" w:color="000000"/>
              <w:right w:val="single" w:sz="4" w:space="0" w:color="000000"/>
            </w:tcBorders>
            <w:shd w:val="clear" w:color="auto" w:fill="DEBEE2"/>
          </w:tcPr>
          <w:p w14:paraId="03E0F113" w14:textId="77777777" w:rsidR="00F0363C" w:rsidRDefault="00681494">
            <w:pPr>
              <w:pStyle w:val="TableParagraph"/>
              <w:kinsoku w:val="0"/>
              <w:overflowPunct w:val="0"/>
              <w:spacing w:before="52" w:line="326" w:lineRule="auto"/>
              <w:ind w:left="282" w:right="181"/>
              <w:rPr>
                <w:b/>
                <w:bCs/>
                <w:color w:val="1D1D1B"/>
                <w:spacing w:val="-4"/>
                <w:sz w:val="22"/>
                <w:szCs w:val="22"/>
              </w:rPr>
            </w:pPr>
            <w:r>
              <w:rPr>
                <w:b/>
                <w:bCs/>
                <w:color w:val="1D1D1B"/>
                <w:spacing w:val="-4"/>
                <w:sz w:val="22"/>
                <w:szCs w:val="22"/>
              </w:rPr>
              <w:t>Cross-ref SPUC</w:t>
            </w:r>
          </w:p>
          <w:p w14:paraId="678D298F" w14:textId="77777777" w:rsidR="00F0363C" w:rsidRDefault="00681494">
            <w:pPr>
              <w:pStyle w:val="TableParagraph"/>
              <w:kinsoku w:val="0"/>
              <w:overflowPunct w:val="0"/>
              <w:spacing w:line="268" w:lineRule="exact"/>
              <w:ind w:left="282"/>
              <w:rPr>
                <w:b/>
                <w:bCs/>
                <w:color w:val="1D1D1B"/>
                <w:spacing w:val="-2"/>
                <w:sz w:val="22"/>
                <w:szCs w:val="22"/>
              </w:rPr>
            </w:pPr>
            <w:r>
              <w:rPr>
                <w:b/>
                <w:bCs/>
                <w:color w:val="1D1D1B"/>
                <w:spacing w:val="-2"/>
                <w:sz w:val="22"/>
                <w:szCs w:val="22"/>
              </w:rPr>
              <w:t>Capabilities</w:t>
            </w:r>
          </w:p>
        </w:tc>
        <w:tc>
          <w:tcPr>
            <w:tcW w:w="5811" w:type="dxa"/>
            <w:tcBorders>
              <w:top w:val="single" w:sz="4" w:space="0" w:color="000000"/>
              <w:left w:val="single" w:sz="4" w:space="0" w:color="000000"/>
              <w:bottom w:val="single" w:sz="4" w:space="0" w:color="000000"/>
              <w:right w:val="single" w:sz="4" w:space="0" w:color="000000"/>
            </w:tcBorders>
            <w:shd w:val="clear" w:color="auto" w:fill="DEBEE2"/>
          </w:tcPr>
          <w:p w14:paraId="2D8053FA" w14:textId="77777777" w:rsidR="00F0363C" w:rsidRDefault="00681494">
            <w:pPr>
              <w:pStyle w:val="TableParagraph"/>
              <w:kinsoku w:val="0"/>
              <w:overflowPunct w:val="0"/>
              <w:spacing w:before="52" w:line="278" w:lineRule="auto"/>
              <w:ind w:left="283"/>
              <w:rPr>
                <w:b/>
                <w:bCs/>
                <w:color w:val="1D1D1B"/>
                <w:spacing w:val="-2"/>
                <w:sz w:val="22"/>
                <w:szCs w:val="22"/>
              </w:rPr>
            </w:pPr>
            <w:r>
              <w:rPr>
                <w:b/>
                <w:bCs/>
                <w:color w:val="1D1D1B"/>
                <w:sz w:val="22"/>
                <w:szCs w:val="22"/>
              </w:rPr>
              <w:t>Essential</w:t>
            </w:r>
            <w:r>
              <w:rPr>
                <w:b/>
                <w:bCs/>
                <w:color w:val="1D1D1B"/>
                <w:spacing w:val="40"/>
                <w:sz w:val="22"/>
                <w:szCs w:val="22"/>
              </w:rPr>
              <w:t xml:space="preserve"> </w:t>
            </w:r>
            <w:r>
              <w:rPr>
                <w:b/>
                <w:bCs/>
                <w:color w:val="1D1D1B"/>
                <w:sz w:val="22"/>
                <w:szCs w:val="22"/>
              </w:rPr>
              <w:t>knowledge:</w:t>
            </w:r>
            <w:r>
              <w:rPr>
                <w:b/>
                <w:bCs/>
                <w:color w:val="1D1D1B"/>
                <w:spacing w:val="40"/>
                <w:sz w:val="22"/>
                <w:szCs w:val="22"/>
              </w:rPr>
              <w:t xml:space="preserve"> </w:t>
            </w:r>
            <w:r>
              <w:rPr>
                <w:b/>
                <w:bCs/>
                <w:color w:val="1D1D1B"/>
                <w:sz w:val="22"/>
                <w:szCs w:val="22"/>
              </w:rPr>
              <w:t>Specific</w:t>
            </w:r>
            <w:r>
              <w:rPr>
                <w:b/>
                <w:bCs/>
                <w:color w:val="1D1D1B"/>
                <w:spacing w:val="40"/>
                <w:sz w:val="22"/>
                <w:szCs w:val="22"/>
              </w:rPr>
              <w:t xml:space="preserve"> </w:t>
            </w:r>
            <w:r>
              <w:rPr>
                <w:b/>
                <w:bCs/>
                <w:color w:val="1D1D1B"/>
                <w:sz w:val="22"/>
                <w:szCs w:val="22"/>
              </w:rPr>
              <w:t>knowledge</w:t>
            </w:r>
            <w:r>
              <w:rPr>
                <w:b/>
                <w:bCs/>
                <w:color w:val="1D1D1B"/>
                <w:spacing w:val="40"/>
                <w:sz w:val="22"/>
                <w:szCs w:val="22"/>
              </w:rPr>
              <w:t xml:space="preserve"> </w:t>
            </w:r>
            <w:r>
              <w:rPr>
                <w:b/>
                <w:bCs/>
                <w:color w:val="1D1D1B"/>
                <w:sz w:val="22"/>
                <w:szCs w:val="22"/>
              </w:rPr>
              <w:t xml:space="preserve">underpinning </w:t>
            </w:r>
            <w:r>
              <w:rPr>
                <w:b/>
                <w:bCs/>
                <w:color w:val="1D1D1B"/>
                <w:spacing w:val="-2"/>
                <w:sz w:val="22"/>
                <w:szCs w:val="22"/>
              </w:rPr>
              <w:t>capabilities</w:t>
            </w:r>
          </w:p>
        </w:tc>
        <w:tc>
          <w:tcPr>
            <w:tcW w:w="1418" w:type="dxa"/>
            <w:tcBorders>
              <w:top w:val="single" w:sz="4" w:space="0" w:color="000000"/>
              <w:left w:val="single" w:sz="4" w:space="0" w:color="000000"/>
              <w:bottom w:val="single" w:sz="4" w:space="0" w:color="000000"/>
              <w:right w:val="single" w:sz="4" w:space="0" w:color="000000"/>
            </w:tcBorders>
            <w:shd w:val="clear" w:color="auto" w:fill="DEBEE2"/>
          </w:tcPr>
          <w:p w14:paraId="2F226F6B" w14:textId="77777777" w:rsidR="00F0363C" w:rsidRDefault="00681494">
            <w:pPr>
              <w:pStyle w:val="TableParagraph"/>
              <w:kinsoku w:val="0"/>
              <w:overflowPunct w:val="0"/>
              <w:spacing w:before="52"/>
              <w:ind w:left="110"/>
              <w:rPr>
                <w:b/>
                <w:bCs/>
                <w:color w:val="1D1D1B"/>
                <w:spacing w:val="-2"/>
                <w:sz w:val="22"/>
                <w:szCs w:val="22"/>
              </w:rPr>
            </w:pPr>
            <w:r>
              <w:rPr>
                <w:b/>
                <w:bCs/>
                <w:color w:val="1D1D1B"/>
                <w:sz w:val="22"/>
                <w:szCs w:val="22"/>
              </w:rPr>
              <w:t>ACP</w:t>
            </w:r>
            <w:r>
              <w:rPr>
                <w:b/>
                <w:bCs/>
                <w:color w:val="1D1D1B"/>
                <w:spacing w:val="1"/>
                <w:sz w:val="22"/>
                <w:szCs w:val="22"/>
              </w:rPr>
              <w:t xml:space="preserve"> </w:t>
            </w:r>
            <w:r>
              <w:rPr>
                <w:b/>
                <w:bCs/>
                <w:color w:val="1D1D1B"/>
                <w:spacing w:val="-2"/>
                <w:sz w:val="22"/>
                <w:szCs w:val="22"/>
              </w:rPr>
              <w:t>(PCN)</w:t>
            </w:r>
          </w:p>
          <w:p w14:paraId="57192E4B" w14:textId="77777777" w:rsidR="00F0363C" w:rsidRDefault="00681494">
            <w:pPr>
              <w:pStyle w:val="TableParagraph"/>
              <w:kinsoku w:val="0"/>
              <w:overflowPunct w:val="0"/>
              <w:spacing w:before="50"/>
              <w:ind w:left="110"/>
              <w:rPr>
                <w:b/>
                <w:bCs/>
                <w:color w:val="1D1D1B"/>
                <w:spacing w:val="-2"/>
                <w:sz w:val="22"/>
                <w:szCs w:val="22"/>
              </w:rPr>
            </w:pPr>
            <w:r>
              <w:rPr>
                <w:b/>
                <w:bCs/>
                <w:color w:val="1D1D1B"/>
                <w:spacing w:val="-2"/>
                <w:sz w:val="22"/>
                <w:szCs w:val="22"/>
              </w:rPr>
              <w:t>Capabilities</w:t>
            </w:r>
          </w:p>
        </w:tc>
        <w:tc>
          <w:tcPr>
            <w:tcW w:w="1419" w:type="dxa"/>
            <w:tcBorders>
              <w:top w:val="single" w:sz="4" w:space="0" w:color="000000"/>
              <w:left w:val="single" w:sz="4" w:space="0" w:color="000000"/>
              <w:bottom w:val="single" w:sz="4" w:space="0" w:color="000000"/>
              <w:right w:val="single" w:sz="4" w:space="0" w:color="000000"/>
            </w:tcBorders>
            <w:shd w:val="clear" w:color="auto" w:fill="DEBEE2"/>
          </w:tcPr>
          <w:p w14:paraId="7C11C597" w14:textId="77777777" w:rsidR="00F0363C" w:rsidRDefault="00681494">
            <w:pPr>
              <w:pStyle w:val="TableParagraph"/>
              <w:kinsoku w:val="0"/>
              <w:overflowPunct w:val="0"/>
              <w:spacing w:before="52"/>
              <w:ind w:left="111"/>
              <w:rPr>
                <w:b/>
                <w:bCs/>
                <w:color w:val="1D1D1B"/>
                <w:spacing w:val="-5"/>
                <w:sz w:val="22"/>
                <w:szCs w:val="22"/>
              </w:rPr>
            </w:pPr>
            <w:r>
              <w:rPr>
                <w:b/>
                <w:bCs/>
                <w:color w:val="1D1D1B"/>
                <w:spacing w:val="-5"/>
                <w:sz w:val="22"/>
                <w:szCs w:val="22"/>
              </w:rPr>
              <w:t>FCP</w:t>
            </w:r>
          </w:p>
          <w:p w14:paraId="50D62399" w14:textId="77777777" w:rsidR="00F0363C" w:rsidRDefault="00681494">
            <w:pPr>
              <w:pStyle w:val="TableParagraph"/>
              <w:kinsoku w:val="0"/>
              <w:overflowPunct w:val="0"/>
              <w:spacing w:before="53"/>
              <w:ind w:left="111"/>
              <w:rPr>
                <w:b/>
                <w:bCs/>
                <w:color w:val="1D1D1B"/>
                <w:spacing w:val="-2"/>
                <w:sz w:val="22"/>
                <w:szCs w:val="22"/>
              </w:rPr>
            </w:pPr>
            <w:r>
              <w:rPr>
                <w:b/>
                <w:bCs/>
                <w:color w:val="1D1D1B"/>
                <w:spacing w:val="-2"/>
                <w:sz w:val="22"/>
                <w:szCs w:val="22"/>
              </w:rPr>
              <w:t>Capabilities</w:t>
            </w:r>
          </w:p>
        </w:tc>
        <w:tc>
          <w:tcPr>
            <w:tcW w:w="1138" w:type="dxa"/>
            <w:tcBorders>
              <w:top w:val="single" w:sz="4" w:space="0" w:color="000000"/>
              <w:left w:val="single" w:sz="4" w:space="0" w:color="000000"/>
              <w:bottom w:val="single" w:sz="4" w:space="0" w:color="000000"/>
              <w:right w:val="single" w:sz="4" w:space="0" w:color="000000"/>
            </w:tcBorders>
            <w:shd w:val="clear" w:color="auto" w:fill="DEBEE2"/>
          </w:tcPr>
          <w:p w14:paraId="4220743B" w14:textId="77777777" w:rsidR="00F0363C" w:rsidRDefault="00681494">
            <w:pPr>
              <w:pStyle w:val="TableParagraph"/>
              <w:kinsoku w:val="0"/>
              <w:overflowPunct w:val="0"/>
              <w:spacing w:before="59" w:line="285" w:lineRule="auto"/>
              <w:ind w:left="283" w:right="281" w:firstLine="31"/>
              <w:rPr>
                <w:b/>
                <w:bCs/>
                <w:color w:val="1D1D1B"/>
                <w:spacing w:val="-2"/>
                <w:sz w:val="22"/>
                <w:szCs w:val="22"/>
              </w:rPr>
            </w:pPr>
            <w:r>
              <w:rPr>
                <w:b/>
                <w:bCs/>
                <w:color w:val="1D1D1B"/>
                <w:spacing w:val="-4"/>
                <w:sz w:val="22"/>
                <w:szCs w:val="22"/>
              </w:rPr>
              <w:t xml:space="preserve">Your </w:t>
            </w:r>
            <w:r>
              <w:rPr>
                <w:b/>
                <w:bCs/>
                <w:color w:val="1D1D1B"/>
                <w:spacing w:val="-2"/>
                <w:sz w:val="22"/>
                <w:szCs w:val="22"/>
              </w:rPr>
              <w:t>rating (0-4)</w:t>
            </w:r>
          </w:p>
        </w:tc>
        <w:tc>
          <w:tcPr>
            <w:tcW w:w="3258" w:type="dxa"/>
            <w:tcBorders>
              <w:top w:val="single" w:sz="4" w:space="0" w:color="000000"/>
              <w:left w:val="single" w:sz="4" w:space="0" w:color="000000"/>
              <w:bottom w:val="single" w:sz="4" w:space="0" w:color="000000"/>
              <w:right w:val="single" w:sz="4" w:space="0" w:color="000000"/>
            </w:tcBorders>
            <w:shd w:val="clear" w:color="auto" w:fill="DEBEE2"/>
          </w:tcPr>
          <w:p w14:paraId="7217D87E" w14:textId="4CB97D83" w:rsidR="00F0363C" w:rsidRDefault="008462CE" w:rsidP="008462CE">
            <w:pPr>
              <w:pStyle w:val="TableParagraph"/>
              <w:kinsoku w:val="0"/>
              <w:overflowPunct w:val="0"/>
              <w:spacing w:before="52" w:line="278" w:lineRule="auto"/>
              <w:ind w:right="237"/>
              <w:rPr>
                <w:b/>
                <w:bCs/>
                <w:color w:val="1D1D1B"/>
                <w:sz w:val="22"/>
                <w:szCs w:val="22"/>
              </w:rPr>
            </w:pPr>
            <w:r>
              <w:rPr>
                <w:b/>
                <w:bCs/>
                <w:color w:val="1D1D1B"/>
                <w:spacing w:val="-2"/>
                <w:sz w:val="20"/>
                <w:szCs w:val="20"/>
              </w:rPr>
              <w:t>Documentary evidence of level 7 learning</w:t>
            </w:r>
          </w:p>
        </w:tc>
      </w:tr>
      <w:tr w:rsidR="00F0363C" w14:paraId="7D004EE8" w14:textId="77777777">
        <w:trPr>
          <w:trHeight w:val="676"/>
        </w:trPr>
        <w:tc>
          <w:tcPr>
            <w:tcW w:w="1697" w:type="dxa"/>
            <w:tcBorders>
              <w:top w:val="single" w:sz="4" w:space="0" w:color="000000"/>
              <w:left w:val="single" w:sz="4" w:space="0" w:color="000000"/>
              <w:bottom w:val="single" w:sz="4" w:space="0" w:color="000000"/>
              <w:right w:val="single" w:sz="4" w:space="0" w:color="000000"/>
            </w:tcBorders>
          </w:tcPr>
          <w:p w14:paraId="060D7836" w14:textId="77777777" w:rsidR="00F0363C" w:rsidRDefault="00681494">
            <w:pPr>
              <w:pStyle w:val="TableParagraph"/>
              <w:kinsoku w:val="0"/>
              <w:overflowPunct w:val="0"/>
              <w:spacing w:before="52"/>
              <w:ind w:left="282"/>
              <w:rPr>
                <w:color w:val="1D1D1B"/>
                <w:spacing w:val="-2"/>
                <w:sz w:val="22"/>
                <w:szCs w:val="22"/>
              </w:rPr>
            </w:pPr>
            <w:r>
              <w:rPr>
                <w:color w:val="1D1D1B"/>
                <w:spacing w:val="-2"/>
                <w:sz w:val="22"/>
                <w:szCs w:val="22"/>
              </w:rPr>
              <w:t>(new)</w:t>
            </w:r>
          </w:p>
        </w:tc>
        <w:tc>
          <w:tcPr>
            <w:tcW w:w="5811" w:type="dxa"/>
            <w:tcBorders>
              <w:top w:val="single" w:sz="4" w:space="0" w:color="000000"/>
              <w:left w:val="single" w:sz="4" w:space="0" w:color="000000"/>
              <w:bottom w:val="single" w:sz="4" w:space="0" w:color="000000"/>
              <w:right w:val="single" w:sz="4" w:space="0" w:color="000000"/>
            </w:tcBorders>
          </w:tcPr>
          <w:p w14:paraId="4DC96E8E" w14:textId="77777777" w:rsidR="00F0363C" w:rsidRDefault="00681494">
            <w:pPr>
              <w:pStyle w:val="TableParagraph"/>
              <w:kinsoku w:val="0"/>
              <w:overflowPunct w:val="0"/>
              <w:spacing w:before="10" w:line="310" w:lineRule="atLeast"/>
              <w:ind w:left="283"/>
              <w:rPr>
                <w:color w:val="1D1D1B"/>
                <w:spacing w:val="-2"/>
                <w:sz w:val="22"/>
                <w:szCs w:val="22"/>
              </w:rPr>
            </w:pPr>
            <w:r>
              <w:rPr>
                <w:color w:val="1D1D1B"/>
                <w:sz w:val="22"/>
                <w:szCs w:val="22"/>
              </w:rPr>
              <w:t>Critically</w:t>
            </w:r>
            <w:r>
              <w:rPr>
                <w:color w:val="1D1D1B"/>
                <w:spacing w:val="40"/>
                <w:sz w:val="22"/>
                <w:szCs w:val="22"/>
              </w:rPr>
              <w:t xml:space="preserve"> </w:t>
            </w:r>
            <w:r>
              <w:rPr>
                <w:color w:val="1D1D1B"/>
                <w:sz w:val="22"/>
                <w:szCs w:val="22"/>
              </w:rPr>
              <w:t>reflect</w:t>
            </w:r>
            <w:r>
              <w:rPr>
                <w:color w:val="1D1D1B"/>
                <w:spacing w:val="40"/>
                <w:sz w:val="22"/>
                <w:szCs w:val="22"/>
              </w:rPr>
              <w:t xml:space="preserve"> </w:t>
            </w:r>
            <w:r>
              <w:rPr>
                <w:color w:val="1D1D1B"/>
                <w:sz w:val="22"/>
                <w:szCs w:val="22"/>
              </w:rPr>
              <w:t>on</w:t>
            </w:r>
            <w:r>
              <w:rPr>
                <w:color w:val="1D1D1B"/>
                <w:spacing w:val="40"/>
                <w:sz w:val="22"/>
                <w:szCs w:val="22"/>
              </w:rPr>
              <w:t xml:space="preserve"> </w:t>
            </w:r>
            <w:r>
              <w:rPr>
                <w:color w:val="1D1D1B"/>
                <w:sz w:val="22"/>
                <w:szCs w:val="22"/>
              </w:rPr>
              <w:t>limits</w:t>
            </w:r>
            <w:r>
              <w:rPr>
                <w:color w:val="1D1D1B"/>
                <w:spacing w:val="40"/>
                <w:sz w:val="22"/>
                <w:szCs w:val="22"/>
              </w:rPr>
              <w:t xml:space="preserve"> </w:t>
            </w:r>
            <w:r>
              <w:rPr>
                <w:color w:val="1D1D1B"/>
                <w:sz w:val="22"/>
                <w:szCs w:val="22"/>
              </w:rPr>
              <w:t>of</w:t>
            </w:r>
            <w:r>
              <w:rPr>
                <w:color w:val="1D1D1B"/>
                <w:spacing w:val="40"/>
                <w:sz w:val="22"/>
                <w:szCs w:val="22"/>
              </w:rPr>
              <w:t xml:space="preserve"> </w:t>
            </w:r>
            <w:r>
              <w:rPr>
                <w:color w:val="1D1D1B"/>
                <w:sz w:val="22"/>
                <w:szCs w:val="22"/>
              </w:rPr>
              <w:t>own</w:t>
            </w:r>
            <w:r>
              <w:rPr>
                <w:color w:val="1D1D1B"/>
                <w:spacing w:val="40"/>
                <w:sz w:val="22"/>
                <w:szCs w:val="22"/>
              </w:rPr>
              <w:t xml:space="preserve"> </w:t>
            </w:r>
            <w:r>
              <w:rPr>
                <w:color w:val="1D1D1B"/>
                <w:sz w:val="22"/>
                <w:szCs w:val="22"/>
              </w:rPr>
              <w:t>knowledge,</w:t>
            </w:r>
            <w:r>
              <w:rPr>
                <w:color w:val="1D1D1B"/>
                <w:spacing w:val="40"/>
                <w:sz w:val="22"/>
                <w:szCs w:val="22"/>
              </w:rPr>
              <w:t xml:space="preserve"> </w:t>
            </w:r>
            <w:r>
              <w:rPr>
                <w:color w:val="1D1D1B"/>
                <w:sz w:val="22"/>
                <w:szCs w:val="22"/>
              </w:rPr>
              <w:t>and</w:t>
            </w:r>
            <w:r>
              <w:rPr>
                <w:color w:val="1D1D1B"/>
                <w:spacing w:val="40"/>
                <w:sz w:val="22"/>
                <w:szCs w:val="22"/>
              </w:rPr>
              <w:t xml:space="preserve"> </w:t>
            </w:r>
            <w:r>
              <w:rPr>
                <w:color w:val="1D1D1B"/>
                <w:sz w:val="22"/>
                <w:szCs w:val="22"/>
              </w:rPr>
              <w:t>seek advice,</w:t>
            </w:r>
            <w:r>
              <w:rPr>
                <w:color w:val="1D1D1B"/>
                <w:spacing w:val="-13"/>
                <w:sz w:val="22"/>
                <w:szCs w:val="22"/>
              </w:rPr>
              <w:t xml:space="preserve"> </w:t>
            </w:r>
            <w:r>
              <w:rPr>
                <w:color w:val="1D1D1B"/>
                <w:sz w:val="22"/>
                <w:szCs w:val="22"/>
              </w:rPr>
              <w:t>when</w:t>
            </w:r>
            <w:r>
              <w:rPr>
                <w:color w:val="1D1D1B"/>
                <w:spacing w:val="-10"/>
                <w:sz w:val="22"/>
                <w:szCs w:val="22"/>
              </w:rPr>
              <w:t xml:space="preserve"> </w:t>
            </w:r>
            <w:r>
              <w:rPr>
                <w:color w:val="1D1D1B"/>
                <w:sz w:val="22"/>
                <w:szCs w:val="22"/>
              </w:rPr>
              <w:t>uncertain</w:t>
            </w:r>
            <w:r>
              <w:rPr>
                <w:color w:val="1D1D1B"/>
                <w:spacing w:val="-10"/>
                <w:sz w:val="22"/>
                <w:szCs w:val="22"/>
              </w:rPr>
              <w:t xml:space="preserve"> </w:t>
            </w:r>
            <w:r>
              <w:rPr>
                <w:color w:val="1D1D1B"/>
                <w:sz w:val="22"/>
                <w:szCs w:val="22"/>
              </w:rPr>
              <w:t>about</w:t>
            </w:r>
            <w:r>
              <w:rPr>
                <w:color w:val="1D1D1B"/>
                <w:spacing w:val="-9"/>
                <w:sz w:val="22"/>
                <w:szCs w:val="22"/>
              </w:rPr>
              <w:t xml:space="preserve"> </w:t>
            </w:r>
            <w:r>
              <w:rPr>
                <w:color w:val="1D1D1B"/>
                <w:sz w:val="22"/>
                <w:szCs w:val="22"/>
              </w:rPr>
              <w:t>correct</w:t>
            </w:r>
            <w:r>
              <w:rPr>
                <w:color w:val="1D1D1B"/>
                <w:spacing w:val="-11"/>
                <w:sz w:val="22"/>
                <w:szCs w:val="22"/>
              </w:rPr>
              <w:t xml:space="preserve"> </w:t>
            </w:r>
            <w:r>
              <w:rPr>
                <w:color w:val="1D1D1B"/>
                <w:sz w:val="22"/>
                <w:szCs w:val="22"/>
              </w:rPr>
              <w:t>clinical</w:t>
            </w:r>
            <w:r>
              <w:rPr>
                <w:color w:val="1D1D1B"/>
                <w:spacing w:val="-12"/>
                <w:sz w:val="22"/>
                <w:szCs w:val="22"/>
              </w:rPr>
              <w:t xml:space="preserve"> </w:t>
            </w:r>
            <w:r>
              <w:rPr>
                <w:color w:val="1D1D1B"/>
                <w:spacing w:val="-2"/>
                <w:sz w:val="22"/>
                <w:szCs w:val="22"/>
              </w:rPr>
              <w:t>management.</w:t>
            </w:r>
          </w:p>
        </w:tc>
        <w:tc>
          <w:tcPr>
            <w:tcW w:w="1418" w:type="dxa"/>
            <w:tcBorders>
              <w:top w:val="single" w:sz="4" w:space="0" w:color="000000"/>
              <w:left w:val="single" w:sz="4" w:space="0" w:color="000000"/>
              <w:bottom w:val="single" w:sz="4" w:space="0" w:color="000000"/>
              <w:right w:val="single" w:sz="4" w:space="0" w:color="000000"/>
            </w:tcBorders>
          </w:tcPr>
          <w:p w14:paraId="43A32D9B" w14:textId="77777777" w:rsidR="00F0363C" w:rsidRDefault="00681494">
            <w:pPr>
              <w:pStyle w:val="TableParagraph"/>
              <w:kinsoku w:val="0"/>
              <w:overflowPunct w:val="0"/>
              <w:spacing w:before="52"/>
              <w:ind w:left="110"/>
              <w:rPr>
                <w:color w:val="1D1D1B"/>
                <w:spacing w:val="-2"/>
                <w:sz w:val="22"/>
                <w:szCs w:val="22"/>
              </w:rPr>
            </w:pPr>
            <w:r>
              <w:rPr>
                <w:color w:val="1D1D1B"/>
                <w:spacing w:val="-2"/>
                <w:sz w:val="22"/>
                <w:szCs w:val="22"/>
              </w:rPr>
              <w:t>(new)</w:t>
            </w:r>
          </w:p>
        </w:tc>
        <w:tc>
          <w:tcPr>
            <w:tcW w:w="1419" w:type="dxa"/>
            <w:tcBorders>
              <w:top w:val="single" w:sz="4" w:space="0" w:color="000000"/>
              <w:left w:val="single" w:sz="4" w:space="0" w:color="000000"/>
              <w:bottom w:val="single" w:sz="4" w:space="0" w:color="000000"/>
              <w:right w:val="single" w:sz="4" w:space="0" w:color="000000"/>
            </w:tcBorders>
          </w:tcPr>
          <w:p w14:paraId="66195BFD" w14:textId="77777777" w:rsidR="00F0363C" w:rsidRDefault="00681494">
            <w:pPr>
              <w:pStyle w:val="TableParagraph"/>
              <w:kinsoku w:val="0"/>
              <w:overflowPunct w:val="0"/>
              <w:spacing w:before="52"/>
              <w:ind w:left="111"/>
              <w:rPr>
                <w:color w:val="1D1D1B"/>
                <w:spacing w:val="-5"/>
                <w:sz w:val="22"/>
                <w:szCs w:val="22"/>
              </w:rPr>
            </w:pPr>
            <w:r>
              <w:rPr>
                <w:color w:val="1D1D1B"/>
                <w:spacing w:val="-5"/>
                <w:sz w:val="22"/>
                <w:szCs w:val="22"/>
              </w:rPr>
              <w:t>8a</w:t>
            </w:r>
          </w:p>
        </w:tc>
        <w:tc>
          <w:tcPr>
            <w:tcW w:w="1138" w:type="dxa"/>
            <w:tcBorders>
              <w:top w:val="single" w:sz="4" w:space="0" w:color="000000"/>
              <w:left w:val="single" w:sz="4" w:space="0" w:color="000000"/>
              <w:bottom w:val="single" w:sz="4" w:space="0" w:color="000000"/>
              <w:right w:val="single" w:sz="4" w:space="0" w:color="000000"/>
            </w:tcBorders>
          </w:tcPr>
          <w:p w14:paraId="75EADA17" w14:textId="77777777" w:rsidR="00F0363C" w:rsidRDefault="00F0363C">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4DBD94BF" w14:textId="77777777" w:rsidR="00F0363C" w:rsidRDefault="00F0363C">
            <w:pPr>
              <w:pStyle w:val="TableParagraph"/>
              <w:kinsoku w:val="0"/>
              <w:overflowPunct w:val="0"/>
              <w:rPr>
                <w:rFonts w:ascii="Times New Roman" w:hAnsi="Times New Roman" w:cs="Times New Roman"/>
                <w:sz w:val="22"/>
                <w:szCs w:val="22"/>
              </w:rPr>
            </w:pPr>
          </w:p>
        </w:tc>
      </w:tr>
      <w:tr w:rsidR="00F0363C" w14:paraId="21680FC3" w14:textId="77777777">
        <w:trPr>
          <w:trHeight w:val="364"/>
        </w:trPr>
        <w:tc>
          <w:tcPr>
            <w:tcW w:w="14741" w:type="dxa"/>
            <w:gridSpan w:val="6"/>
            <w:tcBorders>
              <w:top w:val="single" w:sz="4" w:space="0" w:color="000000"/>
              <w:left w:val="single" w:sz="4" w:space="0" w:color="000000"/>
              <w:bottom w:val="single" w:sz="4" w:space="0" w:color="000000"/>
              <w:right w:val="single" w:sz="4" w:space="0" w:color="000000"/>
            </w:tcBorders>
            <w:shd w:val="clear" w:color="auto" w:fill="DEBEE2"/>
          </w:tcPr>
          <w:p w14:paraId="0FE00D39" w14:textId="77777777" w:rsidR="00F0363C" w:rsidRDefault="00681494">
            <w:pPr>
              <w:pStyle w:val="TableParagraph"/>
              <w:kinsoku w:val="0"/>
              <w:overflowPunct w:val="0"/>
              <w:spacing w:before="52"/>
              <w:ind w:left="35"/>
              <w:jc w:val="center"/>
              <w:rPr>
                <w:b/>
                <w:bCs/>
                <w:color w:val="1D1D1B"/>
                <w:spacing w:val="-2"/>
                <w:sz w:val="22"/>
                <w:szCs w:val="22"/>
              </w:rPr>
            </w:pPr>
            <w:r>
              <w:rPr>
                <w:b/>
                <w:bCs/>
                <w:color w:val="1D1D1B"/>
                <w:sz w:val="22"/>
                <w:szCs w:val="22"/>
              </w:rPr>
              <w:t>Critical</w:t>
            </w:r>
            <w:r>
              <w:rPr>
                <w:b/>
                <w:bCs/>
                <w:color w:val="1D1D1B"/>
                <w:spacing w:val="11"/>
                <w:sz w:val="22"/>
                <w:szCs w:val="22"/>
              </w:rPr>
              <w:t xml:space="preserve"> </w:t>
            </w:r>
            <w:r>
              <w:rPr>
                <w:b/>
                <w:bCs/>
                <w:color w:val="1D1D1B"/>
                <w:spacing w:val="-2"/>
                <w:sz w:val="22"/>
                <w:szCs w:val="22"/>
              </w:rPr>
              <w:t>skills</w:t>
            </w:r>
          </w:p>
        </w:tc>
      </w:tr>
    </w:tbl>
    <w:p w14:paraId="30316D54" w14:textId="77777777" w:rsidR="00F0363C" w:rsidRDefault="00F0363C">
      <w:pPr>
        <w:rPr>
          <w:b/>
          <w:bCs/>
          <w:sz w:val="15"/>
          <w:szCs w:val="15"/>
        </w:rPr>
        <w:sectPr w:rsidR="00F0363C">
          <w:pgSz w:w="16850" w:h="11920" w:orient="landscape"/>
          <w:pgMar w:top="960" w:right="1000" w:bottom="280" w:left="800" w:header="720" w:footer="720" w:gutter="0"/>
          <w:cols w:space="720"/>
          <w:noEndnote/>
        </w:sectPr>
      </w:pPr>
    </w:p>
    <w:p w14:paraId="733BFFE9" w14:textId="77777777" w:rsidR="00F0363C" w:rsidRDefault="00F0363C">
      <w:pPr>
        <w:pStyle w:val="BodyText"/>
        <w:kinsoku w:val="0"/>
        <w:overflowPunct w:val="0"/>
        <w:rPr>
          <w:b/>
          <w:bCs/>
          <w:sz w:val="2"/>
          <w:szCs w:val="2"/>
        </w:rPr>
      </w:pPr>
    </w:p>
    <w:tbl>
      <w:tblPr>
        <w:tblW w:w="0" w:type="auto"/>
        <w:tblInd w:w="129" w:type="dxa"/>
        <w:tblLayout w:type="fixed"/>
        <w:tblCellMar>
          <w:left w:w="0" w:type="dxa"/>
          <w:right w:w="0" w:type="dxa"/>
        </w:tblCellMar>
        <w:tblLook w:val="0000" w:firstRow="0" w:lastRow="0" w:firstColumn="0" w:lastColumn="0" w:noHBand="0" w:noVBand="0"/>
      </w:tblPr>
      <w:tblGrid>
        <w:gridCol w:w="1697"/>
        <w:gridCol w:w="5811"/>
        <w:gridCol w:w="1418"/>
        <w:gridCol w:w="1419"/>
        <w:gridCol w:w="1138"/>
        <w:gridCol w:w="3258"/>
      </w:tblGrid>
      <w:tr w:rsidR="00F0363C" w14:paraId="569E3400" w14:textId="77777777">
        <w:trPr>
          <w:trHeight w:val="1295"/>
        </w:trPr>
        <w:tc>
          <w:tcPr>
            <w:tcW w:w="1697" w:type="dxa"/>
            <w:tcBorders>
              <w:top w:val="single" w:sz="4" w:space="0" w:color="000000"/>
              <w:left w:val="single" w:sz="4" w:space="0" w:color="000000"/>
              <w:bottom w:val="single" w:sz="4" w:space="0" w:color="000000"/>
              <w:right w:val="single" w:sz="4" w:space="0" w:color="000000"/>
            </w:tcBorders>
          </w:tcPr>
          <w:p w14:paraId="5FD58A06" w14:textId="77777777" w:rsidR="00F0363C" w:rsidRDefault="00681494">
            <w:pPr>
              <w:pStyle w:val="TableParagraph"/>
              <w:kinsoku w:val="0"/>
              <w:overflowPunct w:val="0"/>
              <w:spacing w:before="52"/>
              <w:ind w:left="38" w:right="2"/>
              <w:jc w:val="center"/>
              <w:rPr>
                <w:color w:val="1D1D1B"/>
                <w:spacing w:val="-2"/>
                <w:sz w:val="22"/>
                <w:szCs w:val="22"/>
              </w:rPr>
            </w:pPr>
            <w:r>
              <w:rPr>
                <w:color w:val="1D1D1B"/>
                <w:spacing w:val="-2"/>
                <w:sz w:val="22"/>
                <w:szCs w:val="22"/>
              </w:rPr>
              <w:t>C9(a)</w:t>
            </w:r>
          </w:p>
        </w:tc>
        <w:tc>
          <w:tcPr>
            <w:tcW w:w="5811" w:type="dxa"/>
            <w:tcBorders>
              <w:top w:val="single" w:sz="4" w:space="0" w:color="000000"/>
              <w:left w:val="single" w:sz="4" w:space="0" w:color="000000"/>
              <w:bottom w:val="single" w:sz="4" w:space="0" w:color="000000"/>
              <w:right w:val="single" w:sz="4" w:space="0" w:color="000000"/>
            </w:tcBorders>
          </w:tcPr>
          <w:p w14:paraId="1E1CF61A" w14:textId="77777777" w:rsidR="00F0363C" w:rsidRDefault="00681494">
            <w:pPr>
              <w:pStyle w:val="TableParagraph"/>
              <w:kinsoku w:val="0"/>
              <w:overflowPunct w:val="0"/>
              <w:spacing w:before="52" w:line="278" w:lineRule="auto"/>
              <w:ind w:left="283" w:right="245"/>
              <w:jc w:val="both"/>
              <w:rPr>
                <w:color w:val="1D1D1B"/>
                <w:spacing w:val="-2"/>
                <w:sz w:val="22"/>
                <w:szCs w:val="22"/>
              </w:rPr>
            </w:pPr>
            <w:r>
              <w:rPr>
                <w:color w:val="1D1D1B"/>
                <w:sz w:val="22"/>
                <w:szCs w:val="22"/>
              </w:rPr>
              <w:t>Vary the management options responsively according to the</w:t>
            </w:r>
            <w:r>
              <w:rPr>
                <w:color w:val="1D1D1B"/>
                <w:spacing w:val="-1"/>
                <w:sz w:val="22"/>
                <w:szCs w:val="22"/>
              </w:rPr>
              <w:t xml:space="preserve"> </w:t>
            </w:r>
            <w:r>
              <w:rPr>
                <w:color w:val="1D1D1B"/>
                <w:sz w:val="22"/>
                <w:szCs w:val="22"/>
              </w:rPr>
              <w:t>circumstances,</w:t>
            </w:r>
            <w:r>
              <w:rPr>
                <w:color w:val="1D1D1B"/>
                <w:spacing w:val="-1"/>
                <w:sz w:val="22"/>
                <w:szCs w:val="22"/>
              </w:rPr>
              <w:t xml:space="preserve"> </w:t>
            </w:r>
            <w:r>
              <w:rPr>
                <w:color w:val="1D1D1B"/>
                <w:sz w:val="22"/>
                <w:szCs w:val="22"/>
              </w:rPr>
              <w:t>priorities,</w:t>
            </w:r>
            <w:r>
              <w:rPr>
                <w:color w:val="1D1D1B"/>
                <w:spacing w:val="-1"/>
                <w:sz w:val="22"/>
                <w:szCs w:val="22"/>
              </w:rPr>
              <w:t xml:space="preserve"> </w:t>
            </w:r>
            <w:r>
              <w:rPr>
                <w:color w:val="1D1D1B"/>
                <w:sz w:val="22"/>
                <w:szCs w:val="22"/>
              </w:rPr>
              <w:t>needs,</w:t>
            </w:r>
            <w:r>
              <w:rPr>
                <w:color w:val="1D1D1B"/>
                <w:spacing w:val="-1"/>
                <w:sz w:val="22"/>
                <w:szCs w:val="22"/>
              </w:rPr>
              <w:t xml:space="preserve"> </w:t>
            </w:r>
            <w:r>
              <w:rPr>
                <w:color w:val="1D1D1B"/>
                <w:sz w:val="22"/>
                <w:szCs w:val="22"/>
              </w:rPr>
              <w:t>preferences,</w:t>
            </w:r>
            <w:r>
              <w:rPr>
                <w:color w:val="1D1D1B"/>
                <w:spacing w:val="-1"/>
                <w:sz w:val="22"/>
                <w:szCs w:val="22"/>
              </w:rPr>
              <w:t xml:space="preserve"> </w:t>
            </w:r>
            <w:r>
              <w:rPr>
                <w:color w:val="1D1D1B"/>
                <w:sz w:val="22"/>
                <w:szCs w:val="22"/>
              </w:rPr>
              <w:t>risks</w:t>
            </w:r>
            <w:r>
              <w:rPr>
                <w:color w:val="1D1D1B"/>
                <w:spacing w:val="-1"/>
                <w:sz w:val="22"/>
                <w:szCs w:val="22"/>
              </w:rPr>
              <w:t xml:space="preserve"> </w:t>
            </w:r>
            <w:r>
              <w:rPr>
                <w:color w:val="1D1D1B"/>
                <w:sz w:val="22"/>
                <w:szCs w:val="22"/>
              </w:rPr>
              <w:t>and benefits</w:t>
            </w:r>
            <w:r>
              <w:rPr>
                <w:color w:val="1D1D1B"/>
                <w:spacing w:val="9"/>
                <w:sz w:val="22"/>
                <w:szCs w:val="22"/>
              </w:rPr>
              <w:t xml:space="preserve"> </w:t>
            </w:r>
            <w:r>
              <w:rPr>
                <w:color w:val="1D1D1B"/>
                <w:sz w:val="22"/>
                <w:szCs w:val="22"/>
              </w:rPr>
              <w:t>for</w:t>
            </w:r>
            <w:r>
              <w:rPr>
                <w:color w:val="1D1D1B"/>
                <w:spacing w:val="8"/>
                <w:sz w:val="22"/>
                <w:szCs w:val="22"/>
              </w:rPr>
              <w:t xml:space="preserve"> </w:t>
            </w:r>
            <w:r>
              <w:rPr>
                <w:color w:val="1D1D1B"/>
                <w:sz w:val="22"/>
                <w:szCs w:val="22"/>
              </w:rPr>
              <w:t>those</w:t>
            </w:r>
            <w:r>
              <w:rPr>
                <w:color w:val="1D1D1B"/>
                <w:spacing w:val="11"/>
                <w:sz w:val="22"/>
                <w:szCs w:val="22"/>
              </w:rPr>
              <w:t xml:space="preserve"> </w:t>
            </w:r>
            <w:r>
              <w:rPr>
                <w:color w:val="1D1D1B"/>
                <w:sz w:val="22"/>
                <w:szCs w:val="22"/>
              </w:rPr>
              <w:t>involved</w:t>
            </w:r>
            <w:r>
              <w:rPr>
                <w:color w:val="1D1D1B"/>
                <w:spacing w:val="7"/>
                <w:sz w:val="22"/>
                <w:szCs w:val="22"/>
              </w:rPr>
              <w:t xml:space="preserve"> </w:t>
            </w:r>
            <w:r>
              <w:rPr>
                <w:color w:val="1D1D1B"/>
                <w:sz w:val="22"/>
                <w:szCs w:val="22"/>
              </w:rPr>
              <w:t>with</w:t>
            </w:r>
            <w:r>
              <w:rPr>
                <w:color w:val="1D1D1B"/>
                <w:spacing w:val="8"/>
                <w:sz w:val="22"/>
                <w:szCs w:val="22"/>
              </w:rPr>
              <w:t xml:space="preserve"> </w:t>
            </w:r>
            <w:r>
              <w:rPr>
                <w:color w:val="1D1D1B"/>
                <w:sz w:val="22"/>
                <w:szCs w:val="22"/>
              </w:rPr>
              <w:t>an</w:t>
            </w:r>
            <w:r>
              <w:rPr>
                <w:color w:val="1D1D1B"/>
                <w:spacing w:val="9"/>
                <w:sz w:val="22"/>
                <w:szCs w:val="22"/>
              </w:rPr>
              <w:t xml:space="preserve"> </w:t>
            </w:r>
            <w:r>
              <w:rPr>
                <w:color w:val="1D1D1B"/>
                <w:sz w:val="22"/>
                <w:szCs w:val="22"/>
              </w:rPr>
              <w:t>understanding</w:t>
            </w:r>
            <w:r>
              <w:rPr>
                <w:color w:val="1D1D1B"/>
                <w:spacing w:val="7"/>
                <w:sz w:val="22"/>
                <w:szCs w:val="22"/>
              </w:rPr>
              <w:t xml:space="preserve"> </w:t>
            </w:r>
            <w:r>
              <w:rPr>
                <w:color w:val="1D1D1B"/>
                <w:sz w:val="22"/>
                <w:szCs w:val="22"/>
              </w:rPr>
              <w:t>of</w:t>
            </w:r>
            <w:r>
              <w:rPr>
                <w:color w:val="1D1D1B"/>
                <w:spacing w:val="8"/>
                <w:sz w:val="22"/>
                <w:szCs w:val="22"/>
              </w:rPr>
              <w:t xml:space="preserve"> </w:t>
            </w:r>
            <w:r>
              <w:rPr>
                <w:color w:val="1D1D1B"/>
                <w:spacing w:val="-2"/>
                <w:sz w:val="22"/>
                <w:szCs w:val="22"/>
              </w:rPr>
              <w:t>local</w:t>
            </w:r>
          </w:p>
          <w:p w14:paraId="581A08D4" w14:textId="77777777" w:rsidR="00F0363C" w:rsidRDefault="00681494">
            <w:pPr>
              <w:pStyle w:val="TableParagraph"/>
              <w:kinsoku w:val="0"/>
              <w:overflowPunct w:val="0"/>
              <w:spacing w:line="268" w:lineRule="exact"/>
              <w:ind w:left="283"/>
              <w:jc w:val="both"/>
              <w:rPr>
                <w:color w:val="1D1D1B"/>
                <w:spacing w:val="-2"/>
                <w:sz w:val="22"/>
                <w:szCs w:val="22"/>
              </w:rPr>
            </w:pPr>
            <w:r>
              <w:rPr>
                <w:color w:val="1D1D1B"/>
                <w:sz w:val="22"/>
                <w:szCs w:val="22"/>
              </w:rPr>
              <w:t>service</w:t>
            </w:r>
            <w:r>
              <w:rPr>
                <w:color w:val="1D1D1B"/>
                <w:spacing w:val="-5"/>
                <w:sz w:val="22"/>
                <w:szCs w:val="22"/>
              </w:rPr>
              <w:t xml:space="preserve"> </w:t>
            </w:r>
            <w:r>
              <w:rPr>
                <w:color w:val="1D1D1B"/>
                <w:sz w:val="22"/>
                <w:szCs w:val="22"/>
              </w:rPr>
              <w:t>availability</w:t>
            </w:r>
            <w:r>
              <w:rPr>
                <w:color w:val="1D1D1B"/>
                <w:spacing w:val="-7"/>
                <w:sz w:val="22"/>
                <w:szCs w:val="22"/>
              </w:rPr>
              <w:t xml:space="preserve"> </w:t>
            </w:r>
            <w:r>
              <w:rPr>
                <w:color w:val="1D1D1B"/>
                <w:sz w:val="22"/>
                <w:szCs w:val="22"/>
              </w:rPr>
              <w:t>and</w:t>
            </w:r>
            <w:r>
              <w:rPr>
                <w:color w:val="1D1D1B"/>
                <w:spacing w:val="-7"/>
                <w:sz w:val="22"/>
                <w:szCs w:val="22"/>
              </w:rPr>
              <w:t xml:space="preserve"> </w:t>
            </w:r>
            <w:r>
              <w:rPr>
                <w:color w:val="1D1D1B"/>
                <w:sz w:val="22"/>
                <w:szCs w:val="22"/>
              </w:rPr>
              <w:t>relevant</w:t>
            </w:r>
            <w:r>
              <w:rPr>
                <w:color w:val="1D1D1B"/>
                <w:spacing w:val="-5"/>
                <w:sz w:val="22"/>
                <w:szCs w:val="22"/>
              </w:rPr>
              <w:t xml:space="preserve"> </w:t>
            </w:r>
            <w:r>
              <w:rPr>
                <w:color w:val="1D1D1B"/>
                <w:sz w:val="22"/>
                <w:szCs w:val="22"/>
              </w:rPr>
              <w:t>guidelines</w:t>
            </w:r>
            <w:r>
              <w:rPr>
                <w:color w:val="1D1D1B"/>
                <w:spacing w:val="-7"/>
                <w:sz w:val="22"/>
                <w:szCs w:val="22"/>
              </w:rPr>
              <w:t xml:space="preserve"> </w:t>
            </w:r>
            <w:r>
              <w:rPr>
                <w:color w:val="1D1D1B"/>
                <w:sz w:val="22"/>
                <w:szCs w:val="22"/>
              </w:rPr>
              <w:t>and</w:t>
            </w:r>
            <w:r>
              <w:rPr>
                <w:color w:val="1D1D1B"/>
                <w:spacing w:val="-6"/>
                <w:sz w:val="22"/>
                <w:szCs w:val="22"/>
              </w:rPr>
              <w:t xml:space="preserve"> </w:t>
            </w:r>
            <w:r>
              <w:rPr>
                <w:color w:val="1D1D1B"/>
                <w:spacing w:val="-2"/>
                <w:sz w:val="22"/>
                <w:szCs w:val="22"/>
              </w:rPr>
              <w:t>resources.</w:t>
            </w:r>
          </w:p>
        </w:tc>
        <w:tc>
          <w:tcPr>
            <w:tcW w:w="1418" w:type="dxa"/>
            <w:tcBorders>
              <w:top w:val="single" w:sz="4" w:space="0" w:color="000000"/>
              <w:left w:val="single" w:sz="4" w:space="0" w:color="000000"/>
              <w:bottom w:val="single" w:sz="4" w:space="0" w:color="000000"/>
              <w:right w:val="single" w:sz="4" w:space="0" w:color="000000"/>
            </w:tcBorders>
          </w:tcPr>
          <w:p w14:paraId="79D18E7E" w14:textId="77777777" w:rsidR="00F0363C" w:rsidRDefault="00681494">
            <w:pPr>
              <w:pStyle w:val="TableParagraph"/>
              <w:kinsoku w:val="0"/>
              <w:overflowPunct w:val="0"/>
              <w:spacing w:before="50"/>
              <w:ind w:left="110"/>
              <w:rPr>
                <w:color w:val="1D1D1B"/>
                <w:spacing w:val="-2"/>
                <w:sz w:val="22"/>
                <w:szCs w:val="22"/>
              </w:rPr>
            </w:pPr>
            <w:r>
              <w:rPr>
                <w:color w:val="1D1D1B"/>
                <w:spacing w:val="-2"/>
                <w:sz w:val="22"/>
                <w:szCs w:val="22"/>
              </w:rPr>
              <w:t>C8(a)</w:t>
            </w:r>
          </w:p>
        </w:tc>
        <w:tc>
          <w:tcPr>
            <w:tcW w:w="1419" w:type="dxa"/>
            <w:tcBorders>
              <w:top w:val="single" w:sz="4" w:space="0" w:color="000000"/>
              <w:left w:val="single" w:sz="4" w:space="0" w:color="000000"/>
              <w:bottom w:val="single" w:sz="4" w:space="0" w:color="000000"/>
              <w:right w:val="single" w:sz="4" w:space="0" w:color="000000"/>
            </w:tcBorders>
          </w:tcPr>
          <w:p w14:paraId="77548409" w14:textId="77777777" w:rsidR="00F0363C" w:rsidRDefault="00681494">
            <w:pPr>
              <w:pStyle w:val="TableParagraph"/>
              <w:kinsoku w:val="0"/>
              <w:overflowPunct w:val="0"/>
              <w:spacing w:before="50"/>
              <w:ind w:left="111"/>
              <w:rPr>
                <w:color w:val="1D1D1B"/>
                <w:spacing w:val="-5"/>
                <w:sz w:val="22"/>
                <w:szCs w:val="22"/>
              </w:rPr>
            </w:pPr>
            <w:r>
              <w:rPr>
                <w:color w:val="1D1D1B"/>
                <w:spacing w:val="-5"/>
                <w:sz w:val="22"/>
                <w:szCs w:val="22"/>
              </w:rPr>
              <w:t>8b</w:t>
            </w:r>
          </w:p>
        </w:tc>
        <w:tc>
          <w:tcPr>
            <w:tcW w:w="1138" w:type="dxa"/>
            <w:tcBorders>
              <w:top w:val="single" w:sz="4" w:space="0" w:color="000000"/>
              <w:left w:val="single" w:sz="4" w:space="0" w:color="000000"/>
              <w:bottom w:val="single" w:sz="4" w:space="0" w:color="000000"/>
              <w:right w:val="single" w:sz="4" w:space="0" w:color="000000"/>
            </w:tcBorders>
          </w:tcPr>
          <w:p w14:paraId="005A4EAD" w14:textId="77777777" w:rsidR="00F0363C" w:rsidRDefault="00F0363C">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2388EAA3" w14:textId="77777777" w:rsidR="00F0363C" w:rsidRDefault="00F0363C">
            <w:pPr>
              <w:pStyle w:val="TableParagraph"/>
              <w:kinsoku w:val="0"/>
              <w:overflowPunct w:val="0"/>
              <w:rPr>
                <w:rFonts w:ascii="Times New Roman" w:hAnsi="Times New Roman" w:cs="Times New Roman"/>
                <w:sz w:val="22"/>
                <w:szCs w:val="22"/>
              </w:rPr>
            </w:pPr>
          </w:p>
        </w:tc>
      </w:tr>
      <w:tr w:rsidR="00F0363C" w14:paraId="011F1C07" w14:textId="77777777">
        <w:trPr>
          <w:trHeight w:val="364"/>
        </w:trPr>
        <w:tc>
          <w:tcPr>
            <w:tcW w:w="1697" w:type="dxa"/>
            <w:tcBorders>
              <w:top w:val="single" w:sz="4" w:space="0" w:color="000000"/>
              <w:left w:val="single" w:sz="4" w:space="0" w:color="000000"/>
              <w:bottom w:val="single" w:sz="4" w:space="0" w:color="000000"/>
              <w:right w:val="single" w:sz="4" w:space="0" w:color="000000"/>
            </w:tcBorders>
          </w:tcPr>
          <w:p w14:paraId="0E3DC27D" w14:textId="77777777" w:rsidR="00F0363C" w:rsidRDefault="00F0363C">
            <w:pPr>
              <w:pStyle w:val="TableParagraph"/>
              <w:kinsoku w:val="0"/>
              <w:overflowPunct w:val="0"/>
              <w:rPr>
                <w:rFonts w:ascii="Times New Roman" w:hAnsi="Times New Roman" w:cs="Times New Roman"/>
                <w:sz w:val="22"/>
                <w:szCs w:val="22"/>
              </w:rPr>
            </w:pPr>
          </w:p>
        </w:tc>
        <w:tc>
          <w:tcPr>
            <w:tcW w:w="5811" w:type="dxa"/>
            <w:tcBorders>
              <w:top w:val="single" w:sz="4" w:space="0" w:color="000000"/>
              <w:left w:val="single" w:sz="4" w:space="0" w:color="000000"/>
              <w:bottom w:val="single" w:sz="4" w:space="0" w:color="000000"/>
              <w:right w:val="single" w:sz="4" w:space="0" w:color="000000"/>
            </w:tcBorders>
          </w:tcPr>
          <w:p w14:paraId="725AEAC2" w14:textId="77777777" w:rsidR="00F0363C" w:rsidRDefault="00681494">
            <w:pPr>
              <w:pStyle w:val="TableParagraph"/>
              <w:kinsoku w:val="0"/>
              <w:overflowPunct w:val="0"/>
              <w:spacing w:before="54"/>
              <w:ind w:left="283"/>
              <w:rPr>
                <w:color w:val="1D1D1B"/>
                <w:spacing w:val="-2"/>
                <w:sz w:val="22"/>
                <w:szCs w:val="22"/>
              </w:rPr>
            </w:pPr>
            <w:r>
              <w:rPr>
                <w:color w:val="1D1D1B"/>
                <w:sz w:val="22"/>
                <w:szCs w:val="22"/>
              </w:rPr>
              <w:t>Consider</w:t>
            </w:r>
            <w:r>
              <w:rPr>
                <w:color w:val="1D1D1B"/>
                <w:spacing w:val="-5"/>
                <w:sz w:val="22"/>
                <w:szCs w:val="22"/>
              </w:rPr>
              <w:t xml:space="preserve"> </w:t>
            </w:r>
            <w:r>
              <w:rPr>
                <w:color w:val="1D1D1B"/>
                <w:sz w:val="22"/>
                <w:szCs w:val="22"/>
              </w:rPr>
              <w:t>a</w:t>
            </w:r>
            <w:r>
              <w:rPr>
                <w:color w:val="1D1D1B"/>
                <w:spacing w:val="-6"/>
                <w:sz w:val="22"/>
                <w:szCs w:val="22"/>
              </w:rPr>
              <w:t xml:space="preserve"> </w:t>
            </w:r>
            <w:r>
              <w:rPr>
                <w:color w:val="1D1D1B"/>
                <w:sz w:val="22"/>
                <w:szCs w:val="22"/>
              </w:rPr>
              <w:t>“watch</w:t>
            </w:r>
            <w:r>
              <w:rPr>
                <w:color w:val="1D1D1B"/>
                <w:spacing w:val="-7"/>
                <w:sz w:val="22"/>
                <w:szCs w:val="22"/>
              </w:rPr>
              <w:t xml:space="preserve"> </w:t>
            </w:r>
            <w:r>
              <w:rPr>
                <w:color w:val="1D1D1B"/>
                <w:sz w:val="22"/>
                <w:szCs w:val="22"/>
              </w:rPr>
              <w:t>and</w:t>
            </w:r>
            <w:r>
              <w:rPr>
                <w:color w:val="1D1D1B"/>
                <w:spacing w:val="-5"/>
                <w:sz w:val="22"/>
                <w:szCs w:val="22"/>
              </w:rPr>
              <w:t xml:space="preserve"> </w:t>
            </w:r>
            <w:r>
              <w:rPr>
                <w:color w:val="1D1D1B"/>
                <w:sz w:val="22"/>
                <w:szCs w:val="22"/>
              </w:rPr>
              <w:t>wait”</w:t>
            </w:r>
            <w:r>
              <w:rPr>
                <w:color w:val="1D1D1B"/>
                <w:spacing w:val="-3"/>
                <w:sz w:val="22"/>
                <w:szCs w:val="22"/>
              </w:rPr>
              <w:t xml:space="preserve"> </w:t>
            </w:r>
            <w:r>
              <w:rPr>
                <w:color w:val="1D1D1B"/>
                <w:sz w:val="22"/>
                <w:szCs w:val="22"/>
              </w:rPr>
              <w:t>approach</w:t>
            </w:r>
            <w:r>
              <w:rPr>
                <w:color w:val="1D1D1B"/>
                <w:spacing w:val="-4"/>
                <w:sz w:val="22"/>
                <w:szCs w:val="22"/>
              </w:rPr>
              <w:t xml:space="preserve"> </w:t>
            </w:r>
            <w:r>
              <w:rPr>
                <w:color w:val="1D1D1B"/>
                <w:sz w:val="22"/>
                <w:szCs w:val="22"/>
              </w:rPr>
              <w:t>where</w:t>
            </w:r>
            <w:r>
              <w:rPr>
                <w:color w:val="1D1D1B"/>
                <w:spacing w:val="-1"/>
                <w:sz w:val="22"/>
                <w:szCs w:val="22"/>
              </w:rPr>
              <w:t xml:space="preserve"> </w:t>
            </w:r>
            <w:r>
              <w:rPr>
                <w:color w:val="1D1D1B"/>
                <w:spacing w:val="-2"/>
                <w:sz w:val="22"/>
                <w:szCs w:val="22"/>
              </w:rPr>
              <w:t>appropriate.</w:t>
            </w:r>
          </w:p>
        </w:tc>
        <w:tc>
          <w:tcPr>
            <w:tcW w:w="1418" w:type="dxa"/>
            <w:tcBorders>
              <w:top w:val="single" w:sz="4" w:space="0" w:color="000000"/>
              <w:left w:val="single" w:sz="4" w:space="0" w:color="000000"/>
              <w:bottom w:val="single" w:sz="4" w:space="0" w:color="000000"/>
              <w:right w:val="single" w:sz="4" w:space="0" w:color="000000"/>
            </w:tcBorders>
          </w:tcPr>
          <w:p w14:paraId="24ECFAE8" w14:textId="77777777" w:rsidR="00F0363C" w:rsidRDefault="00681494">
            <w:pPr>
              <w:pStyle w:val="TableParagraph"/>
              <w:kinsoku w:val="0"/>
              <w:overflowPunct w:val="0"/>
              <w:spacing w:before="52"/>
              <w:ind w:left="110"/>
              <w:rPr>
                <w:color w:val="1D1D1B"/>
                <w:spacing w:val="-2"/>
                <w:sz w:val="22"/>
                <w:szCs w:val="22"/>
              </w:rPr>
            </w:pPr>
            <w:r>
              <w:rPr>
                <w:color w:val="1D1D1B"/>
                <w:spacing w:val="-2"/>
                <w:sz w:val="22"/>
                <w:szCs w:val="22"/>
              </w:rPr>
              <w:t>C8(b)</w:t>
            </w:r>
          </w:p>
        </w:tc>
        <w:tc>
          <w:tcPr>
            <w:tcW w:w="1419" w:type="dxa"/>
            <w:tcBorders>
              <w:top w:val="single" w:sz="4" w:space="0" w:color="000000"/>
              <w:left w:val="single" w:sz="4" w:space="0" w:color="000000"/>
              <w:bottom w:val="single" w:sz="4" w:space="0" w:color="000000"/>
              <w:right w:val="single" w:sz="4" w:space="0" w:color="000000"/>
            </w:tcBorders>
          </w:tcPr>
          <w:p w14:paraId="32625572" w14:textId="77777777" w:rsidR="00F0363C" w:rsidRDefault="00681494">
            <w:pPr>
              <w:pStyle w:val="TableParagraph"/>
              <w:kinsoku w:val="0"/>
              <w:overflowPunct w:val="0"/>
              <w:spacing w:before="52"/>
              <w:ind w:left="111"/>
              <w:rPr>
                <w:color w:val="1D1D1B"/>
                <w:spacing w:val="-5"/>
                <w:sz w:val="22"/>
                <w:szCs w:val="22"/>
              </w:rPr>
            </w:pPr>
            <w:r>
              <w:rPr>
                <w:color w:val="1D1D1B"/>
                <w:spacing w:val="-5"/>
                <w:sz w:val="22"/>
                <w:szCs w:val="22"/>
              </w:rPr>
              <w:t>8c</w:t>
            </w:r>
          </w:p>
        </w:tc>
        <w:tc>
          <w:tcPr>
            <w:tcW w:w="1138" w:type="dxa"/>
            <w:tcBorders>
              <w:top w:val="single" w:sz="4" w:space="0" w:color="000000"/>
              <w:left w:val="single" w:sz="4" w:space="0" w:color="000000"/>
              <w:bottom w:val="single" w:sz="4" w:space="0" w:color="000000"/>
              <w:right w:val="single" w:sz="4" w:space="0" w:color="000000"/>
            </w:tcBorders>
          </w:tcPr>
          <w:p w14:paraId="0174D4FA" w14:textId="77777777" w:rsidR="00F0363C" w:rsidRDefault="00F0363C">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7A1B3722" w14:textId="77777777" w:rsidR="00F0363C" w:rsidRDefault="00F0363C">
            <w:pPr>
              <w:pStyle w:val="TableParagraph"/>
              <w:kinsoku w:val="0"/>
              <w:overflowPunct w:val="0"/>
              <w:rPr>
                <w:rFonts w:ascii="Times New Roman" w:hAnsi="Times New Roman" w:cs="Times New Roman"/>
                <w:sz w:val="22"/>
                <w:szCs w:val="22"/>
              </w:rPr>
            </w:pPr>
          </w:p>
        </w:tc>
      </w:tr>
      <w:tr w:rsidR="00F0363C" w14:paraId="509E1304" w14:textId="77777777">
        <w:trPr>
          <w:trHeight w:val="986"/>
        </w:trPr>
        <w:tc>
          <w:tcPr>
            <w:tcW w:w="1697" w:type="dxa"/>
            <w:tcBorders>
              <w:top w:val="single" w:sz="4" w:space="0" w:color="000000"/>
              <w:left w:val="single" w:sz="4" w:space="0" w:color="000000"/>
              <w:bottom w:val="single" w:sz="4" w:space="0" w:color="000000"/>
              <w:right w:val="single" w:sz="4" w:space="0" w:color="000000"/>
            </w:tcBorders>
          </w:tcPr>
          <w:p w14:paraId="2182DD2F" w14:textId="77777777" w:rsidR="00F0363C" w:rsidRDefault="00F0363C">
            <w:pPr>
              <w:pStyle w:val="TableParagraph"/>
              <w:kinsoku w:val="0"/>
              <w:overflowPunct w:val="0"/>
              <w:rPr>
                <w:rFonts w:ascii="Times New Roman" w:hAnsi="Times New Roman" w:cs="Times New Roman"/>
                <w:sz w:val="22"/>
                <w:szCs w:val="22"/>
              </w:rPr>
            </w:pPr>
          </w:p>
        </w:tc>
        <w:tc>
          <w:tcPr>
            <w:tcW w:w="5811" w:type="dxa"/>
            <w:tcBorders>
              <w:top w:val="single" w:sz="4" w:space="0" w:color="000000"/>
              <w:left w:val="single" w:sz="4" w:space="0" w:color="000000"/>
              <w:bottom w:val="single" w:sz="4" w:space="0" w:color="000000"/>
              <w:right w:val="single" w:sz="4" w:space="0" w:color="000000"/>
            </w:tcBorders>
          </w:tcPr>
          <w:p w14:paraId="346C2719" w14:textId="77777777" w:rsidR="00F0363C" w:rsidRDefault="00681494">
            <w:pPr>
              <w:pStyle w:val="TableParagraph"/>
              <w:kinsoku w:val="0"/>
              <w:overflowPunct w:val="0"/>
              <w:spacing w:before="52"/>
              <w:ind w:left="220"/>
              <w:rPr>
                <w:color w:val="1D1D1B"/>
                <w:spacing w:val="-2"/>
                <w:sz w:val="22"/>
                <w:szCs w:val="22"/>
              </w:rPr>
            </w:pPr>
            <w:r>
              <w:rPr>
                <w:color w:val="1D1D1B"/>
                <w:sz w:val="22"/>
                <w:szCs w:val="22"/>
              </w:rPr>
              <w:t>Safely</w:t>
            </w:r>
            <w:r>
              <w:rPr>
                <w:color w:val="1D1D1B"/>
                <w:spacing w:val="-3"/>
                <w:sz w:val="22"/>
                <w:szCs w:val="22"/>
              </w:rPr>
              <w:t xml:space="preserve"> </w:t>
            </w:r>
            <w:r>
              <w:rPr>
                <w:color w:val="1D1D1B"/>
                <w:sz w:val="22"/>
                <w:szCs w:val="22"/>
              </w:rPr>
              <w:t>prioritise</w:t>
            </w:r>
            <w:r>
              <w:rPr>
                <w:color w:val="1D1D1B"/>
                <w:spacing w:val="-6"/>
                <w:sz w:val="22"/>
                <w:szCs w:val="22"/>
              </w:rPr>
              <w:t xml:space="preserve"> </w:t>
            </w:r>
            <w:r>
              <w:rPr>
                <w:color w:val="1D1D1B"/>
                <w:sz w:val="22"/>
                <w:szCs w:val="22"/>
              </w:rPr>
              <w:t>problems</w:t>
            </w:r>
            <w:r>
              <w:rPr>
                <w:color w:val="1D1D1B"/>
                <w:spacing w:val="-5"/>
                <w:sz w:val="22"/>
                <w:szCs w:val="22"/>
              </w:rPr>
              <w:t xml:space="preserve"> </w:t>
            </w:r>
            <w:r>
              <w:rPr>
                <w:color w:val="1D1D1B"/>
                <w:sz w:val="22"/>
                <w:szCs w:val="22"/>
              </w:rPr>
              <w:t>in</w:t>
            </w:r>
            <w:r>
              <w:rPr>
                <w:color w:val="1D1D1B"/>
                <w:spacing w:val="-4"/>
                <w:sz w:val="22"/>
                <w:szCs w:val="22"/>
              </w:rPr>
              <w:t xml:space="preserve"> </w:t>
            </w:r>
            <w:r>
              <w:rPr>
                <w:color w:val="1D1D1B"/>
                <w:sz w:val="22"/>
                <w:szCs w:val="22"/>
              </w:rPr>
              <w:t>settings</w:t>
            </w:r>
            <w:r>
              <w:rPr>
                <w:color w:val="1D1D1B"/>
                <w:spacing w:val="-4"/>
                <w:sz w:val="22"/>
                <w:szCs w:val="22"/>
              </w:rPr>
              <w:t xml:space="preserve"> </w:t>
            </w:r>
            <w:r>
              <w:rPr>
                <w:color w:val="1D1D1B"/>
                <w:sz w:val="22"/>
                <w:szCs w:val="22"/>
              </w:rPr>
              <w:t>where</w:t>
            </w:r>
            <w:r>
              <w:rPr>
                <w:color w:val="1D1D1B"/>
                <w:spacing w:val="-5"/>
                <w:sz w:val="22"/>
                <w:szCs w:val="22"/>
              </w:rPr>
              <w:t xml:space="preserve"> </w:t>
            </w:r>
            <w:r>
              <w:rPr>
                <w:color w:val="1D1D1B"/>
                <w:sz w:val="22"/>
                <w:szCs w:val="22"/>
              </w:rPr>
              <w:t>the</w:t>
            </w:r>
            <w:r>
              <w:rPr>
                <w:color w:val="1D1D1B"/>
                <w:spacing w:val="-2"/>
                <w:sz w:val="22"/>
                <w:szCs w:val="22"/>
              </w:rPr>
              <w:t xml:space="preserve"> person</w:t>
            </w:r>
          </w:p>
          <w:p w14:paraId="3424B2F3" w14:textId="77777777" w:rsidR="00F0363C" w:rsidRDefault="00681494">
            <w:pPr>
              <w:pStyle w:val="TableParagraph"/>
              <w:kinsoku w:val="0"/>
              <w:overflowPunct w:val="0"/>
              <w:spacing w:before="2" w:line="310" w:lineRule="atLeast"/>
              <w:ind w:left="220" w:right="356"/>
              <w:rPr>
                <w:color w:val="1D1D1B"/>
                <w:sz w:val="22"/>
                <w:szCs w:val="22"/>
              </w:rPr>
            </w:pPr>
            <w:r>
              <w:rPr>
                <w:color w:val="1D1D1B"/>
                <w:sz w:val="22"/>
                <w:szCs w:val="22"/>
              </w:rPr>
              <w:t>presents with multiple issues. Manage any conflict between patient</w:t>
            </w:r>
            <w:r>
              <w:rPr>
                <w:color w:val="1D1D1B"/>
                <w:spacing w:val="-10"/>
                <w:sz w:val="22"/>
                <w:szCs w:val="22"/>
              </w:rPr>
              <w:t xml:space="preserve"> </w:t>
            </w:r>
            <w:r>
              <w:rPr>
                <w:color w:val="1D1D1B"/>
                <w:sz w:val="22"/>
                <w:szCs w:val="22"/>
              </w:rPr>
              <w:t>priorities and clinically urgent problems.</w:t>
            </w:r>
          </w:p>
        </w:tc>
        <w:tc>
          <w:tcPr>
            <w:tcW w:w="1418" w:type="dxa"/>
            <w:tcBorders>
              <w:top w:val="single" w:sz="4" w:space="0" w:color="000000"/>
              <w:left w:val="single" w:sz="4" w:space="0" w:color="000000"/>
              <w:bottom w:val="single" w:sz="4" w:space="0" w:color="000000"/>
              <w:right w:val="single" w:sz="4" w:space="0" w:color="000000"/>
            </w:tcBorders>
          </w:tcPr>
          <w:p w14:paraId="7EF1F3B2" w14:textId="77777777" w:rsidR="00F0363C" w:rsidRDefault="00681494">
            <w:pPr>
              <w:pStyle w:val="TableParagraph"/>
              <w:kinsoku w:val="0"/>
              <w:overflowPunct w:val="0"/>
              <w:spacing w:before="52"/>
              <w:ind w:left="110"/>
              <w:rPr>
                <w:color w:val="1D1D1B"/>
                <w:spacing w:val="-2"/>
                <w:sz w:val="22"/>
                <w:szCs w:val="22"/>
              </w:rPr>
            </w:pPr>
            <w:r>
              <w:rPr>
                <w:color w:val="1D1D1B"/>
                <w:spacing w:val="-2"/>
                <w:sz w:val="22"/>
                <w:szCs w:val="22"/>
              </w:rPr>
              <w:t>C8(c)</w:t>
            </w:r>
          </w:p>
        </w:tc>
        <w:tc>
          <w:tcPr>
            <w:tcW w:w="1419" w:type="dxa"/>
            <w:tcBorders>
              <w:top w:val="single" w:sz="4" w:space="0" w:color="000000"/>
              <w:left w:val="single" w:sz="4" w:space="0" w:color="000000"/>
              <w:bottom w:val="single" w:sz="4" w:space="0" w:color="000000"/>
              <w:right w:val="single" w:sz="4" w:space="0" w:color="000000"/>
            </w:tcBorders>
          </w:tcPr>
          <w:p w14:paraId="231EECF0" w14:textId="77777777" w:rsidR="00F0363C" w:rsidRDefault="00681494">
            <w:pPr>
              <w:pStyle w:val="TableParagraph"/>
              <w:kinsoku w:val="0"/>
              <w:overflowPunct w:val="0"/>
              <w:spacing w:before="52"/>
              <w:ind w:left="111"/>
              <w:rPr>
                <w:color w:val="1D1D1B"/>
                <w:spacing w:val="-5"/>
                <w:sz w:val="22"/>
                <w:szCs w:val="22"/>
              </w:rPr>
            </w:pPr>
            <w:r>
              <w:rPr>
                <w:color w:val="1D1D1B"/>
                <w:spacing w:val="-5"/>
                <w:sz w:val="22"/>
                <w:szCs w:val="22"/>
              </w:rPr>
              <w:t>8d</w:t>
            </w:r>
          </w:p>
        </w:tc>
        <w:tc>
          <w:tcPr>
            <w:tcW w:w="1138" w:type="dxa"/>
            <w:tcBorders>
              <w:top w:val="single" w:sz="4" w:space="0" w:color="000000"/>
              <w:left w:val="single" w:sz="4" w:space="0" w:color="000000"/>
              <w:bottom w:val="single" w:sz="4" w:space="0" w:color="000000"/>
              <w:right w:val="single" w:sz="4" w:space="0" w:color="000000"/>
            </w:tcBorders>
          </w:tcPr>
          <w:p w14:paraId="74747964" w14:textId="77777777" w:rsidR="00F0363C" w:rsidRDefault="00F0363C">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3361F919" w14:textId="77777777" w:rsidR="00F0363C" w:rsidRDefault="00F0363C">
            <w:pPr>
              <w:pStyle w:val="TableParagraph"/>
              <w:kinsoku w:val="0"/>
              <w:overflowPunct w:val="0"/>
              <w:rPr>
                <w:rFonts w:ascii="Times New Roman" w:hAnsi="Times New Roman" w:cs="Times New Roman"/>
                <w:sz w:val="22"/>
                <w:szCs w:val="22"/>
              </w:rPr>
            </w:pPr>
          </w:p>
        </w:tc>
      </w:tr>
      <w:tr w:rsidR="00F0363C" w14:paraId="60E9B019" w14:textId="77777777">
        <w:trPr>
          <w:trHeight w:val="1297"/>
        </w:trPr>
        <w:tc>
          <w:tcPr>
            <w:tcW w:w="1697" w:type="dxa"/>
            <w:tcBorders>
              <w:top w:val="single" w:sz="4" w:space="0" w:color="000000"/>
              <w:left w:val="single" w:sz="4" w:space="0" w:color="000000"/>
              <w:bottom w:val="single" w:sz="4" w:space="0" w:color="000000"/>
              <w:right w:val="single" w:sz="4" w:space="0" w:color="000000"/>
            </w:tcBorders>
          </w:tcPr>
          <w:p w14:paraId="5B4C5F9C" w14:textId="77777777" w:rsidR="00F0363C" w:rsidRDefault="00681494">
            <w:pPr>
              <w:pStyle w:val="TableParagraph"/>
              <w:kinsoku w:val="0"/>
              <w:overflowPunct w:val="0"/>
              <w:spacing w:before="52"/>
              <w:ind w:left="282"/>
              <w:rPr>
                <w:color w:val="1D1D1B"/>
                <w:spacing w:val="-2"/>
                <w:sz w:val="22"/>
                <w:szCs w:val="22"/>
              </w:rPr>
            </w:pPr>
            <w:r>
              <w:rPr>
                <w:color w:val="1D1D1B"/>
                <w:spacing w:val="-2"/>
                <w:sz w:val="22"/>
                <w:szCs w:val="22"/>
              </w:rPr>
              <w:t>C9(c)</w:t>
            </w:r>
          </w:p>
        </w:tc>
        <w:tc>
          <w:tcPr>
            <w:tcW w:w="5811" w:type="dxa"/>
            <w:tcBorders>
              <w:top w:val="single" w:sz="4" w:space="0" w:color="000000"/>
              <w:left w:val="single" w:sz="4" w:space="0" w:color="000000"/>
              <w:bottom w:val="single" w:sz="4" w:space="0" w:color="000000"/>
              <w:right w:val="single" w:sz="4" w:space="0" w:color="000000"/>
            </w:tcBorders>
          </w:tcPr>
          <w:p w14:paraId="1BFCD7BD" w14:textId="77777777" w:rsidR="00F0363C" w:rsidRDefault="00681494">
            <w:pPr>
              <w:pStyle w:val="TableParagraph"/>
              <w:kinsoku w:val="0"/>
              <w:overflowPunct w:val="0"/>
              <w:spacing w:before="52" w:line="278" w:lineRule="auto"/>
              <w:ind w:left="283" w:right="247"/>
              <w:jc w:val="both"/>
              <w:rPr>
                <w:color w:val="1D1D1B"/>
                <w:spacing w:val="-2"/>
                <w:sz w:val="22"/>
                <w:szCs w:val="22"/>
              </w:rPr>
            </w:pPr>
            <w:r>
              <w:rPr>
                <w:color w:val="1D1D1B"/>
                <w:sz w:val="22"/>
                <w:szCs w:val="22"/>
              </w:rPr>
              <w:t>Implement shared management/ personalised care/support</w:t>
            </w:r>
            <w:r>
              <w:rPr>
                <w:color w:val="1D1D1B"/>
                <w:spacing w:val="-13"/>
                <w:sz w:val="22"/>
                <w:szCs w:val="22"/>
              </w:rPr>
              <w:t xml:space="preserve"> </w:t>
            </w:r>
            <w:r>
              <w:rPr>
                <w:color w:val="1D1D1B"/>
                <w:sz w:val="22"/>
                <w:szCs w:val="22"/>
              </w:rPr>
              <w:t>plans</w:t>
            </w:r>
            <w:r>
              <w:rPr>
                <w:color w:val="1D1D1B"/>
                <w:spacing w:val="-12"/>
                <w:sz w:val="22"/>
                <w:szCs w:val="22"/>
              </w:rPr>
              <w:t xml:space="preserve"> </w:t>
            </w:r>
            <w:r>
              <w:rPr>
                <w:color w:val="1D1D1B"/>
                <w:sz w:val="22"/>
                <w:szCs w:val="22"/>
              </w:rPr>
              <w:t>in</w:t>
            </w:r>
            <w:r>
              <w:rPr>
                <w:color w:val="1D1D1B"/>
                <w:spacing w:val="-13"/>
                <w:sz w:val="22"/>
                <w:szCs w:val="22"/>
              </w:rPr>
              <w:t xml:space="preserve"> </w:t>
            </w:r>
            <w:r>
              <w:rPr>
                <w:color w:val="1D1D1B"/>
                <w:sz w:val="22"/>
                <w:szCs w:val="22"/>
              </w:rPr>
              <w:t>collaboration</w:t>
            </w:r>
            <w:r>
              <w:rPr>
                <w:color w:val="1D1D1B"/>
                <w:spacing w:val="-12"/>
                <w:sz w:val="22"/>
                <w:szCs w:val="22"/>
              </w:rPr>
              <w:t xml:space="preserve"> </w:t>
            </w:r>
            <w:r>
              <w:rPr>
                <w:color w:val="1D1D1B"/>
                <w:sz w:val="22"/>
                <w:szCs w:val="22"/>
              </w:rPr>
              <w:t>with</w:t>
            </w:r>
            <w:r>
              <w:rPr>
                <w:color w:val="1D1D1B"/>
                <w:spacing w:val="-13"/>
                <w:sz w:val="22"/>
                <w:szCs w:val="22"/>
              </w:rPr>
              <w:t xml:space="preserve"> </w:t>
            </w:r>
            <w:r>
              <w:rPr>
                <w:color w:val="1D1D1B"/>
                <w:sz w:val="22"/>
                <w:szCs w:val="22"/>
              </w:rPr>
              <w:t>people</w:t>
            </w:r>
            <w:r>
              <w:rPr>
                <w:color w:val="1D1D1B"/>
                <w:spacing w:val="-12"/>
                <w:sz w:val="22"/>
                <w:szCs w:val="22"/>
              </w:rPr>
              <w:t xml:space="preserve"> </w:t>
            </w:r>
            <w:r>
              <w:rPr>
                <w:color w:val="1D1D1B"/>
                <w:sz w:val="22"/>
                <w:szCs w:val="22"/>
              </w:rPr>
              <w:t>(and</w:t>
            </w:r>
            <w:r>
              <w:rPr>
                <w:color w:val="1D1D1B"/>
                <w:spacing w:val="-13"/>
                <w:sz w:val="22"/>
                <w:szCs w:val="22"/>
              </w:rPr>
              <w:t xml:space="preserve"> </w:t>
            </w:r>
            <w:r>
              <w:rPr>
                <w:color w:val="1D1D1B"/>
                <w:sz w:val="22"/>
                <w:szCs w:val="22"/>
              </w:rPr>
              <w:t>where appropriate</w:t>
            </w:r>
            <w:r>
              <w:rPr>
                <w:color w:val="1D1D1B"/>
                <w:spacing w:val="53"/>
                <w:sz w:val="22"/>
                <w:szCs w:val="22"/>
              </w:rPr>
              <w:t xml:space="preserve">  </w:t>
            </w:r>
            <w:r>
              <w:rPr>
                <w:color w:val="1D1D1B"/>
                <w:sz w:val="22"/>
                <w:szCs w:val="22"/>
              </w:rPr>
              <w:t>carers),</w:t>
            </w:r>
            <w:r>
              <w:rPr>
                <w:color w:val="1D1D1B"/>
                <w:spacing w:val="55"/>
                <w:sz w:val="22"/>
                <w:szCs w:val="22"/>
              </w:rPr>
              <w:t xml:space="preserve">  </w:t>
            </w:r>
            <w:r>
              <w:rPr>
                <w:color w:val="1D1D1B"/>
                <w:sz w:val="22"/>
                <w:szCs w:val="22"/>
              </w:rPr>
              <w:t>families</w:t>
            </w:r>
            <w:r>
              <w:rPr>
                <w:color w:val="1D1D1B"/>
                <w:spacing w:val="54"/>
                <w:sz w:val="22"/>
                <w:szCs w:val="22"/>
              </w:rPr>
              <w:t xml:space="preserve">  </w:t>
            </w:r>
            <w:r>
              <w:rPr>
                <w:color w:val="1D1D1B"/>
                <w:sz w:val="22"/>
                <w:szCs w:val="22"/>
              </w:rPr>
              <w:t>and</w:t>
            </w:r>
            <w:r>
              <w:rPr>
                <w:color w:val="1D1D1B"/>
                <w:spacing w:val="53"/>
                <w:sz w:val="22"/>
                <w:szCs w:val="22"/>
              </w:rPr>
              <w:t xml:space="preserve">  </w:t>
            </w:r>
            <w:r>
              <w:rPr>
                <w:color w:val="1D1D1B"/>
                <w:sz w:val="22"/>
                <w:szCs w:val="22"/>
              </w:rPr>
              <w:t>other</w:t>
            </w:r>
            <w:r>
              <w:rPr>
                <w:color w:val="1D1D1B"/>
                <w:spacing w:val="54"/>
                <w:sz w:val="22"/>
                <w:szCs w:val="22"/>
              </w:rPr>
              <w:t xml:space="preserve">  </w:t>
            </w:r>
            <w:r>
              <w:rPr>
                <w:color w:val="1D1D1B"/>
                <w:spacing w:val="-2"/>
                <w:sz w:val="22"/>
                <w:szCs w:val="22"/>
              </w:rPr>
              <w:t>healthcare</w:t>
            </w:r>
          </w:p>
          <w:p w14:paraId="4DED2EFF" w14:textId="77777777" w:rsidR="00F0363C" w:rsidRDefault="00681494">
            <w:pPr>
              <w:pStyle w:val="TableParagraph"/>
              <w:kinsoku w:val="0"/>
              <w:overflowPunct w:val="0"/>
              <w:spacing w:line="268" w:lineRule="exact"/>
              <w:ind w:left="283"/>
              <w:rPr>
                <w:color w:val="1D1D1B"/>
                <w:spacing w:val="-2"/>
                <w:sz w:val="22"/>
                <w:szCs w:val="22"/>
              </w:rPr>
            </w:pPr>
            <w:r>
              <w:rPr>
                <w:color w:val="1D1D1B"/>
                <w:spacing w:val="-2"/>
                <w:sz w:val="22"/>
                <w:szCs w:val="22"/>
              </w:rPr>
              <w:t>professionals.</w:t>
            </w:r>
          </w:p>
        </w:tc>
        <w:tc>
          <w:tcPr>
            <w:tcW w:w="1418" w:type="dxa"/>
            <w:tcBorders>
              <w:top w:val="single" w:sz="4" w:space="0" w:color="000000"/>
              <w:left w:val="single" w:sz="4" w:space="0" w:color="000000"/>
              <w:bottom w:val="single" w:sz="4" w:space="0" w:color="000000"/>
              <w:right w:val="single" w:sz="4" w:space="0" w:color="000000"/>
            </w:tcBorders>
          </w:tcPr>
          <w:p w14:paraId="1F30D577" w14:textId="77777777" w:rsidR="00F0363C" w:rsidRDefault="00681494">
            <w:pPr>
              <w:pStyle w:val="TableParagraph"/>
              <w:kinsoku w:val="0"/>
              <w:overflowPunct w:val="0"/>
              <w:spacing w:before="52"/>
              <w:ind w:left="110"/>
              <w:rPr>
                <w:color w:val="1D1D1B"/>
                <w:spacing w:val="-2"/>
                <w:sz w:val="22"/>
                <w:szCs w:val="22"/>
              </w:rPr>
            </w:pPr>
            <w:r>
              <w:rPr>
                <w:color w:val="1D1D1B"/>
                <w:spacing w:val="-2"/>
                <w:sz w:val="22"/>
                <w:szCs w:val="22"/>
              </w:rPr>
              <w:t>C8(d)</w:t>
            </w:r>
          </w:p>
        </w:tc>
        <w:tc>
          <w:tcPr>
            <w:tcW w:w="1419" w:type="dxa"/>
            <w:tcBorders>
              <w:top w:val="single" w:sz="4" w:space="0" w:color="000000"/>
              <w:left w:val="single" w:sz="4" w:space="0" w:color="000000"/>
              <w:bottom w:val="single" w:sz="4" w:space="0" w:color="000000"/>
              <w:right w:val="single" w:sz="4" w:space="0" w:color="000000"/>
            </w:tcBorders>
          </w:tcPr>
          <w:p w14:paraId="2F79EE21" w14:textId="77777777" w:rsidR="00F0363C" w:rsidRDefault="00681494">
            <w:pPr>
              <w:pStyle w:val="TableParagraph"/>
              <w:kinsoku w:val="0"/>
              <w:overflowPunct w:val="0"/>
              <w:spacing w:before="52"/>
              <w:ind w:left="111"/>
              <w:rPr>
                <w:color w:val="1D1D1B"/>
                <w:spacing w:val="-5"/>
                <w:sz w:val="22"/>
                <w:szCs w:val="22"/>
              </w:rPr>
            </w:pPr>
            <w:r>
              <w:rPr>
                <w:color w:val="1D1D1B"/>
                <w:spacing w:val="-5"/>
                <w:sz w:val="22"/>
                <w:szCs w:val="22"/>
              </w:rPr>
              <w:t>8e</w:t>
            </w:r>
          </w:p>
        </w:tc>
        <w:tc>
          <w:tcPr>
            <w:tcW w:w="1138" w:type="dxa"/>
            <w:tcBorders>
              <w:top w:val="single" w:sz="4" w:space="0" w:color="000000"/>
              <w:left w:val="single" w:sz="4" w:space="0" w:color="000000"/>
              <w:bottom w:val="single" w:sz="4" w:space="0" w:color="000000"/>
              <w:right w:val="single" w:sz="4" w:space="0" w:color="000000"/>
            </w:tcBorders>
          </w:tcPr>
          <w:p w14:paraId="73B12ECB" w14:textId="77777777" w:rsidR="00F0363C" w:rsidRDefault="00F0363C">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6F5D1489" w14:textId="77777777" w:rsidR="00F0363C" w:rsidRDefault="00F0363C">
            <w:pPr>
              <w:pStyle w:val="TableParagraph"/>
              <w:kinsoku w:val="0"/>
              <w:overflowPunct w:val="0"/>
              <w:rPr>
                <w:rFonts w:ascii="Times New Roman" w:hAnsi="Times New Roman" w:cs="Times New Roman"/>
                <w:sz w:val="22"/>
                <w:szCs w:val="22"/>
              </w:rPr>
            </w:pPr>
          </w:p>
        </w:tc>
      </w:tr>
      <w:tr w:rsidR="00F0363C" w14:paraId="111E3D80" w14:textId="77777777">
        <w:trPr>
          <w:trHeight w:val="673"/>
        </w:trPr>
        <w:tc>
          <w:tcPr>
            <w:tcW w:w="1697" w:type="dxa"/>
            <w:tcBorders>
              <w:top w:val="single" w:sz="4" w:space="0" w:color="000000"/>
              <w:left w:val="single" w:sz="4" w:space="0" w:color="000000"/>
              <w:bottom w:val="single" w:sz="4" w:space="0" w:color="000000"/>
              <w:right w:val="single" w:sz="4" w:space="0" w:color="000000"/>
            </w:tcBorders>
          </w:tcPr>
          <w:p w14:paraId="00159151" w14:textId="77777777" w:rsidR="00F0363C" w:rsidRDefault="00681494">
            <w:pPr>
              <w:pStyle w:val="TableParagraph"/>
              <w:kinsoku w:val="0"/>
              <w:overflowPunct w:val="0"/>
              <w:spacing w:before="52"/>
              <w:ind w:left="282"/>
              <w:rPr>
                <w:color w:val="1D1D1B"/>
                <w:spacing w:val="-2"/>
                <w:sz w:val="22"/>
                <w:szCs w:val="22"/>
              </w:rPr>
            </w:pPr>
            <w:r>
              <w:rPr>
                <w:color w:val="1D1D1B"/>
                <w:spacing w:val="-2"/>
                <w:sz w:val="22"/>
                <w:szCs w:val="22"/>
              </w:rPr>
              <w:t>C9(b)</w:t>
            </w:r>
          </w:p>
        </w:tc>
        <w:tc>
          <w:tcPr>
            <w:tcW w:w="5811" w:type="dxa"/>
            <w:tcBorders>
              <w:top w:val="single" w:sz="4" w:space="0" w:color="000000"/>
              <w:left w:val="single" w:sz="4" w:space="0" w:color="000000"/>
              <w:bottom w:val="single" w:sz="4" w:space="0" w:color="000000"/>
              <w:right w:val="single" w:sz="4" w:space="0" w:color="000000"/>
            </w:tcBorders>
          </w:tcPr>
          <w:p w14:paraId="567488EC" w14:textId="77777777" w:rsidR="00F0363C" w:rsidRDefault="00681494">
            <w:pPr>
              <w:pStyle w:val="TableParagraph"/>
              <w:kinsoku w:val="0"/>
              <w:overflowPunct w:val="0"/>
              <w:spacing w:before="10" w:line="310" w:lineRule="atLeast"/>
              <w:ind w:left="283" w:right="356"/>
              <w:rPr>
                <w:color w:val="1D1D1B"/>
                <w:sz w:val="22"/>
                <w:szCs w:val="22"/>
              </w:rPr>
            </w:pPr>
            <w:r>
              <w:rPr>
                <w:color w:val="1D1D1B"/>
                <w:sz w:val="22"/>
                <w:szCs w:val="22"/>
              </w:rPr>
              <w:t>Ensure</w:t>
            </w:r>
            <w:r>
              <w:rPr>
                <w:color w:val="1D1D1B"/>
                <w:spacing w:val="40"/>
                <w:sz w:val="22"/>
                <w:szCs w:val="22"/>
              </w:rPr>
              <w:t xml:space="preserve"> </w:t>
            </w:r>
            <w:r>
              <w:rPr>
                <w:color w:val="1D1D1B"/>
                <w:sz w:val="22"/>
                <w:szCs w:val="22"/>
              </w:rPr>
              <w:t>the</w:t>
            </w:r>
            <w:r>
              <w:rPr>
                <w:color w:val="1D1D1B"/>
                <w:spacing w:val="40"/>
                <w:sz w:val="22"/>
                <w:szCs w:val="22"/>
              </w:rPr>
              <w:t xml:space="preserve"> </w:t>
            </w:r>
            <w:r>
              <w:rPr>
                <w:color w:val="1D1D1B"/>
                <w:sz w:val="22"/>
                <w:szCs w:val="22"/>
              </w:rPr>
              <w:t>management</w:t>
            </w:r>
            <w:r>
              <w:rPr>
                <w:color w:val="1D1D1B"/>
                <w:spacing w:val="40"/>
                <w:sz w:val="22"/>
                <w:szCs w:val="22"/>
              </w:rPr>
              <w:t xml:space="preserve"> </w:t>
            </w:r>
            <w:r>
              <w:rPr>
                <w:color w:val="1D1D1B"/>
                <w:sz w:val="22"/>
                <w:szCs w:val="22"/>
              </w:rPr>
              <w:t>plan</w:t>
            </w:r>
            <w:r>
              <w:rPr>
                <w:color w:val="1D1D1B"/>
                <w:spacing w:val="40"/>
                <w:sz w:val="22"/>
                <w:szCs w:val="22"/>
              </w:rPr>
              <w:t xml:space="preserve"> </w:t>
            </w:r>
            <w:r>
              <w:rPr>
                <w:color w:val="1D1D1B"/>
                <w:sz w:val="22"/>
                <w:szCs w:val="22"/>
              </w:rPr>
              <w:t>considers all options that are appropriate for the care pathway.</w:t>
            </w:r>
          </w:p>
        </w:tc>
        <w:tc>
          <w:tcPr>
            <w:tcW w:w="1418" w:type="dxa"/>
            <w:tcBorders>
              <w:top w:val="single" w:sz="4" w:space="0" w:color="000000"/>
              <w:left w:val="single" w:sz="4" w:space="0" w:color="000000"/>
              <w:bottom w:val="single" w:sz="4" w:space="0" w:color="000000"/>
              <w:right w:val="single" w:sz="4" w:space="0" w:color="000000"/>
            </w:tcBorders>
          </w:tcPr>
          <w:p w14:paraId="4FB59DED" w14:textId="77777777" w:rsidR="00F0363C" w:rsidRDefault="00F0363C">
            <w:pPr>
              <w:pStyle w:val="TableParagraph"/>
              <w:kinsoku w:val="0"/>
              <w:overflowPunct w:val="0"/>
              <w:rPr>
                <w:rFonts w:ascii="Times New Roman" w:hAnsi="Times New Roman" w:cs="Times New Roman"/>
                <w:sz w:val="22"/>
                <w:szCs w:val="22"/>
              </w:rPr>
            </w:pPr>
          </w:p>
        </w:tc>
        <w:tc>
          <w:tcPr>
            <w:tcW w:w="1419" w:type="dxa"/>
            <w:tcBorders>
              <w:top w:val="single" w:sz="4" w:space="0" w:color="000000"/>
              <w:left w:val="single" w:sz="4" w:space="0" w:color="000000"/>
              <w:bottom w:val="single" w:sz="4" w:space="0" w:color="000000"/>
              <w:right w:val="single" w:sz="4" w:space="0" w:color="000000"/>
            </w:tcBorders>
          </w:tcPr>
          <w:p w14:paraId="05786C8F" w14:textId="77777777" w:rsidR="00F0363C" w:rsidRDefault="00681494">
            <w:pPr>
              <w:pStyle w:val="TableParagraph"/>
              <w:kinsoku w:val="0"/>
              <w:overflowPunct w:val="0"/>
              <w:spacing w:before="49"/>
              <w:ind w:left="111"/>
              <w:rPr>
                <w:color w:val="1D1D1B"/>
                <w:spacing w:val="-5"/>
                <w:sz w:val="22"/>
                <w:szCs w:val="22"/>
              </w:rPr>
            </w:pPr>
            <w:r>
              <w:rPr>
                <w:color w:val="1D1D1B"/>
                <w:spacing w:val="-5"/>
                <w:sz w:val="22"/>
                <w:szCs w:val="22"/>
              </w:rPr>
              <w:t>8f</w:t>
            </w:r>
          </w:p>
        </w:tc>
        <w:tc>
          <w:tcPr>
            <w:tcW w:w="1138" w:type="dxa"/>
            <w:tcBorders>
              <w:top w:val="single" w:sz="4" w:space="0" w:color="000000"/>
              <w:left w:val="single" w:sz="4" w:space="0" w:color="000000"/>
              <w:bottom w:val="single" w:sz="4" w:space="0" w:color="000000"/>
              <w:right w:val="single" w:sz="4" w:space="0" w:color="000000"/>
            </w:tcBorders>
          </w:tcPr>
          <w:p w14:paraId="77E96D28" w14:textId="77777777" w:rsidR="00F0363C" w:rsidRDefault="00F0363C">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510D951C" w14:textId="77777777" w:rsidR="00F0363C" w:rsidRDefault="00F0363C">
            <w:pPr>
              <w:pStyle w:val="TableParagraph"/>
              <w:kinsoku w:val="0"/>
              <w:overflowPunct w:val="0"/>
              <w:rPr>
                <w:rFonts w:ascii="Times New Roman" w:hAnsi="Times New Roman" w:cs="Times New Roman"/>
                <w:sz w:val="22"/>
                <w:szCs w:val="22"/>
              </w:rPr>
            </w:pPr>
          </w:p>
        </w:tc>
      </w:tr>
      <w:tr w:rsidR="00F0363C" w14:paraId="1AE2F6B5" w14:textId="77777777">
        <w:trPr>
          <w:trHeight w:val="1607"/>
        </w:trPr>
        <w:tc>
          <w:tcPr>
            <w:tcW w:w="1697" w:type="dxa"/>
            <w:tcBorders>
              <w:top w:val="single" w:sz="4" w:space="0" w:color="000000"/>
              <w:left w:val="single" w:sz="4" w:space="0" w:color="000000"/>
              <w:bottom w:val="single" w:sz="4" w:space="0" w:color="000000"/>
              <w:right w:val="single" w:sz="4" w:space="0" w:color="000000"/>
            </w:tcBorders>
          </w:tcPr>
          <w:p w14:paraId="502A014F" w14:textId="77777777" w:rsidR="00F0363C" w:rsidRDefault="00681494">
            <w:pPr>
              <w:pStyle w:val="TableParagraph"/>
              <w:kinsoku w:val="0"/>
              <w:overflowPunct w:val="0"/>
              <w:spacing w:before="52"/>
              <w:ind w:left="282"/>
              <w:rPr>
                <w:color w:val="1D1D1B"/>
                <w:spacing w:val="-2"/>
                <w:sz w:val="22"/>
                <w:szCs w:val="22"/>
              </w:rPr>
            </w:pPr>
            <w:r>
              <w:rPr>
                <w:color w:val="1D1D1B"/>
                <w:spacing w:val="-2"/>
                <w:sz w:val="22"/>
                <w:szCs w:val="22"/>
              </w:rPr>
              <w:t>C9(d)</w:t>
            </w:r>
          </w:p>
        </w:tc>
        <w:tc>
          <w:tcPr>
            <w:tcW w:w="5811" w:type="dxa"/>
            <w:tcBorders>
              <w:top w:val="single" w:sz="4" w:space="0" w:color="000000"/>
              <w:left w:val="single" w:sz="4" w:space="0" w:color="000000"/>
              <w:bottom w:val="single" w:sz="4" w:space="0" w:color="000000"/>
              <w:right w:val="single" w:sz="4" w:space="0" w:color="000000"/>
            </w:tcBorders>
          </w:tcPr>
          <w:p w14:paraId="76811B2C" w14:textId="77777777" w:rsidR="00F0363C" w:rsidRDefault="00681494">
            <w:pPr>
              <w:pStyle w:val="TableParagraph"/>
              <w:kinsoku w:val="0"/>
              <w:overflowPunct w:val="0"/>
              <w:spacing w:before="49" w:line="278" w:lineRule="auto"/>
              <w:ind w:left="220" w:right="587"/>
              <w:rPr>
                <w:color w:val="1D1D1B"/>
                <w:sz w:val="22"/>
                <w:szCs w:val="22"/>
              </w:rPr>
            </w:pPr>
            <w:r>
              <w:rPr>
                <w:color w:val="1D1D1B"/>
                <w:sz w:val="22"/>
                <w:szCs w:val="22"/>
              </w:rPr>
              <w:t>Arrange</w:t>
            </w:r>
            <w:r>
              <w:rPr>
                <w:color w:val="1D1D1B"/>
                <w:spacing w:val="38"/>
                <w:sz w:val="22"/>
                <w:szCs w:val="22"/>
              </w:rPr>
              <w:t xml:space="preserve"> </w:t>
            </w:r>
            <w:r>
              <w:rPr>
                <w:color w:val="1D1D1B"/>
                <w:sz w:val="22"/>
                <w:szCs w:val="22"/>
              </w:rPr>
              <w:t>appropriate</w:t>
            </w:r>
            <w:r>
              <w:rPr>
                <w:color w:val="1D1D1B"/>
                <w:spacing w:val="39"/>
                <w:sz w:val="22"/>
                <w:szCs w:val="22"/>
              </w:rPr>
              <w:t xml:space="preserve"> </w:t>
            </w:r>
            <w:r>
              <w:rPr>
                <w:color w:val="1D1D1B"/>
                <w:sz w:val="22"/>
                <w:szCs w:val="22"/>
              </w:rPr>
              <w:t>follow</w:t>
            </w:r>
            <w:r>
              <w:rPr>
                <w:color w:val="1D1D1B"/>
                <w:spacing w:val="38"/>
                <w:sz w:val="22"/>
                <w:szCs w:val="22"/>
              </w:rPr>
              <w:t xml:space="preserve"> </w:t>
            </w:r>
            <w:r>
              <w:rPr>
                <w:color w:val="1D1D1B"/>
                <w:sz w:val="22"/>
                <w:szCs w:val="22"/>
              </w:rPr>
              <w:t>up</w:t>
            </w:r>
            <w:r>
              <w:rPr>
                <w:color w:val="1D1D1B"/>
                <w:spacing w:val="34"/>
                <w:sz w:val="22"/>
                <w:szCs w:val="22"/>
              </w:rPr>
              <w:t xml:space="preserve"> </w:t>
            </w:r>
            <w:r>
              <w:rPr>
                <w:color w:val="1D1D1B"/>
                <w:sz w:val="22"/>
                <w:szCs w:val="22"/>
              </w:rPr>
              <w:t>that</w:t>
            </w:r>
            <w:r>
              <w:rPr>
                <w:color w:val="1D1D1B"/>
                <w:spacing w:val="37"/>
                <w:sz w:val="22"/>
                <w:szCs w:val="22"/>
              </w:rPr>
              <w:t xml:space="preserve"> </w:t>
            </w:r>
            <w:r>
              <w:rPr>
                <w:color w:val="1D1D1B"/>
                <w:sz w:val="22"/>
                <w:szCs w:val="22"/>
              </w:rPr>
              <w:t>is</w:t>
            </w:r>
            <w:r>
              <w:rPr>
                <w:color w:val="1D1D1B"/>
                <w:spacing w:val="-2"/>
                <w:sz w:val="22"/>
                <w:szCs w:val="22"/>
              </w:rPr>
              <w:t xml:space="preserve"> </w:t>
            </w:r>
            <w:r>
              <w:rPr>
                <w:color w:val="1D1D1B"/>
                <w:sz w:val="22"/>
                <w:szCs w:val="22"/>
              </w:rPr>
              <w:t>safe</w:t>
            </w:r>
            <w:r>
              <w:rPr>
                <w:color w:val="1D1D1B"/>
                <w:spacing w:val="-4"/>
                <w:sz w:val="22"/>
                <w:szCs w:val="22"/>
              </w:rPr>
              <w:t xml:space="preserve"> </w:t>
            </w:r>
            <w:r>
              <w:rPr>
                <w:color w:val="1D1D1B"/>
                <w:sz w:val="22"/>
                <w:szCs w:val="22"/>
              </w:rPr>
              <w:t>and</w:t>
            </w:r>
            <w:r>
              <w:rPr>
                <w:color w:val="1D1D1B"/>
                <w:spacing w:val="-4"/>
                <w:sz w:val="22"/>
                <w:szCs w:val="22"/>
              </w:rPr>
              <w:t xml:space="preserve"> </w:t>
            </w:r>
            <w:r>
              <w:rPr>
                <w:color w:val="1D1D1B"/>
                <w:sz w:val="22"/>
                <w:szCs w:val="22"/>
              </w:rPr>
              <w:t>timely to monitor changes in the person’s condition in response to treatment and advice, recognising the indications</w:t>
            </w:r>
            <w:r>
              <w:rPr>
                <w:color w:val="1D1D1B"/>
                <w:spacing w:val="-4"/>
                <w:sz w:val="22"/>
                <w:szCs w:val="22"/>
              </w:rPr>
              <w:t xml:space="preserve"> </w:t>
            </w:r>
            <w:r>
              <w:rPr>
                <w:color w:val="1D1D1B"/>
                <w:sz w:val="22"/>
                <w:szCs w:val="22"/>
              </w:rPr>
              <w:t>for</w:t>
            </w:r>
            <w:r>
              <w:rPr>
                <w:color w:val="1D1D1B"/>
                <w:spacing w:val="71"/>
                <w:sz w:val="22"/>
                <w:szCs w:val="22"/>
              </w:rPr>
              <w:t xml:space="preserve"> </w:t>
            </w:r>
            <w:r>
              <w:rPr>
                <w:color w:val="1D1D1B"/>
                <w:sz w:val="22"/>
                <w:szCs w:val="22"/>
              </w:rPr>
              <w:t>a</w:t>
            </w:r>
            <w:r>
              <w:rPr>
                <w:color w:val="1D1D1B"/>
                <w:spacing w:val="-4"/>
                <w:sz w:val="22"/>
                <w:szCs w:val="22"/>
              </w:rPr>
              <w:t xml:space="preserve"> </w:t>
            </w:r>
            <w:r>
              <w:rPr>
                <w:color w:val="1D1D1B"/>
                <w:sz w:val="22"/>
                <w:szCs w:val="22"/>
              </w:rPr>
              <w:t>changing</w:t>
            </w:r>
            <w:r>
              <w:rPr>
                <w:color w:val="1D1D1B"/>
                <w:spacing w:val="-7"/>
                <w:sz w:val="22"/>
                <w:szCs w:val="22"/>
              </w:rPr>
              <w:t xml:space="preserve"> </w:t>
            </w:r>
            <w:r>
              <w:rPr>
                <w:color w:val="1D1D1B"/>
                <w:sz w:val="22"/>
                <w:szCs w:val="22"/>
              </w:rPr>
              <w:t>clinical</w:t>
            </w:r>
            <w:r>
              <w:rPr>
                <w:color w:val="1D1D1B"/>
                <w:spacing w:val="-5"/>
                <w:sz w:val="22"/>
                <w:szCs w:val="22"/>
              </w:rPr>
              <w:t xml:space="preserve"> </w:t>
            </w:r>
            <w:r>
              <w:rPr>
                <w:color w:val="1D1D1B"/>
                <w:sz w:val="22"/>
                <w:szCs w:val="22"/>
              </w:rPr>
              <w:t>picture</w:t>
            </w:r>
            <w:r>
              <w:rPr>
                <w:color w:val="1D1D1B"/>
                <w:spacing w:val="-4"/>
                <w:sz w:val="22"/>
                <w:szCs w:val="22"/>
              </w:rPr>
              <w:t xml:space="preserve"> </w:t>
            </w:r>
            <w:r>
              <w:rPr>
                <w:color w:val="1D1D1B"/>
                <w:sz w:val="22"/>
                <w:szCs w:val="22"/>
              </w:rPr>
              <w:t>and</w:t>
            </w:r>
            <w:r>
              <w:rPr>
                <w:color w:val="1D1D1B"/>
                <w:spacing w:val="-7"/>
                <w:sz w:val="22"/>
                <w:szCs w:val="22"/>
              </w:rPr>
              <w:t xml:space="preserve"> </w:t>
            </w:r>
            <w:r>
              <w:rPr>
                <w:color w:val="1D1D1B"/>
                <w:sz w:val="22"/>
                <w:szCs w:val="22"/>
              </w:rPr>
              <w:t>the</w:t>
            </w:r>
            <w:r>
              <w:rPr>
                <w:color w:val="1D1D1B"/>
                <w:spacing w:val="-4"/>
                <w:sz w:val="22"/>
                <w:szCs w:val="22"/>
              </w:rPr>
              <w:t xml:space="preserve"> </w:t>
            </w:r>
            <w:r>
              <w:rPr>
                <w:color w:val="1D1D1B"/>
                <w:sz w:val="22"/>
                <w:szCs w:val="22"/>
              </w:rPr>
              <w:t>need</w:t>
            </w:r>
          </w:p>
          <w:p w14:paraId="51FC6144" w14:textId="77777777" w:rsidR="00F0363C" w:rsidRDefault="00681494">
            <w:pPr>
              <w:pStyle w:val="TableParagraph"/>
              <w:kinsoku w:val="0"/>
              <w:overflowPunct w:val="0"/>
              <w:ind w:left="220"/>
              <w:rPr>
                <w:color w:val="1D1D1B"/>
                <w:spacing w:val="-2"/>
                <w:sz w:val="22"/>
                <w:szCs w:val="22"/>
              </w:rPr>
            </w:pPr>
            <w:r>
              <w:rPr>
                <w:color w:val="1D1D1B"/>
                <w:sz w:val="22"/>
                <w:szCs w:val="22"/>
              </w:rPr>
              <w:t>for</w:t>
            </w:r>
            <w:r>
              <w:rPr>
                <w:color w:val="1D1D1B"/>
                <w:spacing w:val="11"/>
                <w:sz w:val="22"/>
                <w:szCs w:val="22"/>
              </w:rPr>
              <w:t xml:space="preserve"> </w:t>
            </w:r>
            <w:r>
              <w:rPr>
                <w:color w:val="1D1D1B"/>
                <w:sz w:val="22"/>
                <w:szCs w:val="22"/>
              </w:rPr>
              <w:t>escalation</w:t>
            </w:r>
            <w:r>
              <w:rPr>
                <w:color w:val="1D1D1B"/>
                <w:spacing w:val="11"/>
                <w:sz w:val="22"/>
                <w:szCs w:val="22"/>
              </w:rPr>
              <w:t xml:space="preserve"> </w:t>
            </w:r>
            <w:r>
              <w:rPr>
                <w:color w:val="1D1D1B"/>
                <w:sz w:val="22"/>
                <w:szCs w:val="22"/>
              </w:rPr>
              <w:t>or</w:t>
            </w:r>
            <w:r>
              <w:rPr>
                <w:color w:val="1D1D1B"/>
                <w:spacing w:val="10"/>
                <w:sz w:val="22"/>
                <w:szCs w:val="22"/>
              </w:rPr>
              <w:t xml:space="preserve"> </w:t>
            </w:r>
            <w:r>
              <w:rPr>
                <w:color w:val="1D1D1B"/>
                <w:sz w:val="22"/>
                <w:szCs w:val="22"/>
              </w:rPr>
              <w:t>alternative</w:t>
            </w:r>
            <w:r>
              <w:rPr>
                <w:color w:val="1D1D1B"/>
                <w:spacing w:val="15"/>
                <w:sz w:val="22"/>
                <w:szCs w:val="22"/>
              </w:rPr>
              <w:t xml:space="preserve"> </w:t>
            </w:r>
            <w:r>
              <w:rPr>
                <w:color w:val="1D1D1B"/>
                <w:sz w:val="22"/>
                <w:szCs w:val="22"/>
              </w:rPr>
              <w:t>treatment</w:t>
            </w:r>
            <w:r>
              <w:rPr>
                <w:color w:val="1D1D1B"/>
                <w:spacing w:val="11"/>
                <w:sz w:val="22"/>
                <w:szCs w:val="22"/>
              </w:rPr>
              <w:t xml:space="preserve"> </w:t>
            </w:r>
            <w:r>
              <w:rPr>
                <w:color w:val="1D1D1B"/>
                <w:sz w:val="22"/>
                <w:szCs w:val="22"/>
              </w:rPr>
              <w:t>as</w:t>
            </w:r>
            <w:r>
              <w:rPr>
                <w:color w:val="1D1D1B"/>
                <w:spacing w:val="-9"/>
                <w:sz w:val="22"/>
                <w:szCs w:val="22"/>
              </w:rPr>
              <w:t xml:space="preserve"> </w:t>
            </w:r>
            <w:r>
              <w:rPr>
                <w:color w:val="1D1D1B"/>
                <w:spacing w:val="-2"/>
                <w:sz w:val="22"/>
                <w:szCs w:val="22"/>
              </w:rPr>
              <w:t>appropriate.</w:t>
            </w:r>
          </w:p>
        </w:tc>
        <w:tc>
          <w:tcPr>
            <w:tcW w:w="1418" w:type="dxa"/>
            <w:tcBorders>
              <w:top w:val="single" w:sz="4" w:space="0" w:color="000000"/>
              <w:left w:val="single" w:sz="4" w:space="0" w:color="000000"/>
              <w:bottom w:val="single" w:sz="4" w:space="0" w:color="000000"/>
              <w:right w:val="single" w:sz="4" w:space="0" w:color="000000"/>
            </w:tcBorders>
          </w:tcPr>
          <w:p w14:paraId="5A2C5853" w14:textId="77777777" w:rsidR="00F0363C" w:rsidRDefault="00681494">
            <w:pPr>
              <w:pStyle w:val="TableParagraph"/>
              <w:kinsoku w:val="0"/>
              <w:overflowPunct w:val="0"/>
              <w:spacing w:before="52"/>
              <w:ind w:left="110"/>
              <w:rPr>
                <w:color w:val="1D1D1B"/>
                <w:spacing w:val="-2"/>
                <w:sz w:val="22"/>
                <w:szCs w:val="22"/>
              </w:rPr>
            </w:pPr>
            <w:r>
              <w:rPr>
                <w:color w:val="1D1D1B"/>
                <w:spacing w:val="-2"/>
                <w:sz w:val="22"/>
                <w:szCs w:val="22"/>
              </w:rPr>
              <w:t>C8(e)</w:t>
            </w:r>
          </w:p>
        </w:tc>
        <w:tc>
          <w:tcPr>
            <w:tcW w:w="1419" w:type="dxa"/>
            <w:tcBorders>
              <w:top w:val="single" w:sz="4" w:space="0" w:color="000000"/>
              <w:left w:val="single" w:sz="4" w:space="0" w:color="000000"/>
              <w:bottom w:val="single" w:sz="4" w:space="0" w:color="000000"/>
              <w:right w:val="single" w:sz="4" w:space="0" w:color="000000"/>
            </w:tcBorders>
          </w:tcPr>
          <w:p w14:paraId="72455432" w14:textId="77777777" w:rsidR="00F0363C" w:rsidRDefault="00681494">
            <w:pPr>
              <w:pStyle w:val="TableParagraph"/>
              <w:kinsoku w:val="0"/>
              <w:overflowPunct w:val="0"/>
              <w:spacing w:before="52"/>
              <w:ind w:left="111"/>
              <w:rPr>
                <w:color w:val="1D1D1B"/>
                <w:spacing w:val="-5"/>
                <w:sz w:val="22"/>
                <w:szCs w:val="22"/>
              </w:rPr>
            </w:pPr>
            <w:r>
              <w:rPr>
                <w:color w:val="1D1D1B"/>
                <w:spacing w:val="-5"/>
                <w:sz w:val="22"/>
                <w:szCs w:val="22"/>
              </w:rPr>
              <w:t>8g</w:t>
            </w:r>
          </w:p>
        </w:tc>
        <w:tc>
          <w:tcPr>
            <w:tcW w:w="1138" w:type="dxa"/>
            <w:tcBorders>
              <w:top w:val="single" w:sz="4" w:space="0" w:color="000000"/>
              <w:left w:val="single" w:sz="4" w:space="0" w:color="000000"/>
              <w:bottom w:val="single" w:sz="4" w:space="0" w:color="000000"/>
              <w:right w:val="single" w:sz="4" w:space="0" w:color="000000"/>
            </w:tcBorders>
          </w:tcPr>
          <w:p w14:paraId="68BBFF84" w14:textId="77777777" w:rsidR="00F0363C" w:rsidRDefault="00F0363C">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0F4666D0" w14:textId="77777777" w:rsidR="00F0363C" w:rsidRDefault="00F0363C">
            <w:pPr>
              <w:pStyle w:val="TableParagraph"/>
              <w:kinsoku w:val="0"/>
              <w:overflowPunct w:val="0"/>
              <w:rPr>
                <w:rFonts w:ascii="Times New Roman" w:hAnsi="Times New Roman" w:cs="Times New Roman"/>
                <w:sz w:val="22"/>
                <w:szCs w:val="22"/>
              </w:rPr>
            </w:pPr>
          </w:p>
        </w:tc>
      </w:tr>
      <w:tr w:rsidR="00F0363C" w14:paraId="340C13A2" w14:textId="77777777">
        <w:trPr>
          <w:trHeight w:val="986"/>
        </w:trPr>
        <w:tc>
          <w:tcPr>
            <w:tcW w:w="1697" w:type="dxa"/>
            <w:tcBorders>
              <w:top w:val="single" w:sz="4" w:space="0" w:color="000000"/>
              <w:left w:val="single" w:sz="4" w:space="0" w:color="000000"/>
              <w:bottom w:val="single" w:sz="4" w:space="0" w:color="000000"/>
              <w:right w:val="single" w:sz="4" w:space="0" w:color="000000"/>
            </w:tcBorders>
          </w:tcPr>
          <w:p w14:paraId="101F39A0" w14:textId="77777777" w:rsidR="00F0363C" w:rsidRDefault="00F0363C">
            <w:pPr>
              <w:pStyle w:val="TableParagraph"/>
              <w:kinsoku w:val="0"/>
              <w:overflowPunct w:val="0"/>
              <w:rPr>
                <w:rFonts w:ascii="Times New Roman" w:hAnsi="Times New Roman" w:cs="Times New Roman"/>
                <w:sz w:val="22"/>
                <w:szCs w:val="22"/>
              </w:rPr>
            </w:pPr>
          </w:p>
        </w:tc>
        <w:tc>
          <w:tcPr>
            <w:tcW w:w="5811" w:type="dxa"/>
            <w:tcBorders>
              <w:top w:val="single" w:sz="4" w:space="0" w:color="000000"/>
              <w:left w:val="single" w:sz="4" w:space="0" w:color="000000"/>
              <w:bottom w:val="single" w:sz="4" w:space="0" w:color="000000"/>
              <w:right w:val="single" w:sz="4" w:space="0" w:color="000000"/>
            </w:tcBorders>
          </w:tcPr>
          <w:p w14:paraId="18F267A0" w14:textId="77777777" w:rsidR="00F0363C" w:rsidRDefault="00681494">
            <w:pPr>
              <w:pStyle w:val="TableParagraph"/>
              <w:kinsoku w:val="0"/>
              <w:overflowPunct w:val="0"/>
              <w:spacing w:before="52" w:line="276" w:lineRule="auto"/>
              <w:ind w:left="283"/>
              <w:rPr>
                <w:color w:val="1D1D1B"/>
                <w:spacing w:val="-2"/>
                <w:sz w:val="22"/>
                <w:szCs w:val="22"/>
              </w:rPr>
            </w:pPr>
            <w:r>
              <w:rPr>
                <w:color w:val="1D1D1B"/>
                <w:sz w:val="22"/>
                <w:szCs w:val="22"/>
              </w:rPr>
              <w:t>Evaluate outcomes of care against existing standards and patient</w:t>
            </w:r>
            <w:r>
              <w:rPr>
                <w:color w:val="1D1D1B"/>
                <w:spacing w:val="-12"/>
                <w:sz w:val="22"/>
                <w:szCs w:val="22"/>
              </w:rPr>
              <w:t xml:space="preserve"> </w:t>
            </w:r>
            <w:r>
              <w:rPr>
                <w:color w:val="1D1D1B"/>
                <w:sz w:val="22"/>
                <w:szCs w:val="22"/>
              </w:rPr>
              <w:t>outcomes,</w:t>
            </w:r>
            <w:r>
              <w:rPr>
                <w:color w:val="1D1D1B"/>
                <w:spacing w:val="-13"/>
                <w:sz w:val="22"/>
                <w:szCs w:val="22"/>
              </w:rPr>
              <w:t xml:space="preserve"> </w:t>
            </w:r>
            <w:r>
              <w:rPr>
                <w:color w:val="1D1D1B"/>
                <w:sz w:val="22"/>
                <w:szCs w:val="22"/>
              </w:rPr>
              <w:t>managing/</w:t>
            </w:r>
            <w:r>
              <w:rPr>
                <w:color w:val="1D1D1B"/>
                <w:spacing w:val="-8"/>
                <w:sz w:val="22"/>
                <w:szCs w:val="22"/>
              </w:rPr>
              <w:t xml:space="preserve"> </w:t>
            </w:r>
            <w:r>
              <w:rPr>
                <w:color w:val="1D1D1B"/>
                <w:sz w:val="22"/>
                <w:szCs w:val="22"/>
              </w:rPr>
              <w:t>adjusting</w:t>
            </w:r>
            <w:r>
              <w:rPr>
                <w:color w:val="1D1D1B"/>
                <w:spacing w:val="-10"/>
                <w:sz w:val="22"/>
                <w:szCs w:val="22"/>
              </w:rPr>
              <w:t xml:space="preserve"> </w:t>
            </w:r>
            <w:r>
              <w:rPr>
                <w:color w:val="1D1D1B"/>
                <w:sz w:val="22"/>
                <w:szCs w:val="22"/>
              </w:rPr>
              <w:t>plans</w:t>
            </w:r>
            <w:r>
              <w:rPr>
                <w:color w:val="1D1D1B"/>
                <w:spacing w:val="-11"/>
                <w:sz w:val="22"/>
                <w:szCs w:val="22"/>
              </w:rPr>
              <w:t xml:space="preserve"> </w:t>
            </w:r>
            <w:r>
              <w:rPr>
                <w:color w:val="1D1D1B"/>
                <w:spacing w:val="-2"/>
                <w:sz w:val="22"/>
                <w:szCs w:val="22"/>
              </w:rPr>
              <w:t>appropriately</w:t>
            </w:r>
          </w:p>
          <w:p w14:paraId="267E16F4" w14:textId="77777777" w:rsidR="00F0363C" w:rsidRDefault="00681494">
            <w:pPr>
              <w:pStyle w:val="TableParagraph"/>
              <w:kinsoku w:val="0"/>
              <w:overflowPunct w:val="0"/>
              <w:spacing w:before="4"/>
              <w:ind w:left="283"/>
              <w:rPr>
                <w:color w:val="1D1D1B"/>
                <w:spacing w:val="-2"/>
                <w:sz w:val="22"/>
                <w:szCs w:val="22"/>
              </w:rPr>
            </w:pPr>
            <w:r>
              <w:rPr>
                <w:color w:val="1D1D1B"/>
                <w:sz w:val="22"/>
                <w:szCs w:val="22"/>
              </w:rPr>
              <w:t>in</w:t>
            </w:r>
            <w:r>
              <w:rPr>
                <w:color w:val="1D1D1B"/>
                <w:spacing w:val="-6"/>
                <w:sz w:val="22"/>
                <w:szCs w:val="22"/>
              </w:rPr>
              <w:t xml:space="preserve"> </w:t>
            </w:r>
            <w:r>
              <w:rPr>
                <w:color w:val="1D1D1B"/>
                <w:sz w:val="22"/>
                <w:szCs w:val="22"/>
              </w:rPr>
              <w:t>line</w:t>
            </w:r>
            <w:r>
              <w:rPr>
                <w:color w:val="1D1D1B"/>
                <w:spacing w:val="-3"/>
                <w:sz w:val="22"/>
                <w:szCs w:val="22"/>
              </w:rPr>
              <w:t xml:space="preserve"> </w:t>
            </w:r>
            <w:r>
              <w:rPr>
                <w:color w:val="1D1D1B"/>
                <w:sz w:val="22"/>
                <w:szCs w:val="22"/>
              </w:rPr>
              <w:t>with</w:t>
            </w:r>
            <w:r>
              <w:rPr>
                <w:color w:val="1D1D1B"/>
                <w:spacing w:val="-3"/>
                <w:sz w:val="22"/>
                <w:szCs w:val="22"/>
              </w:rPr>
              <w:t xml:space="preserve"> </w:t>
            </w:r>
            <w:r>
              <w:rPr>
                <w:color w:val="1D1D1B"/>
                <w:sz w:val="22"/>
                <w:szCs w:val="22"/>
              </w:rPr>
              <w:t>best</w:t>
            </w:r>
            <w:r>
              <w:rPr>
                <w:color w:val="1D1D1B"/>
                <w:spacing w:val="-1"/>
                <w:sz w:val="22"/>
                <w:szCs w:val="22"/>
              </w:rPr>
              <w:t xml:space="preserve"> </w:t>
            </w:r>
            <w:r>
              <w:rPr>
                <w:color w:val="1D1D1B"/>
                <w:sz w:val="22"/>
                <w:szCs w:val="22"/>
              </w:rPr>
              <w:t>available</w:t>
            </w:r>
            <w:r>
              <w:rPr>
                <w:color w:val="1D1D1B"/>
                <w:spacing w:val="-6"/>
                <w:sz w:val="22"/>
                <w:szCs w:val="22"/>
              </w:rPr>
              <w:t xml:space="preserve"> </w:t>
            </w:r>
            <w:r>
              <w:rPr>
                <w:color w:val="1D1D1B"/>
                <w:spacing w:val="-2"/>
                <w:sz w:val="22"/>
                <w:szCs w:val="22"/>
              </w:rPr>
              <w:t>evidence.</w:t>
            </w:r>
          </w:p>
        </w:tc>
        <w:tc>
          <w:tcPr>
            <w:tcW w:w="1418" w:type="dxa"/>
            <w:tcBorders>
              <w:top w:val="single" w:sz="4" w:space="0" w:color="000000"/>
              <w:left w:val="single" w:sz="4" w:space="0" w:color="000000"/>
              <w:bottom w:val="single" w:sz="4" w:space="0" w:color="000000"/>
              <w:right w:val="single" w:sz="4" w:space="0" w:color="000000"/>
            </w:tcBorders>
          </w:tcPr>
          <w:p w14:paraId="4E436076" w14:textId="77777777" w:rsidR="00F0363C" w:rsidRDefault="00681494">
            <w:pPr>
              <w:pStyle w:val="TableParagraph"/>
              <w:kinsoku w:val="0"/>
              <w:overflowPunct w:val="0"/>
              <w:spacing w:before="49"/>
              <w:ind w:left="110"/>
              <w:rPr>
                <w:color w:val="1D1D1B"/>
                <w:spacing w:val="-2"/>
                <w:sz w:val="22"/>
                <w:szCs w:val="22"/>
              </w:rPr>
            </w:pPr>
            <w:r>
              <w:rPr>
                <w:color w:val="1D1D1B"/>
                <w:spacing w:val="-2"/>
                <w:sz w:val="22"/>
                <w:szCs w:val="22"/>
              </w:rPr>
              <w:t>C8(f)</w:t>
            </w:r>
          </w:p>
        </w:tc>
        <w:tc>
          <w:tcPr>
            <w:tcW w:w="1419" w:type="dxa"/>
            <w:tcBorders>
              <w:top w:val="single" w:sz="4" w:space="0" w:color="000000"/>
              <w:left w:val="single" w:sz="4" w:space="0" w:color="000000"/>
              <w:bottom w:val="single" w:sz="4" w:space="0" w:color="000000"/>
              <w:right w:val="single" w:sz="4" w:space="0" w:color="000000"/>
            </w:tcBorders>
          </w:tcPr>
          <w:p w14:paraId="09D87632" w14:textId="77777777" w:rsidR="00F0363C" w:rsidRDefault="00681494">
            <w:pPr>
              <w:pStyle w:val="TableParagraph"/>
              <w:kinsoku w:val="0"/>
              <w:overflowPunct w:val="0"/>
              <w:spacing w:before="49"/>
              <w:ind w:left="111"/>
              <w:rPr>
                <w:color w:val="1D1D1B"/>
                <w:spacing w:val="-5"/>
                <w:sz w:val="22"/>
                <w:szCs w:val="22"/>
              </w:rPr>
            </w:pPr>
            <w:r>
              <w:rPr>
                <w:color w:val="1D1D1B"/>
                <w:spacing w:val="-5"/>
                <w:sz w:val="22"/>
                <w:szCs w:val="22"/>
              </w:rPr>
              <w:t>8h</w:t>
            </w:r>
          </w:p>
        </w:tc>
        <w:tc>
          <w:tcPr>
            <w:tcW w:w="1138" w:type="dxa"/>
            <w:tcBorders>
              <w:top w:val="single" w:sz="4" w:space="0" w:color="000000"/>
              <w:left w:val="single" w:sz="4" w:space="0" w:color="000000"/>
              <w:bottom w:val="single" w:sz="4" w:space="0" w:color="000000"/>
              <w:right w:val="single" w:sz="4" w:space="0" w:color="000000"/>
            </w:tcBorders>
          </w:tcPr>
          <w:p w14:paraId="503B2225" w14:textId="77777777" w:rsidR="00F0363C" w:rsidRDefault="00F0363C">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0799D84F" w14:textId="77777777" w:rsidR="00F0363C" w:rsidRDefault="00F0363C">
            <w:pPr>
              <w:pStyle w:val="TableParagraph"/>
              <w:kinsoku w:val="0"/>
              <w:overflowPunct w:val="0"/>
              <w:rPr>
                <w:rFonts w:ascii="Times New Roman" w:hAnsi="Times New Roman" w:cs="Times New Roman"/>
                <w:sz w:val="22"/>
                <w:szCs w:val="22"/>
              </w:rPr>
            </w:pPr>
          </w:p>
        </w:tc>
      </w:tr>
      <w:tr w:rsidR="00F0363C" w14:paraId="33411924" w14:textId="77777777">
        <w:trPr>
          <w:trHeight w:val="1296"/>
        </w:trPr>
        <w:tc>
          <w:tcPr>
            <w:tcW w:w="1697" w:type="dxa"/>
            <w:tcBorders>
              <w:top w:val="single" w:sz="4" w:space="0" w:color="000000"/>
              <w:left w:val="single" w:sz="4" w:space="0" w:color="000000"/>
              <w:bottom w:val="single" w:sz="4" w:space="0" w:color="000000"/>
              <w:right w:val="single" w:sz="4" w:space="0" w:color="000000"/>
            </w:tcBorders>
          </w:tcPr>
          <w:p w14:paraId="4E5A0BE3" w14:textId="77777777" w:rsidR="00F0363C" w:rsidRDefault="00681494">
            <w:pPr>
              <w:pStyle w:val="TableParagraph"/>
              <w:kinsoku w:val="0"/>
              <w:overflowPunct w:val="0"/>
              <w:spacing w:before="52"/>
              <w:ind w:left="282"/>
              <w:rPr>
                <w:color w:val="1D1D1B"/>
                <w:spacing w:val="-2"/>
                <w:sz w:val="22"/>
                <w:szCs w:val="22"/>
              </w:rPr>
            </w:pPr>
            <w:r>
              <w:rPr>
                <w:color w:val="1D1D1B"/>
                <w:spacing w:val="-2"/>
                <w:sz w:val="22"/>
                <w:szCs w:val="22"/>
              </w:rPr>
              <w:t>C9(e)</w:t>
            </w:r>
          </w:p>
        </w:tc>
        <w:tc>
          <w:tcPr>
            <w:tcW w:w="5811" w:type="dxa"/>
            <w:tcBorders>
              <w:top w:val="single" w:sz="4" w:space="0" w:color="000000"/>
              <w:left w:val="single" w:sz="4" w:space="0" w:color="000000"/>
              <w:bottom w:val="single" w:sz="4" w:space="0" w:color="000000"/>
              <w:right w:val="single" w:sz="4" w:space="0" w:color="000000"/>
            </w:tcBorders>
          </w:tcPr>
          <w:p w14:paraId="6F86DBBA" w14:textId="77777777" w:rsidR="00F0363C" w:rsidRDefault="00681494">
            <w:pPr>
              <w:pStyle w:val="TableParagraph"/>
              <w:kinsoku w:val="0"/>
              <w:overflowPunct w:val="0"/>
              <w:spacing w:before="52" w:line="278" w:lineRule="auto"/>
              <w:ind w:left="283" w:right="247"/>
              <w:jc w:val="both"/>
              <w:rPr>
                <w:color w:val="1D1D1B"/>
                <w:spacing w:val="-2"/>
                <w:sz w:val="22"/>
                <w:szCs w:val="22"/>
              </w:rPr>
            </w:pPr>
            <w:r>
              <w:rPr>
                <w:color w:val="1D1D1B"/>
                <w:sz w:val="22"/>
                <w:szCs w:val="22"/>
              </w:rPr>
              <w:t>Identify when interventions have been successful and complete episodes of care with the person, offering appropriate</w:t>
            </w:r>
            <w:r>
              <w:rPr>
                <w:color w:val="1D1D1B"/>
                <w:spacing w:val="-6"/>
                <w:sz w:val="22"/>
                <w:szCs w:val="22"/>
              </w:rPr>
              <w:t xml:space="preserve"> </w:t>
            </w:r>
            <w:r>
              <w:rPr>
                <w:color w:val="1D1D1B"/>
                <w:sz w:val="22"/>
                <w:szCs w:val="22"/>
              </w:rPr>
              <w:t>follow-</w:t>
            </w:r>
            <w:r>
              <w:rPr>
                <w:color w:val="1D1D1B"/>
                <w:spacing w:val="-8"/>
                <w:sz w:val="22"/>
                <w:szCs w:val="22"/>
              </w:rPr>
              <w:t xml:space="preserve"> </w:t>
            </w:r>
            <w:r>
              <w:rPr>
                <w:color w:val="1D1D1B"/>
                <w:sz w:val="22"/>
                <w:szCs w:val="22"/>
              </w:rPr>
              <w:t>on</w:t>
            </w:r>
            <w:r>
              <w:rPr>
                <w:color w:val="1D1D1B"/>
                <w:spacing w:val="-7"/>
                <w:sz w:val="22"/>
                <w:szCs w:val="22"/>
              </w:rPr>
              <w:t xml:space="preserve"> </w:t>
            </w:r>
            <w:r>
              <w:rPr>
                <w:color w:val="1D1D1B"/>
                <w:sz w:val="22"/>
                <w:szCs w:val="22"/>
              </w:rPr>
              <w:t>advice</w:t>
            </w:r>
            <w:r>
              <w:rPr>
                <w:color w:val="1D1D1B"/>
                <w:spacing w:val="-5"/>
                <w:sz w:val="22"/>
                <w:szCs w:val="22"/>
              </w:rPr>
              <w:t xml:space="preserve"> </w:t>
            </w:r>
            <w:r>
              <w:rPr>
                <w:color w:val="1D1D1B"/>
                <w:sz w:val="22"/>
                <w:szCs w:val="22"/>
              </w:rPr>
              <w:t>to</w:t>
            </w:r>
            <w:r>
              <w:rPr>
                <w:color w:val="1D1D1B"/>
                <w:spacing w:val="-7"/>
                <w:sz w:val="22"/>
                <w:szCs w:val="22"/>
              </w:rPr>
              <w:t xml:space="preserve"> </w:t>
            </w:r>
            <w:r>
              <w:rPr>
                <w:color w:val="1D1D1B"/>
                <w:sz w:val="22"/>
                <w:szCs w:val="22"/>
              </w:rPr>
              <w:t>ensure</w:t>
            </w:r>
            <w:r>
              <w:rPr>
                <w:color w:val="1D1D1B"/>
                <w:spacing w:val="-5"/>
                <w:sz w:val="22"/>
                <w:szCs w:val="22"/>
              </w:rPr>
              <w:t xml:space="preserve"> </w:t>
            </w:r>
            <w:r>
              <w:rPr>
                <w:color w:val="1D1D1B"/>
                <w:sz w:val="22"/>
                <w:szCs w:val="22"/>
              </w:rPr>
              <w:t>people</w:t>
            </w:r>
            <w:r>
              <w:rPr>
                <w:color w:val="1D1D1B"/>
                <w:spacing w:val="-8"/>
                <w:sz w:val="22"/>
                <w:szCs w:val="22"/>
              </w:rPr>
              <w:t xml:space="preserve"> </w:t>
            </w:r>
            <w:r>
              <w:rPr>
                <w:color w:val="1D1D1B"/>
                <w:spacing w:val="-2"/>
                <w:sz w:val="22"/>
                <w:szCs w:val="22"/>
              </w:rPr>
              <w:t>understand</w:t>
            </w:r>
          </w:p>
          <w:p w14:paraId="23A86DBA" w14:textId="77777777" w:rsidR="00F0363C" w:rsidRDefault="00681494">
            <w:pPr>
              <w:pStyle w:val="TableParagraph"/>
              <w:kinsoku w:val="0"/>
              <w:overflowPunct w:val="0"/>
              <w:spacing w:line="268" w:lineRule="exact"/>
              <w:ind w:left="283"/>
              <w:jc w:val="both"/>
              <w:rPr>
                <w:color w:val="1D1D1B"/>
                <w:spacing w:val="-2"/>
                <w:sz w:val="22"/>
                <w:szCs w:val="22"/>
              </w:rPr>
            </w:pPr>
            <w:r>
              <w:rPr>
                <w:color w:val="1D1D1B"/>
                <w:sz w:val="22"/>
                <w:szCs w:val="22"/>
              </w:rPr>
              <w:t>what</w:t>
            </w:r>
            <w:r>
              <w:rPr>
                <w:color w:val="1D1D1B"/>
                <w:spacing w:val="-5"/>
                <w:sz w:val="22"/>
                <w:szCs w:val="22"/>
              </w:rPr>
              <w:t xml:space="preserve"> </w:t>
            </w:r>
            <w:r>
              <w:rPr>
                <w:color w:val="1D1D1B"/>
                <w:sz w:val="22"/>
                <w:szCs w:val="22"/>
              </w:rPr>
              <w:t>to</w:t>
            </w:r>
            <w:r>
              <w:rPr>
                <w:color w:val="1D1D1B"/>
                <w:spacing w:val="-4"/>
                <w:sz w:val="22"/>
                <w:szCs w:val="22"/>
              </w:rPr>
              <w:t xml:space="preserve"> </w:t>
            </w:r>
            <w:r>
              <w:rPr>
                <w:color w:val="1D1D1B"/>
                <w:sz w:val="22"/>
                <w:szCs w:val="22"/>
              </w:rPr>
              <w:t>do</w:t>
            </w:r>
            <w:r>
              <w:rPr>
                <w:color w:val="1D1D1B"/>
                <w:spacing w:val="-5"/>
                <w:sz w:val="22"/>
                <w:szCs w:val="22"/>
              </w:rPr>
              <w:t xml:space="preserve"> </w:t>
            </w:r>
            <w:r>
              <w:rPr>
                <w:color w:val="1D1D1B"/>
                <w:sz w:val="22"/>
                <w:szCs w:val="22"/>
              </w:rPr>
              <w:t>if</w:t>
            </w:r>
            <w:r>
              <w:rPr>
                <w:color w:val="1D1D1B"/>
                <w:spacing w:val="-4"/>
                <w:sz w:val="22"/>
                <w:szCs w:val="22"/>
              </w:rPr>
              <w:t xml:space="preserve"> </w:t>
            </w:r>
            <w:r>
              <w:rPr>
                <w:color w:val="1D1D1B"/>
                <w:sz w:val="22"/>
                <w:szCs w:val="22"/>
              </w:rPr>
              <w:t>situations/circumstances</w:t>
            </w:r>
            <w:r>
              <w:rPr>
                <w:color w:val="1D1D1B"/>
                <w:spacing w:val="-4"/>
                <w:sz w:val="22"/>
                <w:szCs w:val="22"/>
              </w:rPr>
              <w:t xml:space="preserve"> </w:t>
            </w:r>
            <w:r>
              <w:rPr>
                <w:color w:val="1D1D1B"/>
                <w:spacing w:val="-2"/>
                <w:sz w:val="22"/>
                <w:szCs w:val="22"/>
              </w:rPr>
              <w:t>change.</w:t>
            </w:r>
          </w:p>
        </w:tc>
        <w:tc>
          <w:tcPr>
            <w:tcW w:w="1418" w:type="dxa"/>
            <w:tcBorders>
              <w:top w:val="single" w:sz="4" w:space="0" w:color="000000"/>
              <w:left w:val="single" w:sz="4" w:space="0" w:color="000000"/>
              <w:bottom w:val="single" w:sz="4" w:space="0" w:color="000000"/>
              <w:right w:val="single" w:sz="4" w:space="0" w:color="000000"/>
            </w:tcBorders>
          </w:tcPr>
          <w:p w14:paraId="0F86357E" w14:textId="77777777" w:rsidR="00F0363C" w:rsidRDefault="00681494">
            <w:pPr>
              <w:pStyle w:val="TableParagraph"/>
              <w:kinsoku w:val="0"/>
              <w:overflowPunct w:val="0"/>
              <w:spacing w:before="49"/>
              <w:ind w:left="110"/>
              <w:rPr>
                <w:color w:val="1D1D1B"/>
                <w:spacing w:val="-2"/>
                <w:sz w:val="22"/>
                <w:szCs w:val="22"/>
              </w:rPr>
            </w:pPr>
            <w:r>
              <w:rPr>
                <w:color w:val="1D1D1B"/>
                <w:spacing w:val="-2"/>
                <w:sz w:val="22"/>
                <w:szCs w:val="22"/>
              </w:rPr>
              <w:t>C8(g)</w:t>
            </w:r>
          </w:p>
        </w:tc>
        <w:tc>
          <w:tcPr>
            <w:tcW w:w="1419" w:type="dxa"/>
            <w:tcBorders>
              <w:top w:val="single" w:sz="4" w:space="0" w:color="000000"/>
              <w:left w:val="single" w:sz="4" w:space="0" w:color="000000"/>
              <w:bottom w:val="single" w:sz="4" w:space="0" w:color="000000"/>
              <w:right w:val="single" w:sz="4" w:space="0" w:color="000000"/>
            </w:tcBorders>
          </w:tcPr>
          <w:p w14:paraId="2ABEC9BD" w14:textId="77777777" w:rsidR="00F0363C" w:rsidRDefault="00681494">
            <w:pPr>
              <w:pStyle w:val="TableParagraph"/>
              <w:kinsoku w:val="0"/>
              <w:overflowPunct w:val="0"/>
              <w:spacing w:before="49"/>
              <w:ind w:left="111"/>
              <w:rPr>
                <w:color w:val="1D1D1B"/>
                <w:spacing w:val="-5"/>
                <w:sz w:val="22"/>
                <w:szCs w:val="22"/>
              </w:rPr>
            </w:pPr>
            <w:r>
              <w:rPr>
                <w:color w:val="1D1D1B"/>
                <w:spacing w:val="-5"/>
                <w:sz w:val="22"/>
                <w:szCs w:val="22"/>
              </w:rPr>
              <w:t>8i</w:t>
            </w:r>
          </w:p>
        </w:tc>
        <w:tc>
          <w:tcPr>
            <w:tcW w:w="1138" w:type="dxa"/>
            <w:tcBorders>
              <w:top w:val="single" w:sz="4" w:space="0" w:color="000000"/>
              <w:left w:val="single" w:sz="4" w:space="0" w:color="000000"/>
              <w:bottom w:val="single" w:sz="4" w:space="0" w:color="000000"/>
              <w:right w:val="single" w:sz="4" w:space="0" w:color="000000"/>
            </w:tcBorders>
          </w:tcPr>
          <w:p w14:paraId="744E1C84" w14:textId="77777777" w:rsidR="00F0363C" w:rsidRDefault="00F0363C">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73A8F161" w14:textId="77777777" w:rsidR="00F0363C" w:rsidRDefault="00F0363C">
            <w:pPr>
              <w:pStyle w:val="TableParagraph"/>
              <w:kinsoku w:val="0"/>
              <w:overflowPunct w:val="0"/>
              <w:rPr>
                <w:rFonts w:ascii="Times New Roman" w:hAnsi="Times New Roman" w:cs="Times New Roman"/>
                <w:sz w:val="22"/>
                <w:szCs w:val="22"/>
              </w:rPr>
            </w:pPr>
          </w:p>
        </w:tc>
      </w:tr>
      <w:tr w:rsidR="00F0363C" w14:paraId="7EFCF50F" w14:textId="77777777">
        <w:trPr>
          <w:trHeight w:val="676"/>
        </w:trPr>
        <w:tc>
          <w:tcPr>
            <w:tcW w:w="1697" w:type="dxa"/>
            <w:tcBorders>
              <w:top w:val="single" w:sz="4" w:space="0" w:color="000000"/>
              <w:left w:val="single" w:sz="4" w:space="0" w:color="000000"/>
              <w:bottom w:val="single" w:sz="4" w:space="0" w:color="000000"/>
              <w:right w:val="single" w:sz="4" w:space="0" w:color="000000"/>
            </w:tcBorders>
          </w:tcPr>
          <w:p w14:paraId="636E3A24" w14:textId="77777777" w:rsidR="00F0363C" w:rsidRDefault="00F0363C">
            <w:pPr>
              <w:pStyle w:val="TableParagraph"/>
              <w:kinsoku w:val="0"/>
              <w:overflowPunct w:val="0"/>
              <w:rPr>
                <w:rFonts w:ascii="Times New Roman" w:hAnsi="Times New Roman" w:cs="Times New Roman"/>
                <w:sz w:val="22"/>
                <w:szCs w:val="22"/>
              </w:rPr>
            </w:pPr>
          </w:p>
        </w:tc>
        <w:tc>
          <w:tcPr>
            <w:tcW w:w="5811" w:type="dxa"/>
            <w:tcBorders>
              <w:top w:val="single" w:sz="4" w:space="0" w:color="000000"/>
              <w:left w:val="single" w:sz="4" w:space="0" w:color="000000"/>
              <w:bottom w:val="single" w:sz="4" w:space="0" w:color="000000"/>
              <w:right w:val="single" w:sz="4" w:space="0" w:color="000000"/>
            </w:tcBorders>
          </w:tcPr>
          <w:p w14:paraId="16B95C89" w14:textId="77777777" w:rsidR="00F0363C" w:rsidRDefault="00681494">
            <w:pPr>
              <w:pStyle w:val="TableParagraph"/>
              <w:kinsoku w:val="0"/>
              <w:overflowPunct w:val="0"/>
              <w:spacing w:before="13" w:line="310" w:lineRule="atLeast"/>
              <w:ind w:left="283"/>
              <w:rPr>
                <w:color w:val="1D1D1B"/>
                <w:sz w:val="22"/>
                <w:szCs w:val="22"/>
              </w:rPr>
            </w:pPr>
            <w:r>
              <w:rPr>
                <w:color w:val="1D1D1B"/>
                <w:sz w:val="22"/>
                <w:szCs w:val="22"/>
              </w:rPr>
              <w:t>Promote</w:t>
            </w:r>
            <w:r>
              <w:rPr>
                <w:color w:val="1D1D1B"/>
                <w:spacing w:val="27"/>
                <w:sz w:val="22"/>
                <w:szCs w:val="22"/>
              </w:rPr>
              <w:t xml:space="preserve"> </w:t>
            </w:r>
            <w:r>
              <w:rPr>
                <w:color w:val="1D1D1B"/>
                <w:sz w:val="22"/>
                <w:szCs w:val="22"/>
              </w:rPr>
              <w:t>continuity</w:t>
            </w:r>
            <w:r>
              <w:rPr>
                <w:color w:val="1D1D1B"/>
                <w:spacing w:val="27"/>
                <w:sz w:val="22"/>
                <w:szCs w:val="22"/>
              </w:rPr>
              <w:t xml:space="preserve"> </w:t>
            </w:r>
            <w:r>
              <w:rPr>
                <w:color w:val="1D1D1B"/>
                <w:sz w:val="22"/>
                <w:szCs w:val="22"/>
              </w:rPr>
              <w:t>of</w:t>
            </w:r>
            <w:r>
              <w:rPr>
                <w:color w:val="1D1D1B"/>
                <w:spacing w:val="26"/>
                <w:sz w:val="22"/>
                <w:szCs w:val="22"/>
              </w:rPr>
              <w:t xml:space="preserve"> </w:t>
            </w:r>
            <w:r>
              <w:rPr>
                <w:color w:val="1D1D1B"/>
                <w:sz w:val="22"/>
                <w:szCs w:val="22"/>
              </w:rPr>
              <w:t>care</w:t>
            </w:r>
            <w:r>
              <w:rPr>
                <w:color w:val="1D1D1B"/>
                <w:spacing w:val="27"/>
                <w:sz w:val="22"/>
                <w:szCs w:val="22"/>
              </w:rPr>
              <w:t xml:space="preserve"> </w:t>
            </w:r>
            <w:r>
              <w:rPr>
                <w:color w:val="1D1D1B"/>
                <w:sz w:val="22"/>
                <w:szCs w:val="22"/>
              </w:rPr>
              <w:t>as</w:t>
            </w:r>
            <w:r>
              <w:rPr>
                <w:color w:val="1D1D1B"/>
                <w:spacing w:val="26"/>
                <w:sz w:val="22"/>
                <w:szCs w:val="22"/>
              </w:rPr>
              <w:t xml:space="preserve"> </w:t>
            </w:r>
            <w:r>
              <w:rPr>
                <w:color w:val="1D1D1B"/>
                <w:sz w:val="22"/>
                <w:szCs w:val="22"/>
              </w:rPr>
              <w:t>appropriate</w:t>
            </w:r>
            <w:r>
              <w:rPr>
                <w:color w:val="1D1D1B"/>
                <w:spacing w:val="27"/>
                <w:sz w:val="22"/>
                <w:szCs w:val="22"/>
              </w:rPr>
              <w:t xml:space="preserve"> </w:t>
            </w:r>
            <w:r>
              <w:rPr>
                <w:color w:val="1D1D1B"/>
                <w:sz w:val="22"/>
                <w:szCs w:val="22"/>
              </w:rPr>
              <w:t>to</w:t>
            </w:r>
            <w:r>
              <w:rPr>
                <w:color w:val="1D1D1B"/>
                <w:spacing w:val="28"/>
                <w:sz w:val="22"/>
                <w:szCs w:val="22"/>
              </w:rPr>
              <w:t xml:space="preserve"> </w:t>
            </w:r>
            <w:r>
              <w:rPr>
                <w:color w:val="1D1D1B"/>
                <w:sz w:val="22"/>
                <w:szCs w:val="22"/>
              </w:rPr>
              <w:t>the</w:t>
            </w:r>
            <w:r>
              <w:rPr>
                <w:color w:val="1D1D1B"/>
                <w:spacing w:val="27"/>
                <w:sz w:val="22"/>
                <w:szCs w:val="22"/>
              </w:rPr>
              <w:t xml:space="preserve"> </w:t>
            </w:r>
            <w:r>
              <w:rPr>
                <w:color w:val="1D1D1B"/>
                <w:sz w:val="22"/>
                <w:szCs w:val="22"/>
              </w:rPr>
              <w:t>person and practice setting.</w:t>
            </w:r>
          </w:p>
        </w:tc>
        <w:tc>
          <w:tcPr>
            <w:tcW w:w="1418" w:type="dxa"/>
            <w:tcBorders>
              <w:top w:val="single" w:sz="4" w:space="0" w:color="000000"/>
              <w:left w:val="single" w:sz="4" w:space="0" w:color="000000"/>
              <w:bottom w:val="single" w:sz="4" w:space="0" w:color="000000"/>
              <w:right w:val="single" w:sz="4" w:space="0" w:color="000000"/>
            </w:tcBorders>
          </w:tcPr>
          <w:p w14:paraId="601FA4FF" w14:textId="77777777" w:rsidR="00F0363C" w:rsidRDefault="00681494">
            <w:pPr>
              <w:pStyle w:val="TableParagraph"/>
              <w:kinsoku w:val="0"/>
              <w:overflowPunct w:val="0"/>
              <w:spacing w:before="52"/>
              <w:ind w:left="110"/>
              <w:rPr>
                <w:color w:val="1D1D1B"/>
                <w:spacing w:val="-2"/>
                <w:sz w:val="22"/>
                <w:szCs w:val="22"/>
              </w:rPr>
            </w:pPr>
            <w:r>
              <w:rPr>
                <w:color w:val="1D1D1B"/>
                <w:spacing w:val="-2"/>
                <w:sz w:val="22"/>
                <w:szCs w:val="22"/>
              </w:rPr>
              <w:t>C8(h)</w:t>
            </w:r>
          </w:p>
        </w:tc>
        <w:tc>
          <w:tcPr>
            <w:tcW w:w="1419" w:type="dxa"/>
            <w:tcBorders>
              <w:top w:val="single" w:sz="4" w:space="0" w:color="000000"/>
              <w:left w:val="single" w:sz="4" w:space="0" w:color="000000"/>
              <w:bottom w:val="single" w:sz="4" w:space="0" w:color="000000"/>
              <w:right w:val="single" w:sz="4" w:space="0" w:color="000000"/>
            </w:tcBorders>
          </w:tcPr>
          <w:p w14:paraId="3909B170" w14:textId="77777777" w:rsidR="00F0363C" w:rsidRDefault="00681494">
            <w:pPr>
              <w:pStyle w:val="TableParagraph"/>
              <w:kinsoku w:val="0"/>
              <w:overflowPunct w:val="0"/>
              <w:spacing w:before="52"/>
              <w:ind w:left="111"/>
              <w:rPr>
                <w:color w:val="1D1D1B"/>
                <w:spacing w:val="-5"/>
                <w:sz w:val="22"/>
                <w:szCs w:val="22"/>
              </w:rPr>
            </w:pPr>
            <w:r>
              <w:rPr>
                <w:color w:val="1D1D1B"/>
                <w:spacing w:val="-5"/>
                <w:sz w:val="22"/>
                <w:szCs w:val="22"/>
              </w:rPr>
              <w:t>8j</w:t>
            </w:r>
          </w:p>
        </w:tc>
        <w:tc>
          <w:tcPr>
            <w:tcW w:w="1138" w:type="dxa"/>
            <w:tcBorders>
              <w:top w:val="single" w:sz="4" w:space="0" w:color="000000"/>
              <w:left w:val="single" w:sz="4" w:space="0" w:color="000000"/>
              <w:bottom w:val="single" w:sz="4" w:space="0" w:color="000000"/>
              <w:right w:val="single" w:sz="4" w:space="0" w:color="000000"/>
            </w:tcBorders>
          </w:tcPr>
          <w:p w14:paraId="43E8F79E" w14:textId="77777777" w:rsidR="00F0363C" w:rsidRDefault="00F0363C">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5B7051BF" w14:textId="77777777" w:rsidR="00F0363C" w:rsidRDefault="00F0363C">
            <w:pPr>
              <w:pStyle w:val="TableParagraph"/>
              <w:kinsoku w:val="0"/>
              <w:overflowPunct w:val="0"/>
              <w:rPr>
                <w:rFonts w:ascii="Times New Roman" w:hAnsi="Times New Roman" w:cs="Times New Roman"/>
                <w:sz w:val="22"/>
                <w:szCs w:val="22"/>
              </w:rPr>
            </w:pPr>
          </w:p>
        </w:tc>
      </w:tr>
      <w:tr w:rsidR="00F0363C" w14:paraId="295CB21C" w14:textId="77777777">
        <w:trPr>
          <w:trHeight w:val="676"/>
        </w:trPr>
        <w:tc>
          <w:tcPr>
            <w:tcW w:w="1697" w:type="dxa"/>
            <w:tcBorders>
              <w:top w:val="single" w:sz="4" w:space="0" w:color="000000"/>
              <w:left w:val="single" w:sz="4" w:space="0" w:color="000000"/>
              <w:bottom w:val="single" w:sz="4" w:space="0" w:color="000000"/>
              <w:right w:val="single" w:sz="4" w:space="0" w:color="000000"/>
            </w:tcBorders>
          </w:tcPr>
          <w:p w14:paraId="49523723" w14:textId="77777777" w:rsidR="00F0363C" w:rsidRDefault="00F0363C">
            <w:pPr>
              <w:pStyle w:val="TableParagraph"/>
              <w:kinsoku w:val="0"/>
              <w:overflowPunct w:val="0"/>
              <w:rPr>
                <w:rFonts w:ascii="Times New Roman" w:hAnsi="Times New Roman" w:cs="Times New Roman"/>
                <w:sz w:val="22"/>
                <w:szCs w:val="22"/>
              </w:rPr>
            </w:pPr>
          </w:p>
        </w:tc>
        <w:tc>
          <w:tcPr>
            <w:tcW w:w="5811" w:type="dxa"/>
            <w:tcBorders>
              <w:top w:val="single" w:sz="4" w:space="0" w:color="000000"/>
              <w:left w:val="single" w:sz="4" w:space="0" w:color="000000"/>
              <w:bottom w:val="single" w:sz="4" w:space="0" w:color="000000"/>
              <w:right w:val="single" w:sz="4" w:space="0" w:color="000000"/>
            </w:tcBorders>
          </w:tcPr>
          <w:p w14:paraId="721A08C3" w14:textId="77777777" w:rsidR="00F0363C" w:rsidRDefault="00681494">
            <w:pPr>
              <w:pStyle w:val="TableParagraph"/>
              <w:kinsoku w:val="0"/>
              <w:overflowPunct w:val="0"/>
              <w:spacing w:before="52"/>
              <w:ind w:left="283"/>
              <w:rPr>
                <w:color w:val="1D1D1B"/>
                <w:spacing w:val="-4"/>
                <w:sz w:val="22"/>
                <w:szCs w:val="22"/>
              </w:rPr>
            </w:pPr>
            <w:r>
              <w:rPr>
                <w:color w:val="1D1D1B"/>
                <w:sz w:val="22"/>
                <w:szCs w:val="22"/>
              </w:rPr>
              <w:t>Suggest</w:t>
            </w:r>
            <w:r>
              <w:rPr>
                <w:color w:val="1D1D1B"/>
                <w:spacing w:val="14"/>
                <w:sz w:val="22"/>
                <w:szCs w:val="22"/>
              </w:rPr>
              <w:t xml:space="preserve"> </w:t>
            </w:r>
            <w:r>
              <w:rPr>
                <w:color w:val="1D1D1B"/>
                <w:sz w:val="22"/>
                <w:szCs w:val="22"/>
              </w:rPr>
              <w:t>a</w:t>
            </w:r>
            <w:r>
              <w:rPr>
                <w:color w:val="1D1D1B"/>
                <w:spacing w:val="14"/>
                <w:sz w:val="22"/>
                <w:szCs w:val="22"/>
              </w:rPr>
              <w:t xml:space="preserve"> </w:t>
            </w:r>
            <w:r>
              <w:rPr>
                <w:color w:val="1D1D1B"/>
                <w:sz w:val="22"/>
                <w:szCs w:val="22"/>
              </w:rPr>
              <w:t>variety</w:t>
            </w:r>
            <w:r>
              <w:rPr>
                <w:color w:val="1D1D1B"/>
                <w:spacing w:val="12"/>
                <w:sz w:val="22"/>
                <w:szCs w:val="22"/>
              </w:rPr>
              <w:t xml:space="preserve"> </w:t>
            </w:r>
            <w:r>
              <w:rPr>
                <w:color w:val="1D1D1B"/>
                <w:sz w:val="22"/>
                <w:szCs w:val="22"/>
              </w:rPr>
              <w:t>of</w:t>
            </w:r>
            <w:r>
              <w:rPr>
                <w:color w:val="1D1D1B"/>
                <w:spacing w:val="14"/>
                <w:sz w:val="22"/>
                <w:szCs w:val="22"/>
              </w:rPr>
              <w:t xml:space="preserve"> </w:t>
            </w:r>
            <w:r>
              <w:rPr>
                <w:color w:val="1D1D1B"/>
                <w:sz w:val="22"/>
                <w:szCs w:val="22"/>
              </w:rPr>
              <w:t>follow-up</w:t>
            </w:r>
            <w:r>
              <w:rPr>
                <w:color w:val="1D1D1B"/>
                <w:spacing w:val="14"/>
                <w:sz w:val="22"/>
                <w:szCs w:val="22"/>
              </w:rPr>
              <w:t xml:space="preserve"> </w:t>
            </w:r>
            <w:r>
              <w:rPr>
                <w:color w:val="1D1D1B"/>
                <w:sz w:val="22"/>
                <w:szCs w:val="22"/>
              </w:rPr>
              <w:t>arrangements</w:t>
            </w:r>
            <w:r>
              <w:rPr>
                <w:color w:val="1D1D1B"/>
                <w:spacing w:val="11"/>
                <w:sz w:val="22"/>
                <w:szCs w:val="22"/>
              </w:rPr>
              <w:t xml:space="preserve"> </w:t>
            </w:r>
            <w:r>
              <w:rPr>
                <w:color w:val="1D1D1B"/>
                <w:sz w:val="22"/>
                <w:szCs w:val="22"/>
              </w:rPr>
              <w:t>that</w:t>
            </w:r>
            <w:r>
              <w:rPr>
                <w:color w:val="1D1D1B"/>
                <w:spacing w:val="14"/>
                <w:sz w:val="22"/>
                <w:szCs w:val="22"/>
              </w:rPr>
              <w:t xml:space="preserve"> </w:t>
            </w:r>
            <w:r>
              <w:rPr>
                <w:color w:val="1D1D1B"/>
                <w:sz w:val="22"/>
                <w:szCs w:val="22"/>
              </w:rPr>
              <w:t>are</w:t>
            </w:r>
            <w:r>
              <w:rPr>
                <w:color w:val="1D1D1B"/>
                <w:spacing w:val="13"/>
                <w:sz w:val="22"/>
                <w:szCs w:val="22"/>
              </w:rPr>
              <w:t xml:space="preserve"> </w:t>
            </w:r>
            <w:r>
              <w:rPr>
                <w:color w:val="1D1D1B"/>
                <w:spacing w:val="-4"/>
                <w:sz w:val="22"/>
                <w:szCs w:val="22"/>
              </w:rPr>
              <w:t>safe</w:t>
            </w:r>
          </w:p>
          <w:p w14:paraId="6BCF12E1" w14:textId="77777777" w:rsidR="00F0363C" w:rsidRDefault="00681494">
            <w:pPr>
              <w:pStyle w:val="TableParagraph"/>
              <w:kinsoku w:val="0"/>
              <w:overflowPunct w:val="0"/>
              <w:spacing w:before="43"/>
              <w:ind w:left="283"/>
              <w:rPr>
                <w:color w:val="1D1D1B"/>
                <w:spacing w:val="-2"/>
                <w:sz w:val="22"/>
                <w:szCs w:val="22"/>
              </w:rPr>
            </w:pPr>
            <w:r>
              <w:rPr>
                <w:color w:val="1D1D1B"/>
                <w:sz w:val="22"/>
                <w:szCs w:val="22"/>
              </w:rPr>
              <w:t>and</w:t>
            </w:r>
            <w:r>
              <w:rPr>
                <w:color w:val="1D1D1B"/>
                <w:spacing w:val="27"/>
                <w:sz w:val="22"/>
                <w:szCs w:val="22"/>
              </w:rPr>
              <w:t xml:space="preserve">  </w:t>
            </w:r>
            <w:r>
              <w:rPr>
                <w:color w:val="1D1D1B"/>
                <w:sz w:val="22"/>
                <w:szCs w:val="22"/>
              </w:rPr>
              <w:t>appropriate,</w:t>
            </w:r>
            <w:r>
              <w:rPr>
                <w:color w:val="1D1D1B"/>
                <w:spacing w:val="29"/>
                <w:sz w:val="22"/>
                <w:szCs w:val="22"/>
              </w:rPr>
              <w:t xml:space="preserve">  </w:t>
            </w:r>
            <w:r>
              <w:rPr>
                <w:color w:val="1D1D1B"/>
                <w:sz w:val="22"/>
                <w:szCs w:val="22"/>
              </w:rPr>
              <w:t>whilst</w:t>
            </w:r>
            <w:r>
              <w:rPr>
                <w:color w:val="1D1D1B"/>
                <w:spacing w:val="27"/>
                <w:sz w:val="22"/>
                <w:szCs w:val="22"/>
              </w:rPr>
              <w:t xml:space="preserve">  </w:t>
            </w:r>
            <w:r>
              <w:rPr>
                <w:color w:val="1D1D1B"/>
                <w:sz w:val="22"/>
                <w:szCs w:val="22"/>
              </w:rPr>
              <w:t>also</w:t>
            </w:r>
            <w:r>
              <w:rPr>
                <w:color w:val="1D1D1B"/>
                <w:spacing w:val="29"/>
                <w:sz w:val="22"/>
                <w:szCs w:val="22"/>
              </w:rPr>
              <w:t xml:space="preserve">  </w:t>
            </w:r>
            <w:r>
              <w:rPr>
                <w:color w:val="1D1D1B"/>
                <w:sz w:val="22"/>
                <w:szCs w:val="22"/>
              </w:rPr>
              <w:t>upholding</w:t>
            </w:r>
            <w:r>
              <w:rPr>
                <w:color w:val="1D1D1B"/>
                <w:spacing w:val="28"/>
                <w:sz w:val="22"/>
                <w:szCs w:val="22"/>
              </w:rPr>
              <w:t xml:space="preserve">  </w:t>
            </w:r>
            <w:r>
              <w:rPr>
                <w:color w:val="1D1D1B"/>
                <w:sz w:val="22"/>
                <w:szCs w:val="22"/>
              </w:rPr>
              <w:t>the</w:t>
            </w:r>
            <w:r>
              <w:rPr>
                <w:color w:val="1D1D1B"/>
                <w:spacing w:val="28"/>
                <w:sz w:val="22"/>
                <w:szCs w:val="22"/>
              </w:rPr>
              <w:t xml:space="preserve">  </w:t>
            </w:r>
            <w:r>
              <w:rPr>
                <w:color w:val="1D1D1B"/>
                <w:spacing w:val="-2"/>
                <w:sz w:val="22"/>
                <w:szCs w:val="22"/>
              </w:rPr>
              <w:t>person’s</w:t>
            </w:r>
          </w:p>
        </w:tc>
        <w:tc>
          <w:tcPr>
            <w:tcW w:w="1418" w:type="dxa"/>
            <w:tcBorders>
              <w:top w:val="single" w:sz="4" w:space="0" w:color="000000"/>
              <w:left w:val="single" w:sz="4" w:space="0" w:color="000000"/>
              <w:bottom w:val="single" w:sz="4" w:space="0" w:color="000000"/>
              <w:right w:val="single" w:sz="4" w:space="0" w:color="000000"/>
            </w:tcBorders>
          </w:tcPr>
          <w:p w14:paraId="02142D44" w14:textId="77777777" w:rsidR="00F0363C" w:rsidRDefault="00681494">
            <w:pPr>
              <w:pStyle w:val="TableParagraph"/>
              <w:kinsoku w:val="0"/>
              <w:overflowPunct w:val="0"/>
              <w:spacing w:before="52"/>
              <w:ind w:left="110"/>
              <w:rPr>
                <w:color w:val="1D1D1B"/>
                <w:spacing w:val="-2"/>
                <w:sz w:val="22"/>
                <w:szCs w:val="22"/>
              </w:rPr>
            </w:pPr>
            <w:r>
              <w:rPr>
                <w:color w:val="1D1D1B"/>
                <w:spacing w:val="-2"/>
                <w:sz w:val="22"/>
                <w:szCs w:val="22"/>
              </w:rPr>
              <w:t>C8(i)</w:t>
            </w:r>
          </w:p>
        </w:tc>
        <w:tc>
          <w:tcPr>
            <w:tcW w:w="1419" w:type="dxa"/>
            <w:tcBorders>
              <w:top w:val="single" w:sz="4" w:space="0" w:color="000000"/>
              <w:left w:val="single" w:sz="4" w:space="0" w:color="000000"/>
              <w:bottom w:val="single" w:sz="4" w:space="0" w:color="000000"/>
              <w:right w:val="single" w:sz="4" w:space="0" w:color="000000"/>
            </w:tcBorders>
          </w:tcPr>
          <w:p w14:paraId="5B192FFD" w14:textId="77777777" w:rsidR="00F0363C" w:rsidRDefault="00681494">
            <w:pPr>
              <w:pStyle w:val="TableParagraph"/>
              <w:kinsoku w:val="0"/>
              <w:overflowPunct w:val="0"/>
              <w:spacing w:before="52"/>
              <w:ind w:left="111"/>
              <w:rPr>
                <w:color w:val="1D1D1B"/>
                <w:spacing w:val="-5"/>
                <w:sz w:val="22"/>
                <w:szCs w:val="22"/>
              </w:rPr>
            </w:pPr>
            <w:r>
              <w:rPr>
                <w:color w:val="1D1D1B"/>
                <w:spacing w:val="-5"/>
                <w:sz w:val="22"/>
                <w:szCs w:val="22"/>
              </w:rPr>
              <w:t>8k</w:t>
            </w:r>
          </w:p>
        </w:tc>
        <w:tc>
          <w:tcPr>
            <w:tcW w:w="1138" w:type="dxa"/>
            <w:tcBorders>
              <w:top w:val="single" w:sz="4" w:space="0" w:color="000000"/>
              <w:left w:val="single" w:sz="4" w:space="0" w:color="000000"/>
              <w:bottom w:val="single" w:sz="4" w:space="0" w:color="000000"/>
              <w:right w:val="single" w:sz="4" w:space="0" w:color="000000"/>
            </w:tcBorders>
          </w:tcPr>
          <w:p w14:paraId="7052F625" w14:textId="77777777" w:rsidR="00F0363C" w:rsidRDefault="00F0363C">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39B9D63D" w14:textId="77777777" w:rsidR="00F0363C" w:rsidRDefault="00F0363C">
            <w:pPr>
              <w:pStyle w:val="TableParagraph"/>
              <w:kinsoku w:val="0"/>
              <w:overflowPunct w:val="0"/>
              <w:rPr>
                <w:rFonts w:ascii="Times New Roman" w:hAnsi="Times New Roman" w:cs="Times New Roman"/>
                <w:sz w:val="22"/>
                <w:szCs w:val="22"/>
              </w:rPr>
            </w:pPr>
          </w:p>
        </w:tc>
      </w:tr>
    </w:tbl>
    <w:p w14:paraId="6429AEBE" w14:textId="77777777" w:rsidR="00F0363C" w:rsidRDefault="00F0363C">
      <w:pPr>
        <w:rPr>
          <w:b/>
          <w:bCs/>
          <w:sz w:val="2"/>
          <w:szCs w:val="2"/>
        </w:rPr>
        <w:sectPr w:rsidR="00F0363C">
          <w:pgSz w:w="16850" w:h="11920" w:orient="landscape"/>
          <w:pgMar w:top="960" w:right="1000" w:bottom="280" w:left="800" w:header="720" w:footer="720" w:gutter="0"/>
          <w:cols w:space="720"/>
          <w:noEndnote/>
        </w:sectPr>
      </w:pPr>
    </w:p>
    <w:p w14:paraId="2E218F4F" w14:textId="77777777" w:rsidR="00F0363C" w:rsidRDefault="00F0363C">
      <w:pPr>
        <w:pStyle w:val="BodyText"/>
        <w:kinsoku w:val="0"/>
        <w:overflowPunct w:val="0"/>
        <w:rPr>
          <w:b/>
          <w:bCs/>
          <w:sz w:val="2"/>
          <w:szCs w:val="2"/>
        </w:rPr>
      </w:pPr>
    </w:p>
    <w:tbl>
      <w:tblPr>
        <w:tblW w:w="0" w:type="auto"/>
        <w:tblInd w:w="129" w:type="dxa"/>
        <w:tblLayout w:type="fixed"/>
        <w:tblCellMar>
          <w:left w:w="0" w:type="dxa"/>
          <w:right w:w="0" w:type="dxa"/>
        </w:tblCellMar>
        <w:tblLook w:val="0000" w:firstRow="0" w:lastRow="0" w:firstColumn="0" w:lastColumn="0" w:noHBand="0" w:noVBand="0"/>
      </w:tblPr>
      <w:tblGrid>
        <w:gridCol w:w="1697"/>
        <w:gridCol w:w="5811"/>
        <w:gridCol w:w="1418"/>
        <w:gridCol w:w="1419"/>
        <w:gridCol w:w="1138"/>
        <w:gridCol w:w="3258"/>
      </w:tblGrid>
      <w:tr w:rsidR="00F0363C" w14:paraId="06B0B1ED" w14:textId="77777777">
        <w:trPr>
          <w:trHeight w:val="309"/>
        </w:trPr>
        <w:tc>
          <w:tcPr>
            <w:tcW w:w="1697" w:type="dxa"/>
            <w:tcBorders>
              <w:top w:val="single" w:sz="4" w:space="0" w:color="000000"/>
              <w:left w:val="single" w:sz="4" w:space="0" w:color="000000"/>
              <w:bottom w:val="single" w:sz="4" w:space="0" w:color="000000"/>
              <w:right w:val="single" w:sz="4" w:space="0" w:color="000000"/>
            </w:tcBorders>
          </w:tcPr>
          <w:p w14:paraId="58838CD5" w14:textId="77777777" w:rsidR="00F0363C" w:rsidRDefault="00F0363C">
            <w:pPr>
              <w:pStyle w:val="TableParagraph"/>
              <w:kinsoku w:val="0"/>
              <w:overflowPunct w:val="0"/>
              <w:rPr>
                <w:rFonts w:ascii="Times New Roman" w:hAnsi="Times New Roman" w:cs="Times New Roman"/>
                <w:sz w:val="22"/>
                <w:szCs w:val="22"/>
              </w:rPr>
            </w:pPr>
          </w:p>
        </w:tc>
        <w:tc>
          <w:tcPr>
            <w:tcW w:w="5811" w:type="dxa"/>
            <w:tcBorders>
              <w:top w:val="single" w:sz="4" w:space="0" w:color="000000"/>
              <w:left w:val="single" w:sz="4" w:space="0" w:color="000000"/>
              <w:bottom w:val="single" w:sz="4" w:space="0" w:color="000000"/>
              <w:right w:val="single" w:sz="4" w:space="0" w:color="000000"/>
            </w:tcBorders>
          </w:tcPr>
          <w:p w14:paraId="49BEBDFD" w14:textId="77777777" w:rsidR="00F0363C" w:rsidRDefault="00681494">
            <w:pPr>
              <w:pStyle w:val="TableParagraph"/>
              <w:kinsoku w:val="0"/>
              <w:overflowPunct w:val="0"/>
              <w:spacing w:line="268" w:lineRule="exact"/>
              <w:ind w:left="283"/>
              <w:rPr>
                <w:color w:val="1D1D1B"/>
                <w:spacing w:val="-2"/>
                <w:sz w:val="22"/>
                <w:szCs w:val="22"/>
              </w:rPr>
            </w:pPr>
            <w:r>
              <w:rPr>
                <w:color w:val="1D1D1B"/>
                <w:spacing w:val="-2"/>
                <w:sz w:val="22"/>
                <w:szCs w:val="22"/>
              </w:rPr>
              <w:t>autonomy.</w:t>
            </w:r>
          </w:p>
        </w:tc>
        <w:tc>
          <w:tcPr>
            <w:tcW w:w="1418" w:type="dxa"/>
            <w:tcBorders>
              <w:top w:val="single" w:sz="4" w:space="0" w:color="000000"/>
              <w:left w:val="single" w:sz="4" w:space="0" w:color="000000"/>
              <w:bottom w:val="single" w:sz="4" w:space="0" w:color="000000"/>
              <w:right w:val="single" w:sz="4" w:space="0" w:color="000000"/>
            </w:tcBorders>
          </w:tcPr>
          <w:p w14:paraId="358B815B" w14:textId="77777777" w:rsidR="00F0363C" w:rsidRDefault="00F0363C">
            <w:pPr>
              <w:pStyle w:val="TableParagraph"/>
              <w:kinsoku w:val="0"/>
              <w:overflowPunct w:val="0"/>
              <w:rPr>
                <w:rFonts w:ascii="Times New Roman" w:hAnsi="Times New Roman" w:cs="Times New Roman"/>
                <w:sz w:val="22"/>
                <w:szCs w:val="22"/>
              </w:rPr>
            </w:pPr>
          </w:p>
        </w:tc>
        <w:tc>
          <w:tcPr>
            <w:tcW w:w="1419" w:type="dxa"/>
            <w:tcBorders>
              <w:top w:val="single" w:sz="4" w:space="0" w:color="000000"/>
              <w:left w:val="single" w:sz="4" w:space="0" w:color="000000"/>
              <w:bottom w:val="single" w:sz="4" w:space="0" w:color="000000"/>
              <w:right w:val="single" w:sz="4" w:space="0" w:color="000000"/>
            </w:tcBorders>
          </w:tcPr>
          <w:p w14:paraId="43EE4FDB" w14:textId="77777777" w:rsidR="00F0363C" w:rsidRDefault="00F0363C">
            <w:pPr>
              <w:pStyle w:val="TableParagraph"/>
              <w:kinsoku w:val="0"/>
              <w:overflowPunct w:val="0"/>
              <w:rPr>
                <w:rFonts w:ascii="Times New Roman" w:hAnsi="Times New Roman" w:cs="Times New Roman"/>
                <w:sz w:val="22"/>
                <w:szCs w:val="22"/>
              </w:rPr>
            </w:pPr>
          </w:p>
        </w:tc>
        <w:tc>
          <w:tcPr>
            <w:tcW w:w="1138" w:type="dxa"/>
            <w:tcBorders>
              <w:top w:val="single" w:sz="4" w:space="0" w:color="000000"/>
              <w:left w:val="single" w:sz="4" w:space="0" w:color="000000"/>
              <w:bottom w:val="single" w:sz="4" w:space="0" w:color="000000"/>
              <w:right w:val="single" w:sz="4" w:space="0" w:color="000000"/>
            </w:tcBorders>
          </w:tcPr>
          <w:p w14:paraId="287A6F8F" w14:textId="77777777" w:rsidR="00F0363C" w:rsidRDefault="00F0363C">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7C16831C" w14:textId="77777777" w:rsidR="00F0363C" w:rsidRDefault="00F0363C">
            <w:pPr>
              <w:pStyle w:val="TableParagraph"/>
              <w:kinsoku w:val="0"/>
              <w:overflowPunct w:val="0"/>
              <w:rPr>
                <w:rFonts w:ascii="Times New Roman" w:hAnsi="Times New Roman" w:cs="Times New Roman"/>
                <w:sz w:val="22"/>
                <w:szCs w:val="22"/>
              </w:rPr>
            </w:pPr>
          </w:p>
        </w:tc>
      </w:tr>
      <w:tr w:rsidR="00F0363C" w14:paraId="34974588" w14:textId="77777777">
        <w:trPr>
          <w:trHeight w:val="676"/>
        </w:trPr>
        <w:tc>
          <w:tcPr>
            <w:tcW w:w="1697" w:type="dxa"/>
            <w:tcBorders>
              <w:top w:val="single" w:sz="4" w:space="0" w:color="000000"/>
              <w:left w:val="single" w:sz="4" w:space="0" w:color="000000"/>
              <w:bottom w:val="single" w:sz="4" w:space="0" w:color="000000"/>
              <w:right w:val="single" w:sz="4" w:space="0" w:color="000000"/>
            </w:tcBorders>
          </w:tcPr>
          <w:p w14:paraId="43A6822D" w14:textId="77777777" w:rsidR="00F0363C" w:rsidRDefault="00F0363C">
            <w:pPr>
              <w:pStyle w:val="TableParagraph"/>
              <w:kinsoku w:val="0"/>
              <w:overflowPunct w:val="0"/>
              <w:rPr>
                <w:rFonts w:ascii="Times New Roman" w:hAnsi="Times New Roman" w:cs="Times New Roman"/>
                <w:sz w:val="22"/>
                <w:szCs w:val="22"/>
              </w:rPr>
            </w:pPr>
          </w:p>
        </w:tc>
        <w:tc>
          <w:tcPr>
            <w:tcW w:w="5811" w:type="dxa"/>
            <w:tcBorders>
              <w:top w:val="single" w:sz="4" w:space="0" w:color="000000"/>
              <w:left w:val="single" w:sz="4" w:space="0" w:color="000000"/>
              <w:bottom w:val="single" w:sz="4" w:space="0" w:color="000000"/>
              <w:right w:val="single" w:sz="4" w:space="0" w:color="000000"/>
            </w:tcBorders>
          </w:tcPr>
          <w:p w14:paraId="65DCD136" w14:textId="77777777" w:rsidR="00F0363C" w:rsidRDefault="00681494">
            <w:pPr>
              <w:pStyle w:val="TableParagraph"/>
              <w:kinsoku w:val="0"/>
              <w:overflowPunct w:val="0"/>
              <w:spacing w:before="13" w:line="310" w:lineRule="atLeast"/>
              <w:ind w:left="283"/>
              <w:rPr>
                <w:color w:val="1D1D1B"/>
                <w:sz w:val="22"/>
                <w:szCs w:val="22"/>
              </w:rPr>
            </w:pPr>
            <w:r>
              <w:rPr>
                <w:color w:val="1D1D1B"/>
                <w:sz w:val="22"/>
                <w:szCs w:val="22"/>
              </w:rPr>
              <w:t>Ensure safety netting advice is appropriate and</w:t>
            </w:r>
            <w:r>
              <w:rPr>
                <w:color w:val="1D1D1B"/>
                <w:spacing w:val="-1"/>
                <w:sz w:val="22"/>
                <w:szCs w:val="22"/>
              </w:rPr>
              <w:t xml:space="preserve"> </w:t>
            </w:r>
            <w:r>
              <w:rPr>
                <w:color w:val="1D1D1B"/>
                <w:sz w:val="22"/>
                <w:szCs w:val="22"/>
              </w:rPr>
              <w:t>the person understands when to seek urgent or routine review.</w:t>
            </w:r>
          </w:p>
        </w:tc>
        <w:tc>
          <w:tcPr>
            <w:tcW w:w="1418" w:type="dxa"/>
            <w:tcBorders>
              <w:top w:val="single" w:sz="4" w:space="0" w:color="000000"/>
              <w:left w:val="single" w:sz="4" w:space="0" w:color="000000"/>
              <w:bottom w:val="single" w:sz="4" w:space="0" w:color="000000"/>
              <w:right w:val="single" w:sz="4" w:space="0" w:color="000000"/>
            </w:tcBorders>
          </w:tcPr>
          <w:p w14:paraId="6352EECA" w14:textId="77777777" w:rsidR="00F0363C" w:rsidRDefault="00681494">
            <w:pPr>
              <w:pStyle w:val="TableParagraph"/>
              <w:kinsoku w:val="0"/>
              <w:overflowPunct w:val="0"/>
              <w:spacing w:before="52"/>
              <w:ind w:left="110"/>
              <w:rPr>
                <w:color w:val="1D1D1B"/>
                <w:spacing w:val="-2"/>
                <w:sz w:val="22"/>
                <w:szCs w:val="22"/>
              </w:rPr>
            </w:pPr>
            <w:r>
              <w:rPr>
                <w:color w:val="1D1D1B"/>
                <w:spacing w:val="-2"/>
                <w:sz w:val="22"/>
                <w:szCs w:val="22"/>
              </w:rPr>
              <w:t>C8(j)</w:t>
            </w:r>
          </w:p>
        </w:tc>
        <w:tc>
          <w:tcPr>
            <w:tcW w:w="1419" w:type="dxa"/>
            <w:tcBorders>
              <w:top w:val="single" w:sz="4" w:space="0" w:color="000000"/>
              <w:left w:val="single" w:sz="4" w:space="0" w:color="000000"/>
              <w:bottom w:val="single" w:sz="4" w:space="0" w:color="000000"/>
              <w:right w:val="single" w:sz="4" w:space="0" w:color="000000"/>
            </w:tcBorders>
          </w:tcPr>
          <w:p w14:paraId="7F9FA3FB" w14:textId="77777777" w:rsidR="00F0363C" w:rsidRDefault="00681494">
            <w:pPr>
              <w:pStyle w:val="TableParagraph"/>
              <w:kinsoku w:val="0"/>
              <w:overflowPunct w:val="0"/>
              <w:spacing w:before="52"/>
              <w:ind w:left="111"/>
              <w:rPr>
                <w:color w:val="1D1D1B"/>
                <w:spacing w:val="-5"/>
                <w:sz w:val="22"/>
                <w:szCs w:val="22"/>
              </w:rPr>
            </w:pPr>
            <w:r>
              <w:rPr>
                <w:color w:val="1D1D1B"/>
                <w:spacing w:val="-5"/>
                <w:sz w:val="22"/>
                <w:szCs w:val="22"/>
              </w:rPr>
              <w:t>8l</w:t>
            </w:r>
          </w:p>
        </w:tc>
        <w:tc>
          <w:tcPr>
            <w:tcW w:w="1138" w:type="dxa"/>
            <w:tcBorders>
              <w:top w:val="single" w:sz="4" w:space="0" w:color="000000"/>
              <w:left w:val="single" w:sz="4" w:space="0" w:color="000000"/>
              <w:bottom w:val="single" w:sz="4" w:space="0" w:color="000000"/>
              <w:right w:val="single" w:sz="4" w:space="0" w:color="000000"/>
            </w:tcBorders>
          </w:tcPr>
          <w:p w14:paraId="2A62C3E7" w14:textId="77777777" w:rsidR="00F0363C" w:rsidRDefault="00F0363C">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2A02482A" w14:textId="77777777" w:rsidR="00F0363C" w:rsidRDefault="00F0363C">
            <w:pPr>
              <w:pStyle w:val="TableParagraph"/>
              <w:kinsoku w:val="0"/>
              <w:overflowPunct w:val="0"/>
              <w:rPr>
                <w:rFonts w:ascii="Times New Roman" w:hAnsi="Times New Roman" w:cs="Times New Roman"/>
                <w:sz w:val="22"/>
                <w:szCs w:val="22"/>
              </w:rPr>
            </w:pPr>
          </w:p>
        </w:tc>
      </w:tr>
      <w:tr w:rsidR="00F0363C" w14:paraId="2801D202" w14:textId="77777777">
        <w:trPr>
          <w:trHeight w:val="673"/>
        </w:trPr>
        <w:tc>
          <w:tcPr>
            <w:tcW w:w="1697" w:type="dxa"/>
            <w:tcBorders>
              <w:top w:val="single" w:sz="4" w:space="0" w:color="000000"/>
              <w:left w:val="single" w:sz="4" w:space="0" w:color="000000"/>
              <w:bottom w:val="single" w:sz="4" w:space="0" w:color="000000"/>
              <w:right w:val="single" w:sz="4" w:space="0" w:color="000000"/>
            </w:tcBorders>
          </w:tcPr>
          <w:p w14:paraId="2A5336D1" w14:textId="77777777" w:rsidR="00F0363C" w:rsidRDefault="00F0363C">
            <w:pPr>
              <w:pStyle w:val="TableParagraph"/>
              <w:kinsoku w:val="0"/>
              <w:overflowPunct w:val="0"/>
              <w:rPr>
                <w:rFonts w:ascii="Times New Roman" w:hAnsi="Times New Roman" w:cs="Times New Roman"/>
                <w:sz w:val="22"/>
                <w:szCs w:val="22"/>
              </w:rPr>
            </w:pPr>
          </w:p>
        </w:tc>
        <w:tc>
          <w:tcPr>
            <w:tcW w:w="5811" w:type="dxa"/>
            <w:tcBorders>
              <w:top w:val="single" w:sz="4" w:space="0" w:color="000000"/>
              <w:left w:val="single" w:sz="4" w:space="0" w:color="000000"/>
              <w:bottom w:val="single" w:sz="4" w:space="0" w:color="000000"/>
              <w:right w:val="single" w:sz="4" w:space="0" w:color="000000"/>
            </w:tcBorders>
          </w:tcPr>
          <w:p w14:paraId="556AC38B" w14:textId="77777777" w:rsidR="00F0363C" w:rsidRDefault="00681494">
            <w:pPr>
              <w:pStyle w:val="TableParagraph"/>
              <w:kinsoku w:val="0"/>
              <w:overflowPunct w:val="0"/>
              <w:spacing w:before="10" w:line="310" w:lineRule="atLeast"/>
              <w:ind w:left="283"/>
              <w:rPr>
                <w:color w:val="1D1D1B"/>
                <w:sz w:val="22"/>
                <w:szCs w:val="22"/>
              </w:rPr>
            </w:pPr>
            <w:r>
              <w:rPr>
                <w:color w:val="1D1D1B"/>
                <w:sz w:val="22"/>
                <w:szCs w:val="22"/>
              </w:rPr>
              <w:t>Support</w:t>
            </w:r>
            <w:r>
              <w:rPr>
                <w:color w:val="1D1D1B"/>
                <w:spacing w:val="-10"/>
                <w:sz w:val="22"/>
                <w:szCs w:val="22"/>
              </w:rPr>
              <w:t xml:space="preserve"> </w:t>
            </w:r>
            <w:r>
              <w:rPr>
                <w:color w:val="1D1D1B"/>
                <w:sz w:val="22"/>
                <w:szCs w:val="22"/>
              </w:rPr>
              <w:t>people</w:t>
            </w:r>
            <w:r>
              <w:rPr>
                <w:color w:val="1D1D1B"/>
                <w:spacing w:val="-12"/>
                <w:sz w:val="22"/>
                <w:szCs w:val="22"/>
              </w:rPr>
              <w:t xml:space="preserve"> </w:t>
            </w:r>
            <w:r>
              <w:rPr>
                <w:color w:val="1D1D1B"/>
                <w:sz w:val="22"/>
                <w:szCs w:val="22"/>
              </w:rPr>
              <w:t>who</w:t>
            </w:r>
            <w:r>
              <w:rPr>
                <w:color w:val="1D1D1B"/>
                <w:spacing w:val="-12"/>
                <w:sz w:val="22"/>
                <w:szCs w:val="22"/>
              </w:rPr>
              <w:t xml:space="preserve"> </w:t>
            </w:r>
            <w:r>
              <w:rPr>
                <w:color w:val="1D1D1B"/>
                <w:sz w:val="22"/>
                <w:szCs w:val="22"/>
              </w:rPr>
              <w:t>might</w:t>
            </w:r>
            <w:r>
              <w:rPr>
                <w:color w:val="1D1D1B"/>
                <w:spacing w:val="-12"/>
                <w:sz w:val="22"/>
                <w:szCs w:val="22"/>
              </w:rPr>
              <w:t xml:space="preserve"> </w:t>
            </w:r>
            <w:r>
              <w:rPr>
                <w:color w:val="1D1D1B"/>
                <w:sz w:val="22"/>
                <w:szCs w:val="22"/>
              </w:rPr>
              <w:t>be</w:t>
            </w:r>
            <w:r>
              <w:rPr>
                <w:color w:val="1D1D1B"/>
                <w:spacing w:val="-9"/>
                <w:sz w:val="22"/>
                <w:szCs w:val="22"/>
              </w:rPr>
              <w:t xml:space="preserve"> </w:t>
            </w:r>
            <w:r>
              <w:rPr>
                <w:color w:val="1D1D1B"/>
                <w:sz w:val="22"/>
                <w:szCs w:val="22"/>
              </w:rPr>
              <w:t>classed</w:t>
            </w:r>
            <w:r>
              <w:rPr>
                <w:color w:val="1D1D1B"/>
                <w:spacing w:val="-11"/>
                <w:sz w:val="22"/>
                <w:szCs w:val="22"/>
              </w:rPr>
              <w:t xml:space="preserve"> </w:t>
            </w:r>
            <w:r>
              <w:rPr>
                <w:color w:val="1D1D1B"/>
                <w:sz w:val="22"/>
                <w:szCs w:val="22"/>
              </w:rPr>
              <w:t>as</w:t>
            </w:r>
            <w:r>
              <w:rPr>
                <w:color w:val="1D1D1B"/>
                <w:spacing w:val="-10"/>
                <w:sz w:val="22"/>
                <w:szCs w:val="22"/>
              </w:rPr>
              <w:t xml:space="preserve"> </w:t>
            </w:r>
            <w:r>
              <w:rPr>
                <w:color w:val="1D1D1B"/>
                <w:sz w:val="22"/>
                <w:szCs w:val="22"/>
              </w:rPr>
              <w:t>frail</w:t>
            </w:r>
            <w:r>
              <w:rPr>
                <w:color w:val="1D1D1B"/>
                <w:spacing w:val="-10"/>
                <w:sz w:val="22"/>
                <w:szCs w:val="22"/>
              </w:rPr>
              <w:t xml:space="preserve"> </w:t>
            </w:r>
            <w:r>
              <w:rPr>
                <w:color w:val="1D1D1B"/>
                <w:sz w:val="22"/>
                <w:szCs w:val="22"/>
              </w:rPr>
              <w:t>and</w:t>
            </w:r>
            <w:r>
              <w:rPr>
                <w:color w:val="1D1D1B"/>
                <w:spacing w:val="-11"/>
                <w:sz w:val="22"/>
                <w:szCs w:val="22"/>
              </w:rPr>
              <w:t xml:space="preserve"> </w:t>
            </w:r>
            <w:r>
              <w:rPr>
                <w:color w:val="1D1D1B"/>
                <w:sz w:val="22"/>
                <w:szCs w:val="22"/>
              </w:rPr>
              <w:t>work</w:t>
            </w:r>
            <w:r>
              <w:rPr>
                <w:color w:val="1D1D1B"/>
                <w:spacing w:val="-12"/>
                <w:sz w:val="22"/>
                <w:szCs w:val="22"/>
              </w:rPr>
              <w:t xml:space="preserve"> </w:t>
            </w:r>
            <w:r>
              <w:rPr>
                <w:color w:val="1D1D1B"/>
                <w:sz w:val="22"/>
                <w:szCs w:val="22"/>
              </w:rPr>
              <w:t>with them utilising best practice.</w:t>
            </w:r>
          </w:p>
        </w:tc>
        <w:tc>
          <w:tcPr>
            <w:tcW w:w="1418" w:type="dxa"/>
            <w:tcBorders>
              <w:top w:val="single" w:sz="4" w:space="0" w:color="000000"/>
              <w:left w:val="single" w:sz="4" w:space="0" w:color="000000"/>
              <w:bottom w:val="single" w:sz="4" w:space="0" w:color="000000"/>
              <w:right w:val="single" w:sz="4" w:space="0" w:color="000000"/>
            </w:tcBorders>
          </w:tcPr>
          <w:p w14:paraId="7BDCA09B" w14:textId="77777777" w:rsidR="00F0363C" w:rsidRDefault="00681494">
            <w:pPr>
              <w:pStyle w:val="TableParagraph"/>
              <w:kinsoku w:val="0"/>
              <w:overflowPunct w:val="0"/>
              <w:spacing w:before="52"/>
              <w:ind w:left="110"/>
              <w:rPr>
                <w:color w:val="1D1D1B"/>
                <w:spacing w:val="-2"/>
                <w:sz w:val="22"/>
                <w:szCs w:val="22"/>
              </w:rPr>
            </w:pPr>
            <w:r>
              <w:rPr>
                <w:color w:val="1D1D1B"/>
                <w:spacing w:val="-2"/>
                <w:sz w:val="22"/>
                <w:szCs w:val="22"/>
              </w:rPr>
              <w:t>C8(k)</w:t>
            </w:r>
          </w:p>
        </w:tc>
        <w:tc>
          <w:tcPr>
            <w:tcW w:w="1419" w:type="dxa"/>
            <w:tcBorders>
              <w:top w:val="single" w:sz="4" w:space="0" w:color="000000"/>
              <w:left w:val="single" w:sz="4" w:space="0" w:color="000000"/>
              <w:bottom w:val="single" w:sz="4" w:space="0" w:color="000000"/>
              <w:right w:val="single" w:sz="4" w:space="0" w:color="000000"/>
            </w:tcBorders>
          </w:tcPr>
          <w:p w14:paraId="5A0A56D7" w14:textId="77777777" w:rsidR="00F0363C" w:rsidRDefault="00681494">
            <w:pPr>
              <w:pStyle w:val="TableParagraph"/>
              <w:kinsoku w:val="0"/>
              <w:overflowPunct w:val="0"/>
              <w:spacing w:before="52"/>
              <w:ind w:left="111"/>
              <w:rPr>
                <w:color w:val="1D1D1B"/>
                <w:spacing w:val="-5"/>
                <w:sz w:val="22"/>
                <w:szCs w:val="22"/>
              </w:rPr>
            </w:pPr>
            <w:r>
              <w:rPr>
                <w:color w:val="1D1D1B"/>
                <w:spacing w:val="-5"/>
                <w:sz w:val="22"/>
                <w:szCs w:val="22"/>
              </w:rPr>
              <w:t>8m</w:t>
            </w:r>
          </w:p>
        </w:tc>
        <w:tc>
          <w:tcPr>
            <w:tcW w:w="1138" w:type="dxa"/>
            <w:tcBorders>
              <w:top w:val="single" w:sz="4" w:space="0" w:color="000000"/>
              <w:left w:val="single" w:sz="4" w:space="0" w:color="000000"/>
              <w:bottom w:val="single" w:sz="4" w:space="0" w:color="000000"/>
              <w:right w:val="single" w:sz="4" w:space="0" w:color="000000"/>
            </w:tcBorders>
          </w:tcPr>
          <w:p w14:paraId="59B24BBF" w14:textId="77777777" w:rsidR="00F0363C" w:rsidRDefault="00F0363C">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2810CFD4" w14:textId="77777777" w:rsidR="00F0363C" w:rsidRDefault="00F0363C">
            <w:pPr>
              <w:pStyle w:val="TableParagraph"/>
              <w:kinsoku w:val="0"/>
              <w:overflowPunct w:val="0"/>
              <w:rPr>
                <w:rFonts w:ascii="Times New Roman" w:hAnsi="Times New Roman" w:cs="Times New Roman"/>
                <w:sz w:val="22"/>
                <w:szCs w:val="22"/>
              </w:rPr>
            </w:pPr>
          </w:p>
        </w:tc>
      </w:tr>
      <w:tr w:rsidR="00F0363C" w14:paraId="4B1D52C0" w14:textId="77777777">
        <w:trPr>
          <w:trHeight w:val="1298"/>
        </w:trPr>
        <w:tc>
          <w:tcPr>
            <w:tcW w:w="1697" w:type="dxa"/>
            <w:tcBorders>
              <w:top w:val="single" w:sz="4" w:space="0" w:color="000000"/>
              <w:left w:val="single" w:sz="4" w:space="0" w:color="000000"/>
              <w:bottom w:val="single" w:sz="4" w:space="0" w:color="000000"/>
              <w:right w:val="single" w:sz="4" w:space="0" w:color="000000"/>
            </w:tcBorders>
          </w:tcPr>
          <w:p w14:paraId="68E24FF8" w14:textId="77777777" w:rsidR="00F0363C" w:rsidRDefault="00F0363C">
            <w:pPr>
              <w:pStyle w:val="TableParagraph"/>
              <w:kinsoku w:val="0"/>
              <w:overflowPunct w:val="0"/>
              <w:rPr>
                <w:rFonts w:ascii="Times New Roman" w:hAnsi="Times New Roman" w:cs="Times New Roman"/>
                <w:sz w:val="22"/>
                <w:szCs w:val="22"/>
              </w:rPr>
            </w:pPr>
          </w:p>
        </w:tc>
        <w:tc>
          <w:tcPr>
            <w:tcW w:w="5811" w:type="dxa"/>
            <w:tcBorders>
              <w:top w:val="single" w:sz="4" w:space="0" w:color="000000"/>
              <w:left w:val="single" w:sz="4" w:space="0" w:color="000000"/>
              <w:bottom w:val="single" w:sz="4" w:space="0" w:color="000000"/>
              <w:right w:val="single" w:sz="4" w:space="0" w:color="000000"/>
            </w:tcBorders>
          </w:tcPr>
          <w:p w14:paraId="4D22D49B" w14:textId="77777777" w:rsidR="00F0363C" w:rsidRDefault="00681494">
            <w:pPr>
              <w:pStyle w:val="TableParagraph"/>
              <w:kinsoku w:val="0"/>
              <w:overflowPunct w:val="0"/>
              <w:spacing w:before="54" w:line="276" w:lineRule="auto"/>
              <w:ind w:left="220"/>
              <w:rPr>
                <w:color w:val="1D1D1B"/>
                <w:sz w:val="22"/>
                <w:szCs w:val="22"/>
              </w:rPr>
            </w:pPr>
            <w:r>
              <w:rPr>
                <w:color w:val="1D1D1B"/>
                <w:sz w:val="22"/>
                <w:szCs w:val="22"/>
              </w:rPr>
              <w:t>Recognise, support and proactively manage people</w:t>
            </w:r>
            <w:r>
              <w:rPr>
                <w:color w:val="1D1D1B"/>
                <w:spacing w:val="40"/>
                <w:sz w:val="22"/>
                <w:szCs w:val="22"/>
              </w:rPr>
              <w:t xml:space="preserve"> </w:t>
            </w:r>
            <w:r>
              <w:rPr>
                <w:color w:val="1D1D1B"/>
                <w:sz w:val="22"/>
                <w:szCs w:val="22"/>
              </w:rPr>
              <w:t>who require</w:t>
            </w:r>
            <w:r>
              <w:rPr>
                <w:color w:val="1D1D1B"/>
                <w:spacing w:val="37"/>
                <w:sz w:val="22"/>
                <w:szCs w:val="22"/>
              </w:rPr>
              <w:t xml:space="preserve"> </w:t>
            </w:r>
            <w:r>
              <w:rPr>
                <w:color w:val="1D1D1B"/>
                <w:sz w:val="22"/>
                <w:szCs w:val="22"/>
              </w:rPr>
              <w:t>palliative</w:t>
            </w:r>
            <w:r>
              <w:rPr>
                <w:color w:val="1D1D1B"/>
                <w:spacing w:val="35"/>
                <w:sz w:val="22"/>
                <w:szCs w:val="22"/>
              </w:rPr>
              <w:t xml:space="preserve"> </w:t>
            </w:r>
            <w:r>
              <w:rPr>
                <w:color w:val="1D1D1B"/>
                <w:sz w:val="22"/>
                <w:szCs w:val="22"/>
              </w:rPr>
              <w:t>care</w:t>
            </w:r>
            <w:r>
              <w:rPr>
                <w:color w:val="1D1D1B"/>
                <w:spacing w:val="37"/>
                <w:sz w:val="22"/>
                <w:szCs w:val="22"/>
              </w:rPr>
              <w:t xml:space="preserve"> </w:t>
            </w:r>
            <w:r>
              <w:rPr>
                <w:color w:val="1D1D1B"/>
                <w:sz w:val="22"/>
                <w:szCs w:val="22"/>
              </w:rPr>
              <w:t>and</w:t>
            </w:r>
            <w:r>
              <w:rPr>
                <w:color w:val="1D1D1B"/>
                <w:spacing w:val="-6"/>
                <w:sz w:val="22"/>
                <w:szCs w:val="22"/>
              </w:rPr>
              <w:t xml:space="preserve"> </w:t>
            </w:r>
            <w:r>
              <w:rPr>
                <w:color w:val="1D1D1B"/>
                <w:sz w:val="22"/>
                <w:szCs w:val="22"/>
              </w:rPr>
              <w:t>those</w:t>
            </w:r>
            <w:r>
              <w:rPr>
                <w:color w:val="1D1D1B"/>
                <w:spacing w:val="-3"/>
                <w:sz w:val="22"/>
                <w:szCs w:val="22"/>
              </w:rPr>
              <w:t xml:space="preserve"> </w:t>
            </w:r>
            <w:r>
              <w:rPr>
                <w:color w:val="1D1D1B"/>
                <w:sz w:val="22"/>
                <w:szCs w:val="22"/>
              </w:rPr>
              <w:t>in</w:t>
            </w:r>
            <w:r>
              <w:rPr>
                <w:color w:val="1D1D1B"/>
                <w:spacing w:val="-4"/>
                <w:sz w:val="22"/>
                <w:szCs w:val="22"/>
              </w:rPr>
              <w:t xml:space="preserve"> </w:t>
            </w:r>
            <w:r>
              <w:rPr>
                <w:color w:val="1D1D1B"/>
                <w:sz w:val="22"/>
                <w:szCs w:val="22"/>
              </w:rPr>
              <w:t>their</w:t>
            </w:r>
            <w:r>
              <w:rPr>
                <w:color w:val="1D1D1B"/>
                <w:spacing w:val="-5"/>
                <w:sz w:val="22"/>
                <w:szCs w:val="22"/>
              </w:rPr>
              <w:t xml:space="preserve"> </w:t>
            </w:r>
            <w:r>
              <w:rPr>
                <w:color w:val="1D1D1B"/>
                <w:sz w:val="22"/>
                <w:szCs w:val="22"/>
              </w:rPr>
              <w:t>last</w:t>
            </w:r>
            <w:r>
              <w:rPr>
                <w:color w:val="1D1D1B"/>
                <w:spacing w:val="-4"/>
                <w:sz w:val="22"/>
                <w:szCs w:val="22"/>
              </w:rPr>
              <w:t xml:space="preserve"> </w:t>
            </w:r>
            <w:r>
              <w:rPr>
                <w:color w:val="1D1D1B"/>
                <w:sz w:val="22"/>
                <w:szCs w:val="22"/>
              </w:rPr>
              <w:t>year</w:t>
            </w:r>
            <w:r>
              <w:rPr>
                <w:color w:val="1D1D1B"/>
                <w:spacing w:val="-3"/>
                <w:sz w:val="22"/>
                <w:szCs w:val="22"/>
              </w:rPr>
              <w:t xml:space="preserve"> </w:t>
            </w:r>
            <w:r>
              <w:rPr>
                <w:color w:val="1D1D1B"/>
                <w:sz w:val="22"/>
                <w:szCs w:val="22"/>
              </w:rPr>
              <w:t>of</w:t>
            </w:r>
            <w:r>
              <w:rPr>
                <w:color w:val="1D1D1B"/>
                <w:spacing w:val="-5"/>
                <w:sz w:val="22"/>
                <w:szCs w:val="22"/>
              </w:rPr>
              <w:t xml:space="preserve"> </w:t>
            </w:r>
            <w:r>
              <w:rPr>
                <w:color w:val="1D1D1B"/>
                <w:sz w:val="22"/>
                <w:szCs w:val="22"/>
              </w:rPr>
              <w:t>life, extending the support to carers and families as</w:t>
            </w:r>
          </w:p>
          <w:p w14:paraId="4C430D48" w14:textId="77777777" w:rsidR="00F0363C" w:rsidRDefault="00681494">
            <w:pPr>
              <w:pStyle w:val="TableParagraph"/>
              <w:kinsoku w:val="0"/>
              <w:overflowPunct w:val="0"/>
              <w:spacing w:before="5"/>
              <w:ind w:left="220"/>
              <w:rPr>
                <w:color w:val="1D1D1B"/>
                <w:spacing w:val="-2"/>
                <w:sz w:val="22"/>
                <w:szCs w:val="22"/>
              </w:rPr>
            </w:pPr>
            <w:r>
              <w:rPr>
                <w:color w:val="1D1D1B"/>
                <w:spacing w:val="-2"/>
                <w:sz w:val="22"/>
                <w:szCs w:val="22"/>
              </w:rPr>
              <w:t>appropriate.</w:t>
            </w:r>
          </w:p>
        </w:tc>
        <w:tc>
          <w:tcPr>
            <w:tcW w:w="1418" w:type="dxa"/>
            <w:tcBorders>
              <w:top w:val="single" w:sz="4" w:space="0" w:color="000000"/>
              <w:left w:val="single" w:sz="4" w:space="0" w:color="000000"/>
              <w:bottom w:val="single" w:sz="4" w:space="0" w:color="000000"/>
              <w:right w:val="single" w:sz="4" w:space="0" w:color="000000"/>
            </w:tcBorders>
          </w:tcPr>
          <w:p w14:paraId="43616E3B" w14:textId="77777777" w:rsidR="00F0363C" w:rsidRDefault="00681494">
            <w:pPr>
              <w:pStyle w:val="TableParagraph"/>
              <w:kinsoku w:val="0"/>
              <w:overflowPunct w:val="0"/>
              <w:spacing w:before="52"/>
              <w:ind w:left="110"/>
              <w:rPr>
                <w:color w:val="1D1D1B"/>
                <w:spacing w:val="-2"/>
                <w:sz w:val="22"/>
                <w:szCs w:val="22"/>
              </w:rPr>
            </w:pPr>
            <w:r>
              <w:rPr>
                <w:color w:val="1D1D1B"/>
                <w:spacing w:val="-2"/>
                <w:sz w:val="22"/>
                <w:szCs w:val="22"/>
              </w:rPr>
              <w:t>C8(l)</w:t>
            </w:r>
          </w:p>
        </w:tc>
        <w:tc>
          <w:tcPr>
            <w:tcW w:w="1419" w:type="dxa"/>
            <w:tcBorders>
              <w:top w:val="single" w:sz="4" w:space="0" w:color="000000"/>
              <w:left w:val="single" w:sz="4" w:space="0" w:color="000000"/>
              <w:bottom w:val="single" w:sz="4" w:space="0" w:color="000000"/>
              <w:right w:val="single" w:sz="4" w:space="0" w:color="000000"/>
            </w:tcBorders>
          </w:tcPr>
          <w:p w14:paraId="0BCE9691" w14:textId="77777777" w:rsidR="00F0363C" w:rsidRDefault="00681494">
            <w:pPr>
              <w:pStyle w:val="TableParagraph"/>
              <w:kinsoku w:val="0"/>
              <w:overflowPunct w:val="0"/>
              <w:spacing w:before="52"/>
              <w:ind w:left="111"/>
              <w:rPr>
                <w:color w:val="1D1D1B"/>
                <w:spacing w:val="-5"/>
                <w:sz w:val="22"/>
                <w:szCs w:val="22"/>
              </w:rPr>
            </w:pPr>
            <w:r>
              <w:rPr>
                <w:color w:val="1D1D1B"/>
                <w:spacing w:val="-5"/>
                <w:sz w:val="22"/>
                <w:szCs w:val="22"/>
              </w:rPr>
              <w:t>8n</w:t>
            </w:r>
          </w:p>
        </w:tc>
        <w:tc>
          <w:tcPr>
            <w:tcW w:w="1138" w:type="dxa"/>
            <w:tcBorders>
              <w:top w:val="single" w:sz="4" w:space="0" w:color="000000"/>
              <w:left w:val="single" w:sz="4" w:space="0" w:color="000000"/>
              <w:bottom w:val="single" w:sz="4" w:space="0" w:color="000000"/>
              <w:right w:val="single" w:sz="4" w:space="0" w:color="000000"/>
            </w:tcBorders>
          </w:tcPr>
          <w:p w14:paraId="0F72F6F2" w14:textId="77777777" w:rsidR="00F0363C" w:rsidRDefault="00F0363C">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48785337" w14:textId="77777777" w:rsidR="00F0363C" w:rsidRDefault="00F0363C">
            <w:pPr>
              <w:pStyle w:val="TableParagraph"/>
              <w:kinsoku w:val="0"/>
              <w:overflowPunct w:val="0"/>
              <w:rPr>
                <w:rFonts w:ascii="Times New Roman" w:hAnsi="Times New Roman" w:cs="Times New Roman"/>
                <w:sz w:val="22"/>
                <w:szCs w:val="22"/>
              </w:rPr>
            </w:pPr>
          </w:p>
        </w:tc>
      </w:tr>
    </w:tbl>
    <w:p w14:paraId="3EFC6D90" w14:textId="77777777" w:rsidR="00F0363C" w:rsidRDefault="00F0363C">
      <w:pPr>
        <w:pStyle w:val="BodyText"/>
        <w:kinsoku w:val="0"/>
        <w:overflowPunct w:val="0"/>
        <w:spacing w:before="0"/>
        <w:rPr>
          <w:b/>
          <w:bCs/>
          <w:sz w:val="20"/>
          <w:szCs w:val="20"/>
        </w:rPr>
      </w:pPr>
    </w:p>
    <w:p w14:paraId="7503F0AC" w14:textId="77777777" w:rsidR="00F0363C" w:rsidRDefault="00F0363C">
      <w:pPr>
        <w:pStyle w:val="BodyText"/>
        <w:kinsoku w:val="0"/>
        <w:overflowPunct w:val="0"/>
        <w:spacing w:before="200"/>
        <w:rPr>
          <w:b/>
          <w:bCs/>
          <w:sz w:val="20"/>
          <w:szCs w:val="20"/>
        </w:rPr>
      </w:pPr>
    </w:p>
    <w:tbl>
      <w:tblPr>
        <w:tblW w:w="0" w:type="auto"/>
        <w:tblInd w:w="129" w:type="dxa"/>
        <w:tblLayout w:type="fixed"/>
        <w:tblCellMar>
          <w:left w:w="0" w:type="dxa"/>
          <w:right w:w="0" w:type="dxa"/>
        </w:tblCellMar>
        <w:tblLook w:val="0000" w:firstRow="0" w:lastRow="0" w:firstColumn="0" w:lastColumn="0" w:noHBand="0" w:noVBand="0"/>
      </w:tblPr>
      <w:tblGrid>
        <w:gridCol w:w="1697"/>
        <w:gridCol w:w="5811"/>
        <w:gridCol w:w="1418"/>
        <w:gridCol w:w="1419"/>
        <w:gridCol w:w="1138"/>
        <w:gridCol w:w="3258"/>
      </w:tblGrid>
      <w:tr w:rsidR="00F0363C" w14:paraId="0DDADE73" w14:textId="77777777">
        <w:trPr>
          <w:trHeight w:val="364"/>
        </w:trPr>
        <w:tc>
          <w:tcPr>
            <w:tcW w:w="14741" w:type="dxa"/>
            <w:gridSpan w:val="6"/>
            <w:tcBorders>
              <w:top w:val="single" w:sz="4" w:space="0" w:color="000000"/>
              <w:left w:val="single" w:sz="4" w:space="0" w:color="000000"/>
              <w:bottom w:val="single" w:sz="4" w:space="0" w:color="000000"/>
              <w:right w:val="single" w:sz="4" w:space="0" w:color="000000"/>
            </w:tcBorders>
            <w:shd w:val="clear" w:color="auto" w:fill="6F2F9F"/>
          </w:tcPr>
          <w:p w14:paraId="3334DBA4" w14:textId="77777777" w:rsidR="00F0363C" w:rsidRDefault="00681494">
            <w:pPr>
              <w:pStyle w:val="TableParagraph"/>
              <w:kinsoku w:val="0"/>
              <w:overflowPunct w:val="0"/>
              <w:spacing w:before="52"/>
              <w:ind w:left="282"/>
              <w:rPr>
                <w:b/>
                <w:bCs/>
                <w:color w:val="FFFFFF"/>
                <w:spacing w:val="-2"/>
                <w:sz w:val="22"/>
                <w:szCs w:val="22"/>
              </w:rPr>
            </w:pPr>
            <w:r>
              <w:rPr>
                <w:b/>
                <w:bCs/>
                <w:color w:val="FFFFFF"/>
                <w:sz w:val="22"/>
                <w:szCs w:val="22"/>
              </w:rPr>
              <w:t>Capability</w:t>
            </w:r>
            <w:r>
              <w:rPr>
                <w:b/>
                <w:bCs/>
                <w:color w:val="FFFFFF"/>
                <w:spacing w:val="-14"/>
                <w:sz w:val="22"/>
                <w:szCs w:val="22"/>
              </w:rPr>
              <w:t xml:space="preserve"> </w:t>
            </w:r>
            <w:r>
              <w:rPr>
                <w:b/>
                <w:bCs/>
                <w:color w:val="FFFFFF"/>
                <w:sz w:val="22"/>
                <w:szCs w:val="22"/>
              </w:rPr>
              <w:t>9:</w:t>
            </w:r>
            <w:r>
              <w:rPr>
                <w:b/>
                <w:bCs/>
                <w:color w:val="FFFFFF"/>
                <w:spacing w:val="-10"/>
                <w:sz w:val="22"/>
                <w:szCs w:val="22"/>
              </w:rPr>
              <w:t xml:space="preserve"> </w:t>
            </w:r>
            <w:r>
              <w:rPr>
                <w:b/>
                <w:bCs/>
                <w:color w:val="FFFFFF"/>
                <w:sz w:val="22"/>
                <w:szCs w:val="22"/>
              </w:rPr>
              <w:t>Prescribing</w:t>
            </w:r>
            <w:r>
              <w:rPr>
                <w:b/>
                <w:bCs/>
                <w:color w:val="FFFFFF"/>
                <w:spacing w:val="-9"/>
                <w:sz w:val="22"/>
                <w:szCs w:val="22"/>
              </w:rPr>
              <w:t xml:space="preserve"> </w:t>
            </w:r>
            <w:r>
              <w:rPr>
                <w:b/>
                <w:bCs/>
                <w:color w:val="FFFFFF"/>
                <w:sz w:val="22"/>
                <w:szCs w:val="22"/>
              </w:rPr>
              <w:t>treatment,</w:t>
            </w:r>
            <w:r>
              <w:rPr>
                <w:b/>
                <w:bCs/>
                <w:color w:val="FFFFFF"/>
                <w:spacing w:val="-10"/>
                <w:sz w:val="22"/>
                <w:szCs w:val="22"/>
              </w:rPr>
              <w:t xml:space="preserve"> </w:t>
            </w:r>
            <w:r>
              <w:rPr>
                <w:b/>
                <w:bCs/>
                <w:color w:val="FFFFFF"/>
                <w:sz w:val="22"/>
                <w:szCs w:val="22"/>
              </w:rPr>
              <w:t>administering</w:t>
            </w:r>
            <w:r>
              <w:rPr>
                <w:b/>
                <w:bCs/>
                <w:color w:val="FFFFFF"/>
                <w:spacing w:val="-11"/>
                <w:sz w:val="22"/>
                <w:szCs w:val="22"/>
              </w:rPr>
              <w:t xml:space="preserve"> </w:t>
            </w:r>
            <w:r>
              <w:rPr>
                <w:b/>
                <w:bCs/>
                <w:color w:val="FFFFFF"/>
                <w:sz w:val="22"/>
                <w:szCs w:val="22"/>
              </w:rPr>
              <w:t>drugs/medication,</w:t>
            </w:r>
            <w:r>
              <w:rPr>
                <w:b/>
                <w:bCs/>
                <w:color w:val="FFFFFF"/>
                <w:spacing w:val="-8"/>
                <w:sz w:val="22"/>
                <w:szCs w:val="22"/>
              </w:rPr>
              <w:t xml:space="preserve"> </w:t>
            </w:r>
            <w:r>
              <w:rPr>
                <w:b/>
                <w:bCs/>
                <w:color w:val="FFFFFF"/>
                <w:spacing w:val="-2"/>
                <w:sz w:val="22"/>
                <w:szCs w:val="22"/>
              </w:rPr>
              <w:t>pharmacology.</w:t>
            </w:r>
          </w:p>
        </w:tc>
      </w:tr>
      <w:tr w:rsidR="00F0363C" w14:paraId="129D0002" w14:textId="77777777">
        <w:trPr>
          <w:trHeight w:val="1092"/>
        </w:trPr>
        <w:tc>
          <w:tcPr>
            <w:tcW w:w="1697" w:type="dxa"/>
            <w:tcBorders>
              <w:top w:val="single" w:sz="4" w:space="0" w:color="000000"/>
              <w:left w:val="single" w:sz="4" w:space="0" w:color="000000"/>
              <w:bottom w:val="single" w:sz="4" w:space="0" w:color="000000"/>
              <w:right w:val="single" w:sz="4" w:space="0" w:color="000000"/>
            </w:tcBorders>
            <w:shd w:val="clear" w:color="auto" w:fill="DEBEE2"/>
          </w:tcPr>
          <w:p w14:paraId="20949A47" w14:textId="77777777" w:rsidR="00F0363C" w:rsidRDefault="00681494">
            <w:pPr>
              <w:pStyle w:val="TableParagraph"/>
              <w:kinsoku w:val="0"/>
              <w:overflowPunct w:val="0"/>
              <w:spacing w:before="52" w:line="326" w:lineRule="auto"/>
              <w:ind w:left="282" w:right="181"/>
              <w:rPr>
                <w:b/>
                <w:bCs/>
                <w:color w:val="1D1D1B"/>
                <w:spacing w:val="-4"/>
                <w:sz w:val="22"/>
                <w:szCs w:val="22"/>
              </w:rPr>
            </w:pPr>
            <w:r>
              <w:rPr>
                <w:b/>
                <w:bCs/>
                <w:color w:val="1D1D1B"/>
                <w:spacing w:val="-4"/>
                <w:sz w:val="22"/>
                <w:szCs w:val="22"/>
              </w:rPr>
              <w:t>Cross-ref SPUC</w:t>
            </w:r>
          </w:p>
          <w:p w14:paraId="7FEF479E" w14:textId="77777777" w:rsidR="00F0363C" w:rsidRDefault="00681494">
            <w:pPr>
              <w:pStyle w:val="TableParagraph"/>
              <w:kinsoku w:val="0"/>
              <w:overflowPunct w:val="0"/>
              <w:spacing w:line="268" w:lineRule="exact"/>
              <w:ind w:left="282"/>
              <w:rPr>
                <w:b/>
                <w:bCs/>
                <w:color w:val="1D1D1B"/>
                <w:spacing w:val="-2"/>
                <w:sz w:val="22"/>
                <w:szCs w:val="22"/>
              </w:rPr>
            </w:pPr>
            <w:r>
              <w:rPr>
                <w:b/>
                <w:bCs/>
                <w:color w:val="1D1D1B"/>
                <w:spacing w:val="-2"/>
                <w:sz w:val="22"/>
                <w:szCs w:val="22"/>
              </w:rPr>
              <w:t>Capabilities</w:t>
            </w:r>
          </w:p>
        </w:tc>
        <w:tc>
          <w:tcPr>
            <w:tcW w:w="5811" w:type="dxa"/>
            <w:tcBorders>
              <w:top w:val="single" w:sz="4" w:space="0" w:color="000000"/>
              <w:left w:val="single" w:sz="4" w:space="0" w:color="000000"/>
              <w:bottom w:val="single" w:sz="4" w:space="0" w:color="000000"/>
              <w:right w:val="single" w:sz="4" w:space="0" w:color="000000"/>
            </w:tcBorders>
            <w:shd w:val="clear" w:color="auto" w:fill="DEBEE2"/>
          </w:tcPr>
          <w:p w14:paraId="199B7096" w14:textId="77777777" w:rsidR="00F0363C" w:rsidRDefault="00681494">
            <w:pPr>
              <w:pStyle w:val="TableParagraph"/>
              <w:kinsoku w:val="0"/>
              <w:overflowPunct w:val="0"/>
              <w:spacing w:before="52" w:line="278" w:lineRule="auto"/>
              <w:ind w:left="283"/>
              <w:rPr>
                <w:b/>
                <w:bCs/>
                <w:color w:val="1D1D1B"/>
                <w:spacing w:val="-2"/>
                <w:sz w:val="22"/>
                <w:szCs w:val="22"/>
              </w:rPr>
            </w:pPr>
            <w:r>
              <w:rPr>
                <w:b/>
                <w:bCs/>
                <w:color w:val="1D1D1B"/>
                <w:sz w:val="22"/>
                <w:szCs w:val="22"/>
              </w:rPr>
              <w:t>Essential</w:t>
            </w:r>
            <w:r>
              <w:rPr>
                <w:b/>
                <w:bCs/>
                <w:color w:val="1D1D1B"/>
                <w:spacing w:val="40"/>
                <w:sz w:val="22"/>
                <w:szCs w:val="22"/>
              </w:rPr>
              <w:t xml:space="preserve"> </w:t>
            </w:r>
            <w:r>
              <w:rPr>
                <w:b/>
                <w:bCs/>
                <w:color w:val="1D1D1B"/>
                <w:sz w:val="22"/>
                <w:szCs w:val="22"/>
              </w:rPr>
              <w:t>knowledge:</w:t>
            </w:r>
            <w:r>
              <w:rPr>
                <w:b/>
                <w:bCs/>
                <w:color w:val="1D1D1B"/>
                <w:spacing w:val="40"/>
                <w:sz w:val="22"/>
                <w:szCs w:val="22"/>
              </w:rPr>
              <w:t xml:space="preserve"> </w:t>
            </w:r>
            <w:r>
              <w:rPr>
                <w:b/>
                <w:bCs/>
                <w:color w:val="1D1D1B"/>
                <w:sz w:val="22"/>
                <w:szCs w:val="22"/>
              </w:rPr>
              <w:t>Specific</w:t>
            </w:r>
            <w:r>
              <w:rPr>
                <w:b/>
                <w:bCs/>
                <w:color w:val="1D1D1B"/>
                <w:spacing w:val="40"/>
                <w:sz w:val="22"/>
                <w:szCs w:val="22"/>
              </w:rPr>
              <w:t xml:space="preserve"> </w:t>
            </w:r>
            <w:r>
              <w:rPr>
                <w:b/>
                <w:bCs/>
                <w:color w:val="1D1D1B"/>
                <w:sz w:val="22"/>
                <w:szCs w:val="22"/>
              </w:rPr>
              <w:t>knowledge</w:t>
            </w:r>
            <w:r>
              <w:rPr>
                <w:b/>
                <w:bCs/>
                <w:color w:val="1D1D1B"/>
                <w:spacing w:val="40"/>
                <w:sz w:val="22"/>
                <w:szCs w:val="22"/>
              </w:rPr>
              <w:t xml:space="preserve"> </w:t>
            </w:r>
            <w:r>
              <w:rPr>
                <w:b/>
                <w:bCs/>
                <w:color w:val="1D1D1B"/>
                <w:sz w:val="22"/>
                <w:szCs w:val="22"/>
              </w:rPr>
              <w:t xml:space="preserve">underpinning </w:t>
            </w:r>
            <w:r>
              <w:rPr>
                <w:b/>
                <w:bCs/>
                <w:color w:val="1D1D1B"/>
                <w:spacing w:val="-2"/>
                <w:sz w:val="22"/>
                <w:szCs w:val="22"/>
              </w:rPr>
              <w:t>capabilities</w:t>
            </w:r>
          </w:p>
        </w:tc>
        <w:tc>
          <w:tcPr>
            <w:tcW w:w="1418" w:type="dxa"/>
            <w:tcBorders>
              <w:top w:val="single" w:sz="4" w:space="0" w:color="000000"/>
              <w:left w:val="single" w:sz="4" w:space="0" w:color="000000"/>
              <w:bottom w:val="single" w:sz="4" w:space="0" w:color="000000"/>
              <w:right w:val="single" w:sz="4" w:space="0" w:color="000000"/>
            </w:tcBorders>
            <w:shd w:val="clear" w:color="auto" w:fill="DEBEE2"/>
          </w:tcPr>
          <w:p w14:paraId="7B3AEB74" w14:textId="77777777" w:rsidR="00F0363C" w:rsidRDefault="00681494">
            <w:pPr>
              <w:pStyle w:val="TableParagraph"/>
              <w:kinsoku w:val="0"/>
              <w:overflowPunct w:val="0"/>
              <w:spacing w:before="52"/>
              <w:ind w:left="110"/>
              <w:rPr>
                <w:b/>
                <w:bCs/>
                <w:color w:val="1D1D1B"/>
                <w:spacing w:val="-2"/>
                <w:sz w:val="22"/>
                <w:szCs w:val="22"/>
              </w:rPr>
            </w:pPr>
            <w:r>
              <w:rPr>
                <w:b/>
                <w:bCs/>
                <w:color w:val="1D1D1B"/>
                <w:sz w:val="22"/>
                <w:szCs w:val="22"/>
              </w:rPr>
              <w:t>ACP</w:t>
            </w:r>
            <w:r>
              <w:rPr>
                <w:b/>
                <w:bCs/>
                <w:color w:val="1D1D1B"/>
                <w:spacing w:val="1"/>
                <w:sz w:val="22"/>
                <w:szCs w:val="22"/>
              </w:rPr>
              <w:t xml:space="preserve"> </w:t>
            </w:r>
            <w:r>
              <w:rPr>
                <w:b/>
                <w:bCs/>
                <w:color w:val="1D1D1B"/>
                <w:spacing w:val="-2"/>
                <w:sz w:val="22"/>
                <w:szCs w:val="22"/>
              </w:rPr>
              <w:t>(PCN)</w:t>
            </w:r>
          </w:p>
          <w:p w14:paraId="1E67AD7D" w14:textId="77777777" w:rsidR="00F0363C" w:rsidRDefault="00681494">
            <w:pPr>
              <w:pStyle w:val="TableParagraph"/>
              <w:kinsoku w:val="0"/>
              <w:overflowPunct w:val="0"/>
              <w:spacing w:before="50"/>
              <w:ind w:left="110"/>
              <w:rPr>
                <w:b/>
                <w:bCs/>
                <w:color w:val="1D1D1B"/>
                <w:spacing w:val="-2"/>
                <w:sz w:val="22"/>
                <w:szCs w:val="22"/>
              </w:rPr>
            </w:pPr>
            <w:r>
              <w:rPr>
                <w:b/>
                <w:bCs/>
                <w:color w:val="1D1D1B"/>
                <w:spacing w:val="-2"/>
                <w:sz w:val="22"/>
                <w:szCs w:val="22"/>
              </w:rPr>
              <w:t>Capabilities</w:t>
            </w:r>
          </w:p>
        </w:tc>
        <w:tc>
          <w:tcPr>
            <w:tcW w:w="1419" w:type="dxa"/>
            <w:tcBorders>
              <w:top w:val="single" w:sz="4" w:space="0" w:color="000000"/>
              <w:left w:val="single" w:sz="4" w:space="0" w:color="000000"/>
              <w:bottom w:val="single" w:sz="4" w:space="0" w:color="000000"/>
              <w:right w:val="single" w:sz="4" w:space="0" w:color="000000"/>
            </w:tcBorders>
            <w:shd w:val="clear" w:color="auto" w:fill="DEBEE2"/>
          </w:tcPr>
          <w:p w14:paraId="0A776111" w14:textId="77777777" w:rsidR="00F0363C" w:rsidRDefault="00681494">
            <w:pPr>
              <w:pStyle w:val="TableParagraph"/>
              <w:kinsoku w:val="0"/>
              <w:overflowPunct w:val="0"/>
              <w:spacing w:before="52"/>
              <w:ind w:left="111"/>
              <w:rPr>
                <w:b/>
                <w:bCs/>
                <w:color w:val="1D1D1B"/>
                <w:spacing w:val="-5"/>
                <w:sz w:val="22"/>
                <w:szCs w:val="22"/>
              </w:rPr>
            </w:pPr>
            <w:r>
              <w:rPr>
                <w:b/>
                <w:bCs/>
                <w:color w:val="1D1D1B"/>
                <w:spacing w:val="-5"/>
                <w:sz w:val="22"/>
                <w:szCs w:val="22"/>
              </w:rPr>
              <w:t>FCP</w:t>
            </w:r>
          </w:p>
          <w:p w14:paraId="20D375AF" w14:textId="77777777" w:rsidR="00F0363C" w:rsidRDefault="00681494">
            <w:pPr>
              <w:pStyle w:val="TableParagraph"/>
              <w:kinsoku w:val="0"/>
              <w:overflowPunct w:val="0"/>
              <w:spacing w:before="53"/>
              <w:ind w:left="111"/>
              <w:rPr>
                <w:b/>
                <w:bCs/>
                <w:color w:val="1D1D1B"/>
                <w:spacing w:val="-2"/>
                <w:sz w:val="22"/>
                <w:szCs w:val="22"/>
              </w:rPr>
            </w:pPr>
            <w:r>
              <w:rPr>
                <w:b/>
                <w:bCs/>
                <w:color w:val="1D1D1B"/>
                <w:spacing w:val="-2"/>
                <w:sz w:val="22"/>
                <w:szCs w:val="22"/>
              </w:rPr>
              <w:t>Capabilities</w:t>
            </w:r>
          </w:p>
        </w:tc>
        <w:tc>
          <w:tcPr>
            <w:tcW w:w="1138" w:type="dxa"/>
            <w:tcBorders>
              <w:top w:val="single" w:sz="4" w:space="0" w:color="000000"/>
              <w:left w:val="single" w:sz="4" w:space="0" w:color="000000"/>
              <w:bottom w:val="single" w:sz="4" w:space="0" w:color="000000"/>
              <w:right w:val="single" w:sz="4" w:space="0" w:color="000000"/>
            </w:tcBorders>
            <w:shd w:val="clear" w:color="auto" w:fill="DEBEE2"/>
          </w:tcPr>
          <w:p w14:paraId="6B56905D" w14:textId="77777777" w:rsidR="00F0363C" w:rsidRDefault="00681494">
            <w:pPr>
              <w:pStyle w:val="TableParagraph"/>
              <w:kinsoku w:val="0"/>
              <w:overflowPunct w:val="0"/>
              <w:spacing w:before="59" w:line="285" w:lineRule="auto"/>
              <w:ind w:left="283" w:right="281" w:firstLine="31"/>
              <w:rPr>
                <w:b/>
                <w:bCs/>
                <w:color w:val="1D1D1B"/>
                <w:spacing w:val="-2"/>
                <w:sz w:val="22"/>
                <w:szCs w:val="22"/>
              </w:rPr>
            </w:pPr>
            <w:r>
              <w:rPr>
                <w:b/>
                <w:bCs/>
                <w:color w:val="1D1D1B"/>
                <w:spacing w:val="-4"/>
                <w:sz w:val="22"/>
                <w:szCs w:val="22"/>
              </w:rPr>
              <w:t xml:space="preserve">Your </w:t>
            </w:r>
            <w:r>
              <w:rPr>
                <w:b/>
                <w:bCs/>
                <w:color w:val="1D1D1B"/>
                <w:spacing w:val="-2"/>
                <w:sz w:val="22"/>
                <w:szCs w:val="22"/>
              </w:rPr>
              <w:t>rating (0-4)</w:t>
            </w:r>
          </w:p>
        </w:tc>
        <w:tc>
          <w:tcPr>
            <w:tcW w:w="3258" w:type="dxa"/>
            <w:tcBorders>
              <w:top w:val="single" w:sz="4" w:space="0" w:color="000000"/>
              <w:left w:val="single" w:sz="4" w:space="0" w:color="000000"/>
              <w:bottom w:val="single" w:sz="4" w:space="0" w:color="000000"/>
              <w:right w:val="single" w:sz="4" w:space="0" w:color="000000"/>
            </w:tcBorders>
            <w:shd w:val="clear" w:color="auto" w:fill="DEBEE2"/>
          </w:tcPr>
          <w:p w14:paraId="72ED3F29" w14:textId="7F64DB53" w:rsidR="00F0363C" w:rsidRDefault="008462CE">
            <w:pPr>
              <w:pStyle w:val="TableParagraph"/>
              <w:kinsoku w:val="0"/>
              <w:overflowPunct w:val="0"/>
              <w:spacing w:before="52" w:line="278" w:lineRule="auto"/>
              <w:ind w:left="283" w:right="237"/>
              <w:rPr>
                <w:b/>
                <w:bCs/>
                <w:color w:val="1D1D1B"/>
                <w:sz w:val="22"/>
                <w:szCs w:val="22"/>
              </w:rPr>
            </w:pPr>
            <w:r>
              <w:rPr>
                <w:b/>
                <w:bCs/>
                <w:color w:val="1D1D1B"/>
                <w:spacing w:val="-2"/>
                <w:sz w:val="20"/>
                <w:szCs w:val="20"/>
              </w:rPr>
              <w:t>Documentary evidence of level 7 learning</w:t>
            </w:r>
          </w:p>
        </w:tc>
      </w:tr>
      <w:tr w:rsidR="00F0363C" w14:paraId="7D31AEE7" w14:textId="77777777">
        <w:trPr>
          <w:trHeight w:val="1297"/>
        </w:trPr>
        <w:tc>
          <w:tcPr>
            <w:tcW w:w="1697" w:type="dxa"/>
            <w:tcBorders>
              <w:top w:val="single" w:sz="4" w:space="0" w:color="000000"/>
              <w:left w:val="single" w:sz="4" w:space="0" w:color="000000"/>
              <w:bottom w:val="single" w:sz="4" w:space="0" w:color="000000"/>
              <w:right w:val="single" w:sz="4" w:space="0" w:color="000000"/>
            </w:tcBorders>
          </w:tcPr>
          <w:p w14:paraId="2C1606CC" w14:textId="77777777" w:rsidR="00F0363C" w:rsidRDefault="00681494">
            <w:pPr>
              <w:pStyle w:val="TableParagraph"/>
              <w:kinsoku w:val="0"/>
              <w:overflowPunct w:val="0"/>
              <w:spacing w:before="52"/>
              <w:ind w:left="282"/>
              <w:rPr>
                <w:color w:val="1D1D1B"/>
                <w:spacing w:val="-2"/>
                <w:sz w:val="22"/>
                <w:szCs w:val="22"/>
              </w:rPr>
            </w:pPr>
            <w:r>
              <w:rPr>
                <w:color w:val="1D1D1B"/>
                <w:spacing w:val="-2"/>
                <w:sz w:val="22"/>
                <w:szCs w:val="22"/>
              </w:rPr>
              <w:t>C10(d)</w:t>
            </w:r>
          </w:p>
        </w:tc>
        <w:tc>
          <w:tcPr>
            <w:tcW w:w="5811" w:type="dxa"/>
            <w:tcBorders>
              <w:top w:val="single" w:sz="4" w:space="0" w:color="000000"/>
              <w:left w:val="single" w:sz="4" w:space="0" w:color="000000"/>
              <w:bottom w:val="single" w:sz="4" w:space="0" w:color="000000"/>
              <w:right w:val="single" w:sz="4" w:space="0" w:color="000000"/>
            </w:tcBorders>
          </w:tcPr>
          <w:p w14:paraId="640F912E" w14:textId="77777777" w:rsidR="00F0363C" w:rsidRDefault="00681494">
            <w:pPr>
              <w:pStyle w:val="TableParagraph"/>
              <w:kinsoku w:val="0"/>
              <w:overflowPunct w:val="0"/>
              <w:spacing w:before="52" w:line="278" w:lineRule="auto"/>
              <w:ind w:left="283" w:right="247"/>
              <w:jc w:val="both"/>
              <w:rPr>
                <w:color w:val="1D1D1B"/>
                <w:spacing w:val="-2"/>
                <w:sz w:val="22"/>
                <w:szCs w:val="22"/>
              </w:rPr>
            </w:pPr>
            <w:r>
              <w:rPr>
                <w:color w:val="1D1D1B"/>
                <w:sz w:val="22"/>
                <w:szCs w:val="22"/>
              </w:rPr>
              <w:t>Demonstrate knowledge of drug legislation including medicines management adhering to legal frameworks and use</w:t>
            </w:r>
            <w:r>
              <w:rPr>
                <w:color w:val="1D1D1B"/>
                <w:spacing w:val="66"/>
                <w:sz w:val="22"/>
                <w:szCs w:val="22"/>
              </w:rPr>
              <w:t xml:space="preserve"> </w:t>
            </w:r>
            <w:r>
              <w:rPr>
                <w:color w:val="1D1D1B"/>
                <w:sz w:val="22"/>
                <w:szCs w:val="22"/>
              </w:rPr>
              <w:t>appropriate</w:t>
            </w:r>
            <w:r>
              <w:rPr>
                <w:color w:val="1D1D1B"/>
                <w:spacing w:val="67"/>
                <w:sz w:val="22"/>
                <w:szCs w:val="22"/>
              </w:rPr>
              <w:t xml:space="preserve"> </w:t>
            </w:r>
            <w:r>
              <w:rPr>
                <w:color w:val="1D1D1B"/>
                <w:sz w:val="22"/>
                <w:szCs w:val="22"/>
              </w:rPr>
              <w:t>source</w:t>
            </w:r>
            <w:r>
              <w:rPr>
                <w:color w:val="1D1D1B"/>
                <w:spacing w:val="63"/>
                <w:sz w:val="22"/>
                <w:szCs w:val="22"/>
              </w:rPr>
              <w:t xml:space="preserve"> </w:t>
            </w:r>
            <w:r>
              <w:rPr>
                <w:color w:val="1D1D1B"/>
                <w:sz w:val="22"/>
                <w:szCs w:val="22"/>
              </w:rPr>
              <w:t>literature</w:t>
            </w:r>
            <w:r>
              <w:rPr>
                <w:color w:val="1D1D1B"/>
                <w:spacing w:val="64"/>
                <w:sz w:val="22"/>
                <w:szCs w:val="22"/>
              </w:rPr>
              <w:t xml:space="preserve"> </w:t>
            </w:r>
            <w:r>
              <w:rPr>
                <w:color w:val="1D1D1B"/>
                <w:sz w:val="22"/>
                <w:szCs w:val="22"/>
              </w:rPr>
              <w:t>where</w:t>
            </w:r>
            <w:r>
              <w:rPr>
                <w:color w:val="1D1D1B"/>
                <w:spacing w:val="70"/>
                <w:sz w:val="22"/>
                <w:szCs w:val="22"/>
              </w:rPr>
              <w:t xml:space="preserve"> </w:t>
            </w:r>
            <w:r>
              <w:rPr>
                <w:color w:val="1D1D1B"/>
                <w:sz w:val="22"/>
                <w:szCs w:val="22"/>
              </w:rPr>
              <w:t>required</w:t>
            </w:r>
            <w:r>
              <w:rPr>
                <w:color w:val="1D1D1B"/>
                <w:spacing w:val="63"/>
                <w:sz w:val="22"/>
                <w:szCs w:val="22"/>
              </w:rPr>
              <w:t xml:space="preserve"> </w:t>
            </w:r>
            <w:r>
              <w:rPr>
                <w:color w:val="1D1D1B"/>
                <w:spacing w:val="-2"/>
                <w:sz w:val="22"/>
                <w:szCs w:val="22"/>
              </w:rPr>
              <w:t>(e.g.</w:t>
            </w:r>
          </w:p>
          <w:p w14:paraId="44418015" w14:textId="77777777" w:rsidR="00F0363C" w:rsidRDefault="00681494">
            <w:pPr>
              <w:pStyle w:val="TableParagraph"/>
              <w:kinsoku w:val="0"/>
              <w:overflowPunct w:val="0"/>
              <w:spacing w:line="268" w:lineRule="exact"/>
              <w:ind w:left="283"/>
              <w:jc w:val="both"/>
              <w:rPr>
                <w:color w:val="1D1D1B"/>
                <w:spacing w:val="-2"/>
                <w:sz w:val="22"/>
                <w:szCs w:val="22"/>
              </w:rPr>
            </w:pPr>
            <w:r>
              <w:rPr>
                <w:color w:val="1D1D1B"/>
                <w:sz w:val="22"/>
                <w:szCs w:val="22"/>
              </w:rPr>
              <w:t>British</w:t>
            </w:r>
            <w:r>
              <w:rPr>
                <w:color w:val="1D1D1B"/>
                <w:spacing w:val="-5"/>
                <w:sz w:val="22"/>
                <w:szCs w:val="22"/>
              </w:rPr>
              <w:t xml:space="preserve"> </w:t>
            </w:r>
            <w:r>
              <w:rPr>
                <w:color w:val="1D1D1B"/>
                <w:sz w:val="22"/>
                <w:szCs w:val="22"/>
              </w:rPr>
              <w:t>National</w:t>
            </w:r>
            <w:r>
              <w:rPr>
                <w:color w:val="1D1D1B"/>
                <w:spacing w:val="-7"/>
                <w:sz w:val="22"/>
                <w:szCs w:val="22"/>
              </w:rPr>
              <w:t xml:space="preserve"> </w:t>
            </w:r>
            <w:r>
              <w:rPr>
                <w:color w:val="1D1D1B"/>
                <w:spacing w:val="-2"/>
                <w:sz w:val="22"/>
                <w:szCs w:val="22"/>
              </w:rPr>
              <w:t>Formulary).</w:t>
            </w:r>
          </w:p>
        </w:tc>
        <w:tc>
          <w:tcPr>
            <w:tcW w:w="1418" w:type="dxa"/>
            <w:tcBorders>
              <w:top w:val="single" w:sz="4" w:space="0" w:color="000000"/>
              <w:left w:val="single" w:sz="4" w:space="0" w:color="000000"/>
              <w:bottom w:val="single" w:sz="4" w:space="0" w:color="000000"/>
              <w:right w:val="single" w:sz="4" w:space="0" w:color="000000"/>
            </w:tcBorders>
          </w:tcPr>
          <w:p w14:paraId="1FDB6E76" w14:textId="77777777" w:rsidR="00F0363C" w:rsidRDefault="00F0363C">
            <w:pPr>
              <w:pStyle w:val="TableParagraph"/>
              <w:kinsoku w:val="0"/>
              <w:overflowPunct w:val="0"/>
              <w:rPr>
                <w:rFonts w:ascii="Times New Roman" w:hAnsi="Times New Roman" w:cs="Times New Roman"/>
                <w:sz w:val="22"/>
                <w:szCs w:val="22"/>
              </w:rPr>
            </w:pPr>
          </w:p>
        </w:tc>
        <w:tc>
          <w:tcPr>
            <w:tcW w:w="1419" w:type="dxa"/>
            <w:tcBorders>
              <w:top w:val="single" w:sz="4" w:space="0" w:color="000000"/>
              <w:left w:val="single" w:sz="4" w:space="0" w:color="000000"/>
              <w:bottom w:val="single" w:sz="4" w:space="0" w:color="000000"/>
              <w:right w:val="single" w:sz="4" w:space="0" w:color="000000"/>
            </w:tcBorders>
          </w:tcPr>
          <w:p w14:paraId="40296D9F" w14:textId="77777777" w:rsidR="00F0363C" w:rsidRDefault="00681494">
            <w:pPr>
              <w:pStyle w:val="TableParagraph"/>
              <w:kinsoku w:val="0"/>
              <w:overflowPunct w:val="0"/>
              <w:spacing w:before="52"/>
              <w:ind w:left="111"/>
              <w:rPr>
                <w:color w:val="1D1D1B"/>
                <w:spacing w:val="-5"/>
                <w:sz w:val="22"/>
                <w:szCs w:val="22"/>
              </w:rPr>
            </w:pPr>
            <w:r>
              <w:rPr>
                <w:color w:val="1D1D1B"/>
                <w:spacing w:val="-5"/>
                <w:sz w:val="22"/>
                <w:szCs w:val="22"/>
              </w:rPr>
              <w:t>9a</w:t>
            </w:r>
          </w:p>
        </w:tc>
        <w:tc>
          <w:tcPr>
            <w:tcW w:w="1138" w:type="dxa"/>
            <w:tcBorders>
              <w:top w:val="single" w:sz="4" w:space="0" w:color="000000"/>
              <w:left w:val="single" w:sz="4" w:space="0" w:color="000000"/>
              <w:bottom w:val="single" w:sz="4" w:space="0" w:color="000000"/>
              <w:right w:val="single" w:sz="4" w:space="0" w:color="000000"/>
            </w:tcBorders>
          </w:tcPr>
          <w:p w14:paraId="105F54EA" w14:textId="77777777" w:rsidR="00F0363C" w:rsidRDefault="00F0363C">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34495AEB" w14:textId="77777777" w:rsidR="00F0363C" w:rsidRDefault="00F0363C">
            <w:pPr>
              <w:pStyle w:val="TableParagraph"/>
              <w:kinsoku w:val="0"/>
              <w:overflowPunct w:val="0"/>
              <w:rPr>
                <w:rFonts w:ascii="Times New Roman" w:hAnsi="Times New Roman" w:cs="Times New Roman"/>
                <w:sz w:val="22"/>
                <w:szCs w:val="22"/>
              </w:rPr>
            </w:pPr>
          </w:p>
        </w:tc>
      </w:tr>
      <w:tr w:rsidR="00F0363C" w14:paraId="07F5F03B" w14:textId="77777777">
        <w:trPr>
          <w:trHeight w:val="2851"/>
        </w:trPr>
        <w:tc>
          <w:tcPr>
            <w:tcW w:w="1697" w:type="dxa"/>
            <w:tcBorders>
              <w:top w:val="single" w:sz="4" w:space="0" w:color="000000"/>
              <w:left w:val="single" w:sz="4" w:space="0" w:color="000000"/>
              <w:bottom w:val="single" w:sz="4" w:space="0" w:color="000000"/>
              <w:right w:val="single" w:sz="4" w:space="0" w:color="000000"/>
            </w:tcBorders>
          </w:tcPr>
          <w:p w14:paraId="760FC355" w14:textId="77777777" w:rsidR="00F0363C" w:rsidRDefault="00681494">
            <w:pPr>
              <w:pStyle w:val="TableParagraph"/>
              <w:kinsoku w:val="0"/>
              <w:overflowPunct w:val="0"/>
              <w:spacing w:before="52"/>
              <w:ind w:left="282"/>
              <w:rPr>
                <w:color w:val="1D1D1B"/>
                <w:spacing w:val="-2"/>
                <w:sz w:val="22"/>
                <w:szCs w:val="22"/>
              </w:rPr>
            </w:pPr>
            <w:r>
              <w:rPr>
                <w:color w:val="1D1D1B"/>
                <w:spacing w:val="-2"/>
                <w:sz w:val="22"/>
                <w:szCs w:val="22"/>
              </w:rPr>
              <w:t>(new)</w:t>
            </w:r>
          </w:p>
        </w:tc>
        <w:tc>
          <w:tcPr>
            <w:tcW w:w="5811" w:type="dxa"/>
            <w:tcBorders>
              <w:top w:val="single" w:sz="4" w:space="0" w:color="000000"/>
              <w:left w:val="single" w:sz="4" w:space="0" w:color="000000"/>
              <w:bottom w:val="single" w:sz="4" w:space="0" w:color="000000"/>
              <w:right w:val="single" w:sz="4" w:space="0" w:color="000000"/>
            </w:tcBorders>
          </w:tcPr>
          <w:p w14:paraId="55C597FA" w14:textId="77777777" w:rsidR="00F0363C" w:rsidRDefault="00681494">
            <w:pPr>
              <w:pStyle w:val="TableParagraph"/>
              <w:kinsoku w:val="0"/>
              <w:overflowPunct w:val="0"/>
              <w:spacing w:before="52" w:line="278" w:lineRule="auto"/>
              <w:ind w:left="220" w:right="356"/>
              <w:rPr>
                <w:color w:val="1D1D1B"/>
                <w:sz w:val="22"/>
                <w:szCs w:val="22"/>
              </w:rPr>
            </w:pPr>
            <w:r>
              <w:rPr>
                <w:color w:val="1D1D1B"/>
                <w:sz w:val="22"/>
                <w:szCs w:val="22"/>
              </w:rPr>
              <w:t>Understand</w:t>
            </w:r>
            <w:r>
              <w:rPr>
                <w:color w:val="1D1D1B"/>
                <w:spacing w:val="-5"/>
                <w:sz w:val="22"/>
                <w:szCs w:val="22"/>
              </w:rPr>
              <w:t xml:space="preserve"> </w:t>
            </w:r>
            <w:r>
              <w:rPr>
                <w:color w:val="1D1D1B"/>
                <w:sz w:val="22"/>
                <w:szCs w:val="22"/>
              </w:rPr>
              <w:t>the</w:t>
            </w:r>
            <w:r>
              <w:rPr>
                <w:color w:val="1D1D1B"/>
                <w:spacing w:val="-6"/>
                <w:sz w:val="22"/>
                <w:szCs w:val="22"/>
              </w:rPr>
              <w:t xml:space="preserve"> </w:t>
            </w:r>
            <w:r>
              <w:rPr>
                <w:color w:val="1D1D1B"/>
                <w:sz w:val="22"/>
                <w:szCs w:val="22"/>
              </w:rPr>
              <w:t>legal</w:t>
            </w:r>
            <w:r>
              <w:rPr>
                <w:color w:val="1D1D1B"/>
                <w:spacing w:val="-7"/>
                <w:sz w:val="22"/>
                <w:szCs w:val="22"/>
              </w:rPr>
              <w:t xml:space="preserve"> </w:t>
            </w:r>
            <w:r>
              <w:rPr>
                <w:color w:val="1D1D1B"/>
                <w:sz w:val="22"/>
                <w:szCs w:val="22"/>
              </w:rPr>
              <w:t>mechanisms</w:t>
            </w:r>
            <w:r>
              <w:rPr>
                <w:color w:val="1D1D1B"/>
                <w:spacing w:val="-4"/>
                <w:sz w:val="22"/>
                <w:szCs w:val="22"/>
              </w:rPr>
              <w:t xml:space="preserve"> </w:t>
            </w:r>
            <w:r>
              <w:rPr>
                <w:color w:val="1D1D1B"/>
                <w:sz w:val="22"/>
                <w:szCs w:val="22"/>
              </w:rPr>
              <w:t>by</w:t>
            </w:r>
            <w:r>
              <w:rPr>
                <w:color w:val="1D1D1B"/>
                <w:spacing w:val="-4"/>
                <w:sz w:val="22"/>
                <w:szCs w:val="22"/>
              </w:rPr>
              <w:t xml:space="preserve"> </w:t>
            </w:r>
            <w:r>
              <w:rPr>
                <w:color w:val="1D1D1B"/>
                <w:sz w:val="22"/>
                <w:szCs w:val="22"/>
              </w:rPr>
              <w:t>which</w:t>
            </w:r>
            <w:r>
              <w:rPr>
                <w:color w:val="1D1D1B"/>
                <w:spacing w:val="-5"/>
                <w:sz w:val="22"/>
                <w:szCs w:val="22"/>
              </w:rPr>
              <w:t xml:space="preserve"> </w:t>
            </w:r>
            <w:r>
              <w:rPr>
                <w:color w:val="1D1D1B"/>
                <w:sz w:val="22"/>
                <w:szCs w:val="22"/>
              </w:rPr>
              <w:t>drugs</w:t>
            </w:r>
            <w:r>
              <w:rPr>
                <w:color w:val="1D1D1B"/>
                <w:spacing w:val="-6"/>
                <w:sz w:val="22"/>
                <w:szCs w:val="22"/>
              </w:rPr>
              <w:t xml:space="preserve"> </w:t>
            </w:r>
            <w:r>
              <w:rPr>
                <w:color w:val="1D1D1B"/>
                <w:sz w:val="22"/>
                <w:szCs w:val="22"/>
              </w:rPr>
              <w:t>may</w:t>
            </w:r>
            <w:r>
              <w:rPr>
                <w:color w:val="1D1D1B"/>
                <w:spacing w:val="-6"/>
                <w:sz w:val="22"/>
                <w:szCs w:val="22"/>
              </w:rPr>
              <w:t xml:space="preserve"> </w:t>
            </w:r>
            <w:r>
              <w:rPr>
                <w:color w:val="1D1D1B"/>
                <w:sz w:val="22"/>
                <w:szCs w:val="22"/>
              </w:rPr>
              <w:t xml:space="preserve">be supplied or administered by paramedics </w:t>
            </w:r>
            <w:proofErr w:type="spellStart"/>
            <w:r>
              <w:rPr>
                <w:color w:val="1D1D1B"/>
                <w:sz w:val="22"/>
                <w:szCs w:val="22"/>
              </w:rPr>
              <w:t>ie</w:t>
            </w:r>
            <w:proofErr w:type="spellEnd"/>
            <w:r>
              <w:rPr>
                <w:color w:val="1D1D1B"/>
                <w:sz w:val="22"/>
                <w:szCs w:val="22"/>
              </w:rPr>
              <w:t>. exemptions under the Human Medicine Regulations (2012), Patient Group Directions, Patient Specific Directions and Independent and Supplementary Prescribing, and the advantages</w:t>
            </w:r>
            <w:r>
              <w:rPr>
                <w:color w:val="1D1D1B"/>
                <w:spacing w:val="-3"/>
                <w:sz w:val="22"/>
                <w:szCs w:val="22"/>
              </w:rPr>
              <w:t xml:space="preserve"> </w:t>
            </w:r>
            <w:r>
              <w:rPr>
                <w:color w:val="1D1D1B"/>
                <w:sz w:val="22"/>
                <w:szCs w:val="22"/>
              </w:rPr>
              <w:t>and</w:t>
            </w:r>
            <w:r>
              <w:rPr>
                <w:color w:val="1D1D1B"/>
                <w:spacing w:val="-2"/>
                <w:sz w:val="22"/>
                <w:szCs w:val="22"/>
              </w:rPr>
              <w:t xml:space="preserve"> </w:t>
            </w:r>
            <w:r>
              <w:rPr>
                <w:color w:val="1D1D1B"/>
                <w:sz w:val="22"/>
                <w:szCs w:val="22"/>
              </w:rPr>
              <w:t>limitations</w:t>
            </w:r>
            <w:r>
              <w:rPr>
                <w:color w:val="1D1D1B"/>
                <w:spacing w:val="-6"/>
                <w:sz w:val="22"/>
                <w:szCs w:val="22"/>
              </w:rPr>
              <w:t xml:space="preserve"> </w:t>
            </w:r>
            <w:r>
              <w:rPr>
                <w:color w:val="1D1D1B"/>
                <w:sz w:val="22"/>
                <w:szCs w:val="22"/>
              </w:rPr>
              <w:t>of</w:t>
            </w:r>
            <w:r>
              <w:rPr>
                <w:color w:val="1D1D1B"/>
                <w:spacing w:val="-1"/>
                <w:sz w:val="22"/>
                <w:szCs w:val="22"/>
              </w:rPr>
              <w:t xml:space="preserve"> </w:t>
            </w:r>
            <w:r>
              <w:rPr>
                <w:color w:val="1D1D1B"/>
                <w:sz w:val="22"/>
                <w:szCs w:val="22"/>
              </w:rPr>
              <w:t>each.</w:t>
            </w:r>
            <w:r>
              <w:rPr>
                <w:color w:val="1D1D1B"/>
                <w:spacing w:val="-2"/>
                <w:sz w:val="22"/>
                <w:szCs w:val="22"/>
              </w:rPr>
              <w:t xml:space="preserve"> </w:t>
            </w:r>
            <w:r>
              <w:rPr>
                <w:color w:val="1D1D1B"/>
                <w:sz w:val="22"/>
                <w:szCs w:val="22"/>
              </w:rPr>
              <w:t>Understand</w:t>
            </w:r>
            <w:r>
              <w:rPr>
                <w:color w:val="1D1D1B"/>
                <w:spacing w:val="-4"/>
                <w:sz w:val="22"/>
                <w:szCs w:val="22"/>
              </w:rPr>
              <w:t xml:space="preserve"> </w:t>
            </w:r>
            <w:r>
              <w:rPr>
                <w:color w:val="1D1D1B"/>
                <w:sz w:val="22"/>
                <w:szCs w:val="22"/>
              </w:rPr>
              <w:t>the</w:t>
            </w:r>
            <w:r>
              <w:rPr>
                <w:color w:val="1D1D1B"/>
                <w:spacing w:val="-1"/>
                <w:sz w:val="22"/>
                <w:szCs w:val="22"/>
              </w:rPr>
              <w:t xml:space="preserve"> </w:t>
            </w:r>
            <w:r>
              <w:rPr>
                <w:color w:val="1D1D1B"/>
                <w:sz w:val="22"/>
                <w:szCs w:val="22"/>
              </w:rPr>
              <w:t>basis on which you may be supplying and administering medicines in your setting, always adhering</w:t>
            </w:r>
            <w:r>
              <w:rPr>
                <w:color w:val="1D1D1B"/>
                <w:spacing w:val="40"/>
                <w:sz w:val="22"/>
                <w:szCs w:val="22"/>
              </w:rPr>
              <w:t xml:space="preserve"> </w:t>
            </w:r>
            <w:r>
              <w:rPr>
                <w:color w:val="1D1D1B"/>
                <w:sz w:val="22"/>
                <w:szCs w:val="22"/>
              </w:rPr>
              <w:t>to the legal</w:t>
            </w:r>
          </w:p>
          <w:p w14:paraId="186434A7" w14:textId="77777777" w:rsidR="00F0363C" w:rsidRDefault="00681494">
            <w:pPr>
              <w:pStyle w:val="TableParagraph"/>
              <w:kinsoku w:val="0"/>
              <w:overflowPunct w:val="0"/>
              <w:spacing w:line="266" w:lineRule="exact"/>
              <w:ind w:left="220"/>
              <w:rPr>
                <w:color w:val="1D1D1B"/>
                <w:spacing w:val="-2"/>
                <w:sz w:val="22"/>
                <w:szCs w:val="22"/>
              </w:rPr>
            </w:pPr>
            <w:r>
              <w:rPr>
                <w:color w:val="1D1D1B"/>
                <w:sz w:val="22"/>
                <w:szCs w:val="22"/>
              </w:rPr>
              <w:t>mechanism</w:t>
            </w:r>
            <w:r>
              <w:rPr>
                <w:color w:val="1D1D1B"/>
                <w:spacing w:val="-4"/>
                <w:sz w:val="22"/>
                <w:szCs w:val="22"/>
              </w:rPr>
              <w:t xml:space="preserve"> </w:t>
            </w:r>
            <w:r>
              <w:rPr>
                <w:color w:val="1D1D1B"/>
                <w:sz w:val="22"/>
                <w:szCs w:val="22"/>
              </w:rPr>
              <w:t>and</w:t>
            </w:r>
            <w:r>
              <w:rPr>
                <w:color w:val="1D1D1B"/>
                <w:spacing w:val="2"/>
                <w:sz w:val="22"/>
                <w:szCs w:val="22"/>
              </w:rPr>
              <w:t xml:space="preserve"> </w:t>
            </w:r>
            <w:r>
              <w:rPr>
                <w:color w:val="1D1D1B"/>
                <w:spacing w:val="-2"/>
                <w:sz w:val="22"/>
                <w:szCs w:val="22"/>
              </w:rPr>
              <w:t>frameworks.</w:t>
            </w:r>
          </w:p>
        </w:tc>
        <w:tc>
          <w:tcPr>
            <w:tcW w:w="1418" w:type="dxa"/>
            <w:tcBorders>
              <w:top w:val="single" w:sz="4" w:space="0" w:color="000000"/>
              <w:left w:val="single" w:sz="4" w:space="0" w:color="000000"/>
              <w:bottom w:val="single" w:sz="4" w:space="0" w:color="000000"/>
              <w:right w:val="single" w:sz="4" w:space="0" w:color="000000"/>
            </w:tcBorders>
          </w:tcPr>
          <w:p w14:paraId="5744B48C" w14:textId="77777777" w:rsidR="00F0363C" w:rsidRDefault="00681494">
            <w:pPr>
              <w:pStyle w:val="TableParagraph"/>
              <w:kinsoku w:val="0"/>
              <w:overflowPunct w:val="0"/>
              <w:spacing w:before="52"/>
              <w:ind w:left="110"/>
              <w:rPr>
                <w:color w:val="1D1D1B"/>
                <w:spacing w:val="-2"/>
                <w:sz w:val="22"/>
                <w:szCs w:val="22"/>
              </w:rPr>
            </w:pPr>
            <w:r>
              <w:rPr>
                <w:color w:val="1D1D1B"/>
                <w:spacing w:val="-2"/>
                <w:sz w:val="22"/>
                <w:szCs w:val="22"/>
              </w:rPr>
              <w:t>(new)</w:t>
            </w:r>
          </w:p>
        </w:tc>
        <w:tc>
          <w:tcPr>
            <w:tcW w:w="1419" w:type="dxa"/>
            <w:tcBorders>
              <w:top w:val="single" w:sz="4" w:space="0" w:color="000000"/>
              <w:left w:val="single" w:sz="4" w:space="0" w:color="000000"/>
              <w:bottom w:val="single" w:sz="4" w:space="0" w:color="000000"/>
              <w:right w:val="single" w:sz="4" w:space="0" w:color="000000"/>
            </w:tcBorders>
          </w:tcPr>
          <w:p w14:paraId="01CF3C73" w14:textId="77777777" w:rsidR="00F0363C" w:rsidRDefault="00681494">
            <w:pPr>
              <w:pStyle w:val="TableParagraph"/>
              <w:kinsoku w:val="0"/>
              <w:overflowPunct w:val="0"/>
              <w:spacing w:before="52"/>
              <w:ind w:left="111"/>
              <w:rPr>
                <w:color w:val="1D1D1B"/>
                <w:spacing w:val="-5"/>
                <w:sz w:val="22"/>
                <w:szCs w:val="22"/>
              </w:rPr>
            </w:pPr>
            <w:r>
              <w:rPr>
                <w:color w:val="1D1D1B"/>
                <w:spacing w:val="-5"/>
                <w:sz w:val="22"/>
                <w:szCs w:val="22"/>
              </w:rPr>
              <w:t>9b</w:t>
            </w:r>
          </w:p>
        </w:tc>
        <w:tc>
          <w:tcPr>
            <w:tcW w:w="1138" w:type="dxa"/>
            <w:tcBorders>
              <w:top w:val="single" w:sz="4" w:space="0" w:color="000000"/>
              <w:left w:val="single" w:sz="4" w:space="0" w:color="000000"/>
              <w:bottom w:val="single" w:sz="4" w:space="0" w:color="000000"/>
              <w:right w:val="single" w:sz="4" w:space="0" w:color="000000"/>
            </w:tcBorders>
          </w:tcPr>
          <w:p w14:paraId="064EB63D" w14:textId="77777777" w:rsidR="00F0363C" w:rsidRDefault="00F0363C">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14B1E6F5" w14:textId="77777777" w:rsidR="00F0363C" w:rsidRDefault="00F0363C">
            <w:pPr>
              <w:pStyle w:val="TableParagraph"/>
              <w:kinsoku w:val="0"/>
              <w:overflowPunct w:val="0"/>
              <w:rPr>
                <w:rFonts w:ascii="Times New Roman" w:hAnsi="Times New Roman" w:cs="Times New Roman"/>
                <w:sz w:val="22"/>
                <w:szCs w:val="22"/>
              </w:rPr>
            </w:pPr>
          </w:p>
        </w:tc>
      </w:tr>
      <w:tr w:rsidR="00F0363C" w14:paraId="0922833A" w14:textId="77777777">
        <w:trPr>
          <w:trHeight w:val="364"/>
        </w:trPr>
        <w:tc>
          <w:tcPr>
            <w:tcW w:w="14741" w:type="dxa"/>
            <w:gridSpan w:val="6"/>
            <w:tcBorders>
              <w:top w:val="single" w:sz="4" w:space="0" w:color="000000"/>
              <w:left w:val="single" w:sz="4" w:space="0" w:color="000000"/>
              <w:bottom w:val="single" w:sz="4" w:space="0" w:color="000000"/>
              <w:right w:val="single" w:sz="4" w:space="0" w:color="000000"/>
            </w:tcBorders>
            <w:shd w:val="clear" w:color="auto" w:fill="DEBEE2"/>
          </w:tcPr>
          <w:p w14:paraId="010DCA9C" w14:textId="77777777" w:rsidR="00F0363C" w:rsidRDefault="00681494">
            <w:pPr>
              <w:pStyle w:val="TableParagraph"/>
              <w:kinsoku w:val="0"/>
              <w:overflowPunct w:val="0"/>
              <w:spacing w:before="52"/>
              <w:ind w:left="282"/>
              <w:rPr>
                <w:b/>
                <w:bCs/>
                <w:color w:val="1D1D1B"/>
                <w:spacing w:val="-2"/>
                <w:sz w:val="22"/>
                <w:szCs w:val="22"/>
              </w:rPr>
            </w:pPr>
            <w:r>
              <w:rPr>
                <w:b/>
                <w:bCs/>
                <w:color w:val="1D1D1B"/>
                <w:sz w:val="22"/>
                <w:szCs w:val="22"/>
              </w:rPr>
              <w:t>Critical</w:t>
            </w:r>
            <w:r>
              <w:rPr>
                <w:b/>
                <w:bCs/>
                <w:color w:val="1D1D1B"/>
                <w:spacing w:val="12"/>
                <w:sz w:val="22"/>
                <w:szCs w:val="22"/>
              </w:rPr>
              <w:t xml:space="preserve"> </w:t>
            </w:r>
            <w:r>
              <w:rPr>
                <w:b/>
                <w:bCs/>
                <w:color w:val="1D1D1B"/>
                <w:spacing w:val="-2"/>
                <w:sz w:val="22"/>
                <w:szCs w:val="22"/>
              </w:rPr>
              <w:t>skills</w:t>
            </w:r>
          </w:p>
        </w:tc>
      </w:tr>
      <w:tr w:rsidR="00F0363C" w14:paraId="772DF20B" w14:textId="77777777">
        <w:trPr>
          <w:trHeight w:val="364"/>
        </w:trPr>
        <w:tc>
          <w:tcPr>
            <w:tcW w:w="1697" w:type="dxa"/>
            <w:tcBorders>
              <w:top w:val="single" w:sz="4" w:space="0" w:color="000000"/>
              <w:left w:val="single" w:sz="4" w:space="0" w:color="000000"/>
              <w:bottom w:val="single" w:sz="4" w:space="0" w:color="000000"/>
              <w:right w:val="single" w:sz="4" w:space="0" w:color="000000"/>
            </w:tcBorders>
          </w:tcPr>
          <w:p w14:paraId="0C10FAEA" w14:textId="77777777" w:rsidR="00F0363C" w:rsidRDefault="00F0363C">
            <w:pPr>
              <w:pStyle w:val="TableParagraph"/>
              <w:kinsoku w:val="0"/>
              <w:overflowPunct w:val="0"/>
              <w:rPr>
                <w:rFonts w:ascii="Times New Roman" w:hAnsi="Times New Roman" w:cs="Times New Roman"/>
                <w:sz w:val="22"/>
                <w:szCs w:val="22"/>
              </w:rPr>
            </w:pPr>
          </w:p>
        </w:tc>
        <w:tc>
          <w:tcPr>
            <w:tcW w:w="5811" w:type="dxa"/>
            <w:tcBorders>
              <w:top w:val="single" w:sz="4" w:space="0" w:color="000000"/>
              <w:left w:val="single" w:sz="4" w:space="0" w:color="000000"/>
              <w:bottom w:val="single" w:sz="4" w:space="0" w:color="000000"/>
              <w:right w:val="single" w:sz="4" w:space="0" w:color="000000"/>
            </w:tcBorders>
          </w:tcPr>
          <w:p w14:paraId="02769823" w14:textId="77777777" w:rsidR="00F0363C" w:rsidRDefault="00681494">
            <w:pPr>
              <w:pStyle w:val="TableParagraph"/>
              <w:kinsoku w:val="0"/>
              <w:overflowPunct w:val="0"/>
              <w:spacing w:before="49"/>
              <w:ind w:left="220"/>
              <w:rPr>
                <w:color w:val="1D1D1B"/>
                <w:spacing w:val="-2"/>
                <w:sz w:val="22"/>
                <w:szCs w:val="22"/>
              </w:rPr>
            </w:pPr>
            <w:r>
              <w:rPr>
                <w:color w:val="1D1D1B"/>
                <w:sz w:val="22"/>
                <w:szCs w:val="22"/>
              </w:rPr>
              <w:t>Promote</w:t>
            </w:r>
            <w:r>
              <w:rPr>
                <w:color w:val="1D1D1B"/>
                <w:spacing w:val="-10"/>
                <w:sz w:val="22"/>
                <w:szCs w:val="22"/>
              </w:rPr>
              <w:t xml:space="preserve"> </w:t>
            </w:r>
            <w:r>
              <w:rPr>
                <w:color w:val="1D1D1B"/>
                <w:sz w:val="22"/>
                <w:szCs w:val="22"/>
              </w:rPr>
              <w:t>personalised,</w:t>
            </w:r>
            <w:r>
              <w:rPr>
                <w:color w:val="1D1D1B"/>
                <w:spacing w:val="-7"/>
                <w:sz w:val="22"/>
                <w:szCs w:val="22"/>
              </w:rPr>
              <w:t xml:space="preserve"> </w:t>
            </w:r>
            <w:r>
              <w:rPr>
                <w:color w:val="1D1D1B"/>
                <w:sz w:val="22"/>
                <w:szCs w:val="22"/>
              </w:rPr>
              <w:t>patient-shared</w:t>
            </w:r>
            <w:r>
              <w:rPr>
                <w:color w:val="1D1D1B"/>
                <w:spacing w:val="-7"/>
                <w:sz w:val="22"/>
                <w:szCs w:val="22"/>
              </w:rPr>
              <w:t xml:space="preserve"> </w:t>
            </w:r>
            <w:r>
              <w:rPr>
                <w:color w:val="1D1D1B"/>
                <w:spacing w:val="-2"/>
                <w:sz w:val="22"/>
                <w:szCs w:val="22"/>
              </w:rPr>
              <w:t>decision-</w:t>
            </w:r>
          </w:p>
        </w:tc>
        <w:tc>
          <w:tcPr>
            <w:tcW w:w="1418" w:type="dxa"/>
            <w:tcBorders>
              <w:top w:val="single" w:sz="4" w:space="0" w:color="000000"/>
              <w:left w:val="single" w:sz="4" w:space="0" w:color="000000"/>
              <w:bottom w:val="single" w:sz="4" w:space="0" w:color="000000"/>
              <w:right w:val="single" w:sz="4" w:space="0" w:color="000000"/>
            </w:tcBorders>
          </w:tcPr>
          <w:p w14:paraId="1AB721E0" w14:textId="77777777" w:rsidR="00F0363C" w:rsidRDefault="00681494">
            <w:pPr>
              <w:pStyle w:val="TableParagraph"/>
              <w:kinsoku w:val="0"/>
              <w:overflowPunct w:val="0"/>
              <w:spacing w:before="52"/>
              <w:ind w:left="110"/>
              <w:rPr>
                <w:color w:val="1D1D1B"/>
                <w:spacing w:val="-2"/>
                <w:sz w:val="22"/>
                <w:szCs w:val="22"/>
              </w:rPr>
            </w:pPr>
            <w:r>
              <w:rPr>
                <w:color w:val="1D1D1B"/>
                <w:spacing w:val="-2"/>
                <w:sz w:val="22"/>
                <w:szCs w:val="22"/>
              </w:rPr>
              <w:t>C10(b)</w:t>
            </w:r>
          </w:p>
        </w:tc>
        <w:tc>
          <w:tcPr>
            <w:tcW w:w="1419" w:type="dxa"/>
            <w:tcBorders>
              <w:top w:val="single" w:sz="4" w:space="0" w:color="000000"/>
              <w:left w:val="single" w:sz="4" w:space="0" w:color="000000"/>
              <w:bottom w:val="single" w:sz="4" w:space="0" w:color="000000"/>
              <w:right w:val="single" w:sz="4" w:space="0" w:color="000000"/>
            </w:tcBorders>
          </w:tcPr>
          <w:p w14:paraId="7E9B59D4" w14:textId="77777777" w:rsidR="00F0363C" w:rsidRDefault="00681494">
            <w:pPr>
              <w:pStyle w:val="TableParagraph"/>
              <w:kinsoku w:val="0"/>
              <w:overflowPunct w:val="0"/>
              <w:spacing w:before="52"/>
              <w:ind w:left="111"/>
              <w:rPr>
                <w:color w:val="1D1D1B"/>
                <w:spacing w:val="-5"/>
                <w:sz w:val="22"/>
                <w:szCs w:val="22"/>
              </w:rPr>
            </w:pPr>
            <w:r>
              <w:rPr>
                <w:color w:val="1D1D1B"/>
                <w:spacing w:val="-5"/>
                <w:sz w:val="22"/>
                <w:szCs w:val="22"/>
              </w:rPr>
              <w:t>9c</w:t>
            </w:r>
          </w:p>
        </w:tc>
        <w:tc>
          <w:tcPr>
            <w:tcW w:w="1138" w:type="dxa"/>
            <w:tcBorders>
              <w:top w:val="single" w:sz="4" w:space="0" w:color="000000"/>
              <w:left w:val="single" w:sz="4" w:space="0" w:color="000000"/>
              <w:bottom w:val="single" w:sz="4" w:space="0" w:color="000000"/>
              <w:right w:val="single" w:sz="4" w:space="0" w:color="000000"/>
            </w:tcBorders>
          </w:tcPr>
          <w:p w14:paraId="28D2077D" w14:textId="77777777" w:rsidR="00F0363C" w:rsidRDefault="00F0363C">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1C76086D" w14:textId="77777777" w:rsidR="00F0363C" w:rsidRDefault="00F0363C">
            <w:pPr>
              <w:pStyle w:val="TableParagraph"/>
              <w:kinsoku w:val="0"/>
              <w:overflowPunct w:val="0"/>
              <w:rPr>
                <w:rFonts w:ascii="Times New Roman" w:hAnsi="Times New Roman" w:cs="Times New Roman"/>
                <w:sz w:val="22"/>
                <w:szCs w:val="22"/>
              </w:rPr>
            </w:pPr>
          </w:p>
        </w:tc>
      </w:tr>
    </w:tbl>
    <w:p w14:paraId="38AB95E5" w14:textId="77777777" w:rsidR="00F0363C" w:rsidRDefault="00F0363C">
      <w:pPr>
        <w:rPr>
          <w:b/>
          <w:bCs/>
          <w:sz w:val="20"/>
          <w:szCs w:val="20"/>
        </w:rPr>
        <w:sectPr w:rsidR="00F0363C">
          <w:pgSz w:w="16850" w:h="11920" w:orient="landscape"/>
          <w:pgMar w:top="960" w:right="1000" w:bottom="280" w:left="800" w:header="720" w:footer="720" w:gutter="0"/>
          <w:cols w:space="720"/>
          <w:noEndnote/>
        </w:sectPr>
      </w:pPr>
    </w:p>
    <w:p w14:paraId="29A23C72" w14:textId="77777777" w:rsidR="00F0363C" w:rsidRDefault="00F0363C">
      <w:pPr>
        <w:pStyle w:val="BodyText"/>
        <w:kinsoku w:val="0"/>
        <w:overflowPunct w:val="0"/>
        <w:rPr>
          <w:b/>
          <w:bCs/>
          <w:sz w:val="2"/>
          <w:szCs w:val="2"/>
        </w:rPr>
      </w:pPr>
    </w:p>
    <w:tbl>
      <w:tblPr>
        <w:tblW w:w="0" w:type="auto"/>
        <w:tblInd w:w="129" w:type="dxa"/>
        <w:tblLayout w:type="fixed"/>
        <w:tblCellMar>
          <w:left w:w="0" w:type="dxa"/>
          <w:right w:w="0" w:type="dxa"/>
        </w:tblCellMar>
        <w:tblLook w:val="0000" w:firstRow="0" w:lastRow="0" w:firstColumn="0" w:lastColumn="0" w:noHBand="0" w:noVBand="0"/>
      </w:tblPr>
      <w:tblGrid>
        <w:gridCol w:w="1697"/>
        <w:gridCol w:w="5811"/>
        <w:gridCol w:w="1418"/>
        <w:gridCol w:w="1419"/>
        <w:gridCol w:w="1138"/>
        <w:gridCol w:w="3258"/>
      </w:tblGrid>
      <w:tr w:rsidR="00F0363C" w14:paraId="28937F74" w14:textId="77777777">
        <w:trPr>
          <w:trHeight w:val="674"/>
        </w:trPr>
        <w:tc>
          <w:tcPr>
            <w:tcW w:w="1697" w:type="dxa"/>
            <w:tcBorders>
              <w:top w:val="single" w:sz="4" w:space="0" w:color="000000"/>
              <w:left w:val="single" w:sz="4" w:space="0" w:color="000000"/>
              <w:bottom w:val="single" w:sz="4" w:space="0" w:color="000000"/>
              <w:right w:val="single" w:sz="4" w:space="0" w:color="000000"/>
            </w:tcBorders>
          </w:tcPr>
          <w:p w14:paraId="4FF5BB7A" w14:textId="77777777" w:rsidR="00F0363C" w:rsidRDefault="00F0363C">
            <w:pPr>
              <w:pStyle w:val="TableParagraph"/>
              <w:kinsoku w:val="0"/>
              <w:overflowPunct w:val="0"/>
              <w:rPr>
                <w:rFonts w:ascii="Times New Roman" w:hAnsi="Times New Roman" w:cs="Times New Roman"/>
                <w:sz w:val="22"/>
                <w:szCs w:val="22"/>
              </w:rPr>
            </w:pPr>
          </w:p>
        </w:tc>
        <w:tc>
          <w:tcPr>
            <w:tcW w:w="5811" w:type="dxa"/>
            <w:tcBorders>
              <w:top w:val="single" w:sz="4" w:space="0" w:color="000000"/>
              <w:left w:val="single" w:sz="4" w:space="0" w:color="000000"/>
              <w:bottom w:val="single" w:sz="4" w:space="0" w:color="000000"/>
              <w:right w:val="single" w:sz="4" w:space="0" w:color="000000"/>
            </w:tcBorders>
          </w:tcPr>
          <w:p w14:paraId="21261DE6" w14:textId="77777777" w:rsidR="00F0363C" w:rsidRDefault="00681494">
            <w:pPr>
              <w:pStyle w:val="TableParagraph"/>
              <w:kinsoku w:val="0"/>
              <w:overflowPunct w:val="0"/>
              <w:spacing w:line="268" w:lineRule="exact"/>
              <w:ind w:left="220"/>
              <w:rPr>
                <w:color w:val="1D1D1B"/>
                <w:spacing w:val="-2"/>
                <w:sz w:val="22"/>
                <w:szCs w:val="22"/>
              </w:rPr>
            </w:pPr>
            <w:r>
              <w:rPr>
                <w:color w:val="1D1D1B"/>
                <w:sz w:val="22"/>
                <w:szCs w:val="22"/>
              </w:rPr>
              <w:t>making</w:t>
            </w:r>
            <w:r>
              <w:rPr>
                <w:color w:val="1D1D1B"/>
                <w:spacing w:val="-5"/>
                <w:sz w:val="22"/>
                <w:szCs w:val="22"/>
              </w:rPr>
              <w:t xml:space="preserve"> </w:t>
            </w:r>
            <w:r>
              <w:rPr>
                <w:color w:val="1D1D1B"/>
                <w:sz w:val="22"/>
                <w:szCs w:val="22"/>
              </w:rPr>
              <w:t>to</w:t>
            </w:r>
            <w:r>
              <w:rPr>
                <w:color w:val="1D1D1B"/>
                <w:spacing w:val="-3"/>
                <w:sz w:val="22"/>
                <w:szCs w:val="22"/>
              </w:rPr>
              <w:t xml:space="preserve"> </w:t>
            </w:r>
            <w:r>
              <w:rPr>
                <w:color w:val="1D1D1B"/>
                <w:sz w:val="22"/>
                <w:szCs w:val="22"/>
              </w:rPr>
              <w:t>support</w:t>
            </w:r>
            <w:r>
              <w:rPr>
                <w:color w:val="1D1D1B"/>
                <w:spacing w:val="-4"/>
                <w:sz w:val="22"/>
                <w:szCs w:val="22"/>
              </w:rPr>
              <w:t xml:space="preserve"> </w:t>
            </w:r>
            <w:r>
              <w:rPr>
                <w:color w:val="1D1D1B"/>
                <w:spacing w:val="-2"/>
                <w:sz w:val="22"/>
                <w:szCs w:val="22"/>
              </w:rPr>
              <w:t>adherence</w:t>
            </w:r>
          </w:p>
          <w:p w14:paraId="4E55CD95" w14:textId="77777777" w:rsidR="00F0363C" w:rsidRDefault="00681494">
            <w:pPr>
              <w:pStyle w:val="TableParagraph"/>
              <w:kinsoku w:val="0"/>
              <w:overflowPunct w:val="0"/>
              <w:spacing w:before="94"/>
              <w:ind w:left="283"/>
              <w:rPr>
                <w:color w:val="1D1D1B"/>
                <w:spacing w:val="-2"/>
                <w:sz w:val="22"/>
                <w:szCs w:val="22"/>
              </w:rPr>
            </w:pPr>
            <w:r>
              <w:rPr>
                <w:color w:val="1D1D1B"/>
                <w:sz w:val="22"/>
                <w:szCs w:val="22"/>
              </w:rPr>
              <w:t>leading</w:t>
            </w:r>
            <w:r>
              <w:rPr>
                <w:color w:val="1D1D1B"/>
                <w:spacing w:val="7"/>
                <w:sz w:val="22"/>
                <w:szCs w:val="22"/>
              </w:rPr>
              <w:t xml:space="preserve"> </w:t>
            </w:r>
            <w:r>
              <w:rPr>
                <w:color w:val="1D1D1B"/>
                <w:sz w:val="22"/>
                <w:szCs w:val="22"/>
              </w:rPr>
              <w:t>to</w:t>
            </w:r>
            <w:r>
              <w:rPr>
                <w:color w:val="1D1D1B"/>
                <w:spacing w:val="8"/>
                <w:sz w:val="22"/>
                <w:szCs w:val="22"/>
              </w:rPr>
              <w:t xml:space="preserve"> </w:t>
            </w:r>
            <w:r>
              <w:rPr>
                <w:color w:val="1D1D1B"/>
                <w:spacing w:val="-2"/>
                <w:sz w:val="22"/>
                <w:szCs w:val="22"/>
              </w:rPr>
              <w:t>concordance.</w:t>
            </w:r>
          </w:p>
        </w:tc>
        <w:tc>
          <w:tcPr>
            <w:tcW w:w="1418" w:type="dxa"/>
            <w:tcBorders>
              <w:top w:val="single" w:sz="4" w:space="0" w:color="000000"/>
              <w:left w:val="single" w:sz="4" w:space="0" w:color="000000"/>
              <w:bottom w:val="single" w:sz="4" w:space="0" w:color="000000"/>
              <w:right w:val="single" w:sz="4" w:space="0" w:color="000000"/>
            </w:tcBorders>
          </w:tcPr>
          <w:p w14:paraId="4CBC9C7A" w14:textId="77777777" w:rsidR="00F0363C" w:rsidRDefault="00F0363C">
            <w:pPr>
              <w:pStyle w:val="TableParagraph"/>
              <w:kinsoku w:val="0"/>
              <w:overflowPunct w:val="0"/>
              <w:rPr>
                <w:rFonts w:ascii="Times New Roman" w:hAnsi="Times New Roman" w:cs="Times New Roman"/>
                <w:sz w:val="22"/>
                <w:szCs w:val="22"/>
              </w:rPr>
            </w:pPr>
          </w:p>
        </w:tc>
        <w:tc>
          <w:tcPr>
            <w:tcW w:w="1419" w:type="dxa"/>
            <w:tcBorders>
              <w:top w:val="single" w:sz="4" w:space="0" w:color="000000"/>
              <w:left w:val="single" w:sz="4" w:space="0" w:color="000000"/>
              <w:bottom w:val="single" w:sz="4" w:space="0" w:color="000000"/>
              <w:right w:val="single" w:sz="4" w:space="0" w:color="000000"/>
            </w:tcBorders>
          </w:tcPr>
          <w:p w14:paraId="7ACBDBDE" w14:textId="77777777" w:rsidR="00F0363C" w:rsidRDefault="00F0363C">
            <w:pPr>
              <w:pStyle w:val="TableParagraph"/>
              <w:kinsoku w:val="0"/>
              <w:overflowPunct w:val="0"/>
              <w:rPr>
                <w:rFonts w:ascii="Times New Roman" w:hAnsi="Times New Roman" w:cs="Times New Roman"/>
                <w:sz w:val="22"/>
                <w:szCs w:val="22"/>
              </w:rPr>
            </w:pPr>
          </w:p>
        </w:tc>
        <w:tc>
          <w:tcPr>
            <w:tcW w:w="1138" w:type="dxa"/>
            <w:tcBorders>
              <w:top w:val="single" w:sz="4" w:space="0" w:color="000000"/>
              <w:left w:val="single" w:sz="4" w:space="0" w:color="000000"/>
              <w:bottom w:val="single" w:sz="4" w:space="0" w:color="000000"/>
              <w:right w:val="single" w:sz="4" w:space="0" w:color="000000"/>
            </w:tcBorders>
          </w:tcPr>
          <w:p w14:paraId="79BED4E6" w14:textId="77777777" w:rsidR="00F0363C" w:rsidRDefault="00F0363C">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28FA6222" w14:textId="77777777" w:rsidR="00F0363C" w:rsidRDefault="00F0363C">
            <w:pPr>
              <w:pStyle w:val="TableParagraph"/>
              <w:kinsoku w:val="0"/>
              <w:overflowPunct w:val="0"/>
              <w:rPr>
                <w:rFonts w:ascii="Times New Roman" w:hAnsi="Times New Roman" w:cs="Times New Roman"/>
                <w:sz w:val="22"/>
                <w:szCs w:val="22"/>
              </w:rPr>
            </w:pPr>
          </w:p>
        </w:tc>
      </w:tr>
      <w:tr w:rsidR="00F0363C" w14:paraId="560357B8" w14:textId="77777777">
        <w:trPr>
          <w:trHeight w:val="985"/>
        </w:trPr>
        <w:tc>
          <w:tcPr>
            <w:tcW w:w="1697" w:type="dxa"/>
            <w:tcBorders>
              <w:top w:val="single" w:sz="4" w:space="0" w:color="000000"/>
              <w:left w:val="single" w:sz="4" w:space="0" w:color="000000"/>
              <w:bottom w:val="single" w:sz="4" w:space="0" w:color="000000"/>
              <w:right w:val="single" w:sz="4" w:space="0" w:color="000000"/>
            </w:tcBorders>
          </w:tcPr>
          <w:p w14:paraId="3D8D5B75" w14:textId="77777777" w:rsidR="00F0363C" w:rsidRDefault="00681494">
            <w:pPr>
              <w:pStyle w:val="TableParagraph"/>
              <w:kinsoku w:val="0"/>
              <w:overflowPunct w:val="0"/>
              <w:spacing w:before="52"/>
              <w:ind w:left="282"/>
              <w:rPr>
                <w:color w:val="1D1D1B"/>
                <w:spacing w:val="-2"/>
                <w:sz w:val="22"/>
                <w:szCs w:val="22"/>
              </w:rPr>
            </w:pPr>
            <w:r>
              <w:rPr>
                <w:color w:val="1D1D1B"/>
                <w:spacing w:val="-2"/>
                <w:sz w:val="22"/>
                <w:szCs w:val="22"/>
              </w:rPr>
              <w:t>C10(c)</w:t>
            </w:r>
          </w:p>
        </w:tc>
        <w:tc>
          <w:tcPr>
            <w:tcW w:w="5811" w:type="dxa"/>
            <w:tcBorders>
              <w:top w:val="single" w:sz="4" w:space="0" w:color="000000"/>
              <w:left w:val="single" w:sz="4" w:space="0" w:color="000000"/>
              <w:bottom w:val="single" w:sz="4" w:space="0" w:color="000000"/>
              <w:right w:val="single" w:sz="4" w:space="0" w:color="000000"/>
            </w:tcBorders>
          </w:tcPr>
          <w:p w14:paraId="72FA7AEE" w14:textId="77777777" w:rsidR="00F0363C" w:rsidRDefault="00681494">
            <w:pPr>
              <w:pStyle w:val="TableParagraph"/>
              <w:kinsoku w:val="0"/>
              <w:overflowPunct w:val="0"/>
              <w:spacing w:before="10" w:line="310" w:lineRule="atLeast"/>
              <w:ind w:left="283" w:right="245"/>
              <w:jc w:val="both"/>
              <w:rPr>
                <w:color w:val="1D1D1B"/>
                <w:sz w:val="22"/>
                <w:szCs w:val="22"/>
              </w:rPr>
            </w:pPr>
            <w:r>
              <w:rPr>
                <w:color w:val="1D1D1B"/>
                <w:sz w:val="22"/>
                <w:szCs w:val="22"/>
              </w:rPr>
              <w:t>When using PGD’s practice in line with the principles of antimicrobial stewardship and antibiotic resistance using available local or national resources.</w:t>
            </w:r>
          </w:p>
        </w:tc>
        <w:tc>
          <w:tcPr>
            <w:tcW w:w="1418" w:type="dxa"/>
            <w:tcBorders>
              <w:top w:val="single" w:sz="4" w:space="0" w:color="000000"/>
              <w:left w:val="single" w:sz="4" w:space="0" w:color="000000"/>
              <w:bottom w:val="single" w:sz="4" w:space="0" w:color="000000"/>
              <w:right w:val="single" w:sz="4" w:space="0" w:color="000000"/>
            </w:tcBorders>
          </w:tcPr>
          <w:p w14:paraId="0E4AFE17" w14:textId="77777777" w:rsidR="00F0363C" w:rsidRDefault="00681494">
            <w:pPr>
              <w:pStyle w:val="TableParagraph"/>
              <w:kinsoku w:val="0"/>
              <w:overflowPunct w:val="0"/>
              <w:spacing w:before="52"/>
              <w:ind w:left="110"/>
              <w:rPr>
                <w:color w:val="1D1D1B"/>
                <w:spacing w:val="-2"/>
                <w:sz w:val="22"/>
                <w:szCs w:val="22"/>
              </w:rPr>
            </w:pPr>
            <w:r>
              <w:rPr>
                <w:color w:val="1D1D1B"/>
                <w:spacing w:val="-2"/>
                <w:sz w:val="22"/>
                <w:szCs w:val="22"/>
              </w:rPr>
              <w:t>C10(e)</w:t>
            </w:r>
          </w:p>
        </w:tc>
        <w:tc>
          <w:tcPr>
            <w:tcW w:w="1419" w:type="dxa"/>
            <w:tcBorders>
              <w:top w:val="single" w:sz="4" w:space="0" w:color="000000"/>
              <w:left w:val="single" w:sz="4" w:space="0" w:color="000000"/>
              <w:bottom w:val="single" w:sz="4" w:space="0" w:color="000000"/>
              <w:right w:val="single" w:sz="4" w:space="0" w:color="000000"/>
            </w:tcBorders>
          </w:tcPr>
          <w:p w14:paraId="6E02751F" w14:textId="77777777" w:rsidR="00F0363C" w:rsidRDefault="00681494">
            <w:pPr>
              <w:pStyle w:val="TableParagraph"/>
              <w:kinsoku w:val="0"/>
              <w:overflowPunct w:val="0"/>
              <w:spacing w:before="52"/>
              <w:ind w:left="111"/>
              <w:rPr>
                <w:color w:val="1D1D1B"/>
                <w:spacing w:val="-5"/>
                <w:sz w:val="22"/>
                <w:szCs w:val="22"/>
              </w:rPr>
            </w:pPr>
            <w:r>
              <w:rPr>
                <w:color w:val="1D1D1B"/>
                <w:spacing w:val="-5"/>
                <w:sz w:val="22"/>
                <w:szCs w:val="22"/>
              </w:rPr>
              <w:t>9d</w:t>
            </w:r>
          </w:p>
        </w:tc>
        <w:tc>
          <w:tcPr>
            <w:tcW w:w="1138" w:type="dxa"/>
            <w:tcBorders>
              <w:top w:val="single" w:sz="4" w:space="0" w:color="000000"/>
              <w:left w:val="single" w:sz="4" w:space="0" w:color="000000"/>
              <w:bottom w:val="single" w:sz="4" w:space="0" w:color="000000"/>
              <w:right w:val="single" w:sz="4" w:space="0" w:color="000000"/>
            </w:tcBorders>
          </w:tcPr>
          <w:p w14:paraId="6F540C03" w14:textId="77777777" w:rsidR="00F0363C" w:rsidRDefault="00F0363C">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065DC2B5" w14:textId="77777777" w:rsidR="00F0363C" w:rsidRDefault="00F0363C">
            <w:pPr>
              <w:pStyle w:val="TableParagraph"/>
              <w:kinsoku w:val="0"/>
              <w:overflowPunct w:val="0"/>
              <w:rPr>
                <w:rFonts w:ascii="Times New Roman" w:hAnsi="Times New Roman" w:cs="Times New Roman"/>
                <w:sz w:val="22"/>
                <w:szCs w:val="22"/>
              </w:rPr>
            </w:pPr>
          </w:p>
        </w:tc>
      </w:tr>
      <w:tr w:rsidR="00F0363C" w14:paraId="0A1D498F" w14:textId="77777777">
        <w:trPr>
          <w:trHeight w:val="986"/>
        </w:trPr>
        <w:tc>
          <w:tcPr>
            <w:tcW w:w="1697" w:type="dxa"/>
            <w:tcBorders>
              <w:top w:val="single" w:sz="4" w:space="0" w:color="000000"/>
              <w:left w:val="single" w:sz="4" w:space="0" w:color="000000"/>
              <w:bottom w:val="single" w:sz="4" w:space="0" w:color="000000"/>
              <w:right w:val="single" w:sz="4" w:space="0" w:color="000000"/>
            </w:tcBorders>
          </w:tcPr>
          <w:p w14:paraId="59491000" w14:textId="77777777" w:rsidR="00F0363C" w:rsidRDefault="00F0363C">
            <w:pPr>
              <w:pStyle w:val="TableParagraph"/>
              <w:kinsoku w:val="0"/>
              <w:overflowPunct w:val="0"/>
              <w:rPr>
                <w:rFonts w:ascii="Times New Roman" w:hAnsi="Times New Roman" w:cs="Times New Roman"/>
                <w:sz w:val="22"/>
                <w:szCs w:val="22"/>
              </w:rPr>
            </w:pPr>
          </w:p>
        </w:tc>
        <w:tc>
          <w:tcPr>
            <w:tcW w:w="5811" w:type="dxa"/>
            <w:tcBorders>
              <w:top w:val="single" w:sz="4" w:space="0" w:color="000000"/>
              <w:left w:val="single" w:sz="4" w:space="0" w:color="000000"/>
              <w:bottom w:val="single" w:sz="4" w:space="0" w:color="000000"/>
              <w:right w:val="single" w:sz="4" w:space="0" w:color="000000"/>
            </w:tcBorders>
          </w:tcPr>
          <w:p w14:paraId="62F7A7E4" w14:textId="77777777" w:rsidR="00F0363C" w:rsidRDefault="00681494">
            <w:pPr>
              <w:pStyle w:val="TableParagraph"/>
              <w:kinsoku w:val="0"/>
              <w:overflowPunct w:val="0"/>
              <w:spacing w:before="10" w:line="310" w:lineRule="atLeast"/>
              <w:ind w:left="283" w:right="244"/>
              <w:jc w:val="both"/>
              <w:rPr>
                <w:color w:val="1D1D1B"/>
                <w:sz w:val="22"/>
                <w:szCs w:val="22"/>
              </w:rPr>
            </w:pPr>
            <w:r>
              <w:rPr>
                <w:color w:val="1D1D1B"/>
                <w:sz w:val="22"/>
                <w:szCs w:val="22"/>
              </w:rPr>
              <w:t>Be able to confidently explain and discuss the risks and benefits</w:t>
            </w:r>
            <w:r>
              <w:rPr>
                <w:color w:val="1D1D1B"/>
                <w:spacing w:val="-12"/>
                <w:sz w:val="22"/>
                <w:szCs w:val="22"/>
              </w:rPr>
              <w:t xml:space="preserve"> </w:t>
            </w:r>
            <w:r>
              <w:rPr>
                <w:color w:val="1D1D1B"/>
                <w:sz w:val="22"/>
                <w:szCs w:val="22"/>
              </w:rPr>
              <w:t>of</w:t>
            </w:r>
            <w:r>
              <w:rPr>
                <w:color w:val="1D1D1B"/>
                <w:spacing w:val="-12"/>
                <w:sz w:val="22"/>
                <w:szCs w:val="22"/>
              </w:rPr>
              <w:t xml:space="preserve"> </w:t>
            </w:r>
            <w:r>
              <w:rPr>
                <w:color w:val="1D1D1B"/>
                <w:sz w:val="22"/>
                <w:szCs w:val="22"/>
              </w:rPr>
              <w:t>medication</w:t>
            </w:r>
            <w:r>
              <w:rPr>
                <w:color w:val="1D1D1B"/>
                <w:spacing w:val="-12"/>
                <w:sz w:val="22"/>
                <w:szCs w:val="22"/>
              </w:rPr>
              <w:t xml:space="preserve"> </w:t>
            </w:r>
            <w:r>
              <w:rPr>
                <w:color w:val="1D1D1B"/>
                <w:sz w:val="22"/>
                <w:szCs w:val="22"/>
              </w:rPr>
              <w:t>with</w:t>
            </w:r>
            <w:r>
              <w:rPr>
                <w:color w:val="1D1D1B"/>
                <w:spacing w:val="-12"/>
                <w:sz w:val="22"/>
                <w:szCs w:val="22"/>
              </w:rPr>
              <w:t xml:space="preserve"> </w:t>
            </w:r>
            <w:r>
              <w:rPr>
                <w:color w:val="1D1D1B"/>
                <w:sz w:val="22"/>
                <w:szCs w:val="22"/>
              </w:rPr>
              <w:t>people,</w:t>
            </w:r>
            <w:r>
              <w:rPr>
                <w:color w:val="1D1D1B"/>
                <w:spacing w:val="-9"/>
                <w:sz w:val="22"/>
                <w:szCs w:val="22"/>
              </w:rPr>
              <w:t xml:space="preserve"> </w:t>
            </w:r>
            <w:r>
              <w:rPr>
                <w:color w:val="1D1D1B"/>
                <w:sz w:val="22"/>
                <w:szCs w:val="22"/>
              </w:rPr>
              <w:t>using</w:t>
            </w:r>
            <w:r>
              <w:rPr>
                <w:color w:val="1D1D1B"/>
                <w:spacing w:val="-10"/>
                <w:sz w:val="22"/>
                <w:szCs w:val="22"/>
              </w:rPr>
              <w:t xml:space="preserve"> </w:t>
            </w:r>
            <w:r>
              <w:rPr>
                <w:color w:val="1D1D1B"/>
                <w:sz w:val="22"/>
                <w:szCs w:val="22"/>
              </w:rPr>
              <w:t>appropriate</w:t>
            </w:r>
            <w:r>
              <w:rPr>
                <w:color w:val="1D1D1B"/>
                <w:spacing w:val="-11"/>
                <w:sz w:val="22"/>
                <w:szCs w:val="22"/>
              </w:rPr>
              <w:t xml:space="preserve"> </w:t>
            </w:r>
            <w:r>
              <w:rPr>
                <w:color w:val="1D1D1B"/>
                <w:sz w:val="22"/>
                <w:szCs w:val="22"/>
              </w:rPr>
              <w:t>tools to assist as necessary.</w:t>
            </w:r>
          </w:p>
        </w:tc>
        <w:tc>
          <w:tcPr>
            <w:tcW w:w="1418" w:type="dxa"/>
            <w:tcBorders>
              <w:top w:val="single" w:sz="4" w:space="0" w:color="000000"/>
              <w:left w:val="single" w:sz="4" w:space="0" w:color="000000"/>
              <w:bottom w:val="single" w:sz="4" w:space="0" w:color="000000"/>
              <w:right w:val="single" w:sz="4" w:space="0" w:color="000000"/>
            </w:tcBorders>
          </w:tcPr>
          <w:p w14:paraId="51F0B224" w14:textId="77777777" w:rsidR="00F0363C" w:rsidRDefault="00681494">
            <w:pPr>
              <w:pStyle w:val="TableParagraph"/>
              <w:kinsoku w:val="0"/>
              <w:overflowPunct w:val="0"/>
              <w:spacing w:before="52"/>
              <w:ind w:left="110"/>
              <w:rPr>
                <w:color w:val="1D1D1B"/>
                <w:spacing w:val="-2"/>
                <w:sz w:val="22"/>
                <w:szCs w:val="22"/>
              </w:rPr>
            </w:pPr>
            <w:r>
              <w:rPr>
                <w:color w:val="1D1D1B"/>
                <w:spacing w:val="-2"/>
                <w:sz w:val="22"/>
                <w:szCs w:val="22"/>
              </w:rPr>
              <w:t>C10(g)</w:t>
            </w:r>
          </w:p>
        </w:tc>
        <w:tc>
          <w:tcPr>
            <w:tcW w:w="1419" w:type="dxa"/>
            <w:tcBorders>
              <w:top w:val="single" w:sz="4" w:space="0" w:color="000000"/>
              <w:left w:val="single" w:sz="4" w:space="0" w:color="000000"/>
              <w:bottom w:val="single" w:sz="4" w:space="0" w:color="000000"/>
              <w:right w:val="single" w:sz="4" w:space="0" w:color="000000"/>
            </w:tcBorders>
          </w:tcPr>
          <w:p w14:paraId="19EEE087" w14:textId="77777777" w:rsidR="00F0363C" w:rsidRDefault="00681494">
            <w:pPr>
              <w:pStyle w:val="TableParagraph"/>
              <w:kinsoku w:val="0"/>
              <w:overflowPunct w:val="0"/>
              <w:spacing w:before="52"/>
              <w:ind w:left="111"/>
              <w:rPr>
                <w:color w:val="1D1D1B"/>
                <w:spacing w:val="-5"/>
                <w:sz w:val="22"/>
                <w:szCs w:val="22"/>
              </w:rPr>
            </w:pPr>
            <w:r>
              <w:rPr>
                <w:color w:val="1D1D1B"/>
                <w:spacing w:val="-5"/>
                <w:sz w:val="22"/>
                <w:szCs w:val="22"/>
              </w:rPr>
              <w:t>9e</w:t>
            </w:r>
          </w:p>
        </w:tc>
        <w:tc>
          <w:tcPr>
            <w:tcW w:w="1138" w:type="dxa"/>
            <w:tcBorders>
              <w:top w:val="single" w:sz="4" w:space="0" w:color="000000"/>
              <w:left w:val="single" w:sz="4" w:space="0" w:color="000000"/>
              <w:bottom w:val="single" w:sz="4" w:space="0" w:color="000000"/>
              <w:right w:val="single" w:sz="4" w:space="0" w:color="000000"/>
            </w:tcBorders>
          </w:tcPr>
          <w:p w14:paraId="7C285F86" w14:textId="77777777" w:rsidR="00F0363C" w:rsidRDefault="00F0363C">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33E598A2" w14:textId="77777777" w:rsidR="00F0363C" w:rsidRDefault="00F0363C">
            <w:pPr>
              <w:pStyle w:val="TableParagraph"/>
              <w:kinsoku w:val="0"/>
              <w:overflowPunct w:val="0"/>
              <w:rPr>
                <w:rFonts w:ascii="Times New Roman" w:hAnsi="Times New Roman" w:cs="Times New Roman"/>
                <w:sz w:val="22"/>
                <w:szCs w:val="22"/>
              </w:rPr>
            </w:pPr>
          </w:p>
        </w:tc>
      </w:tr>
      <w:tr w:rsidR="00F0363C" w14:paraId="33D8A076" w14:textId="77777777">
        <w:trPr>
          <w:trHeight w:val="986"/>
        </w:trPr>
        <w:tc>
          <w:tcPr>
            <w:tcW w:w="1697" w:type="dxa"/>
            <w:tcBorders>
              <w:top w:val="single" w:sz="4" w:space="0" w:color="000000"/>
              <w:left w:val="single" w:sz="4" w:space="0" w:color="000000"/>
              <w:bottom w:val="single" w:sz="4" w:space="0" w:color="000000"/>
              <w:right w:val="single" w:sz="4" w:space="0" w:color="000000"/>
            </w:tcBorders>
          </w:tcPr>
          <w:p w14:paraId="209BAA19" w14:textId="77777777" w:rsidR="00F0363C" w:rsidRDefault="00681494">
            <w:pPr>
              <w:pStyle w:val="TableParagraph"/>
              <w:kinsoku w:val="0"/>
              <w:overflowPunct w:val="0"/>
              <w:spacing w:before="52"/>
              <w:ind w:left="282"/>
              <w:rPr>
                <w:color w:val="1D1D1B"/>
                <w:spacing w:val="-2"/>
                <w:sz w:val="22"/>
                <w:szCs w:val="22"/>
              </w:rPr>
            </w:pPr>
            <w:r>
              <w:rPr>
                <w:color w:val="1D1D1B"/>
                <w:spacing w:val="-2"/>
                <w:sz w:val="22"/>
                <w:szCs w:val="22"/>
              </w:rPr>
              <w:t>C10(f)</w:t>
            </w:r>
          </w:p>
        </w:tc>
        <w:tc>
          <w:tcPr>
            <w:tcW w:w="5811" w:type="dxa"/>
            <w:tcBorders>
              <w:top w:val="single" w:sz="4" w:space="0" w:color="000000"/>
              <w:left w:val="single" w:sz="4" w:space="0" w:color="000000"/>
              <w:bottom w:val="single" w:sz="4" w:space="0" w:color="000000"/>
              <w:right w:val="single" w:sz="4" w:space="0" w:color="000000"/>
            </w:tcBorders>
          </w:tcPr>
          <w:p w14:paraId="0ED94EF0" w14:textId="77777777" w:rsidR="00F0363C" w:rsidRDefault="00681494">
            <w:pPr>
              <w:pStyle w:val="TableParagraph"/>
              <w:kinsoku w:val="0"/>
              <w:overflowPunct w:val="0"/>
              <w:spacing w:before="10" w:line="310" w:lineRule="atLeast"/>
              <w:ind w:left="283" w:right="245"/>
              <w:jc w:val="both"/>
              <w:rPr>
                <w:color w:val="1D1D1B"/>
                <w:sz w:val="22"/>
                <w:szCs w:val="22"/>
              </w:rPr>
            </w:pPr>
            <w:r>
              <w:rPr>
                <w:color w:val="1D1D1B"/>
                <w:sz w:val="22"/>
                <w:szCs w:val="22"/>
              </w:rPr>
              <w:t>Recognise adverse drug reactions and manage appropriately, including reporting as required through the correct route.</w:t>
            </w:r>
          </w:p>
        </w:tc>
        <w:tc>
          <w:tcPr>
            <w:tcW w:w="1418" w:type="dxa"/>
            <w:tcBorders>
              <w:top w:val="single" w:sz="4" w:space="0" w:color="000000"/>
              <w:left w:val="single" w:sz="4" w:space="0" w:color="000000"/>
              <w:bottom w:val="single" w:sz="4" w:space="0" w:color="000000"/>
              <w:right w:val="single" w:sz="4" w:space="0" w:color="000000"/>
            </w:tcBorders>
          </w:tcPr>
          <w:p w14:paraId="41B5F619" w14:textId="77777777" w:rsidR="00F0363C" w:rsidRDefault="00F0363C">
            <w:pPr>
              <w:pStyle w:val="TableParagraph"/>
              <w:kinsoku w:val="0"/>
              <w:overflowPunct w:val="0"/>
              <w:rPr>
                <w:rFonts w:ascii="Times New Roman" w:hAnsi="Times New Roman" w:cs="Times New Roman"/>
                <w:sz w:val="22"/>
                <w:szCs w:val="22"/>
              </w:rPr>
            </w:pPr>
          </w:p>
        </w:tc>
        <w:tc>
          <w:tcPr>
            <w:tcW w:w="1419" w:type="dxa"/>
            <w:tcBorders>
              <w:top w:val="single" w:sz="4" w:space="0" w:color="000000"/>
              <w:left w:val="single" w:sz="4" w:space="0" w:color="000000"/>
              <w:bottom w:val="single" w:sz="4" w:space="0" w:color="000000"/>
              <w:right w:val="single" w:sz="4" w:space="0" w:color="000000"/>
            </w:tcBorders>
          </w:tcPr>
          <w:p w14:paraId="7CAEFDA9" w14:textId="77777777" w:rsidR="00F0363C" w:rsidRDefault="00681494">
            <w:pPr>
              <w:pStyle w:val="TableParagraph"/>
              <w:kinsoku w:val="0"/>
              <w:overflowPunct w:val="0"/>
              <w:spacing w:before="52"/>
              <w:ind w:left="111"/>
              <w:rPr>
                <w:color w:val="1D1D1B"/>
                <w:spacing w:val="-5"/>
                <w:sz w:val="22"/>
                <w:szCs w:val="22"/>
              </w:rPr>
            </w:pPr>
            <w:r>
              <w:rPr>
                <w:color w:val="1D1D1B"/>
                <w:spacing w:val="-5"/>
                <w:sz w:val="22"/>
                <w:szCs w:val="22"/>
              </w:rPr>
              <w:t>9f</w:t>
            </w:r>
          </w:p>
        </w:tc>
        <w:tc>
          <w:tcPr>
            <w:tcW w:w="1138" w:type="dxa"/>
            <w:tcBorders>
              <w:top w:val="single" w:sz="4" w:space="0" w:color="000000"/>
              <w:left w:val="single" w:sz="4" w:space="0" w:color="000000"/>
              <w:bottom w:val="single" w:sz="4" w:space="0" w:color="000000"/>
              <w:right w:val="single" w:sz="4" w:space="0" w:color="000000"/>
            </w:tcBorders>
          </w:tcPr>
          <w:p w14:paraId="604641C4" w14:textId="77777777" w:rsidR="00F0363C" w:rsidRDefault="00F0363C">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0255E256" w14:textId="77777777" w:rsidR="00F0363C" w:rsidRDefault="00F0363C">
            <w:pPr>
              <w:pStyle w:val="TableParagraph"/>
              <w:kinsoku w:val="0"/>
              <w:overflowPunct w:val="0"/>
              <w:rPr>
                <w:rFonts w:ascii="Times New Roman" w:hAnsi="Times New Roman" w:cs="Times New Roman"/>
                <w:sz w:val="22"/>
                <w:szCs w:val="22"/>
              </w:rPr>
            </w:pPr>
          </w:p>
        </w:tc>
      </w:tr>
      <w:tr w:rsidR="00F0363C" w14:paraId="73574FF3" w14:textId="77777777">
        <w:trPr>
          <w:trHeight w:val="1298"/>
        </w:trPr>
        <w:tc>
          <w:tcPr>
            <w:tcW w:w="1697" w:type="dxa"/>
            <w:tcBorders>
              <w:top w:val="single" w:sz="4" w:space="0" w:color="000000"/>
              <w:left w:val="single" w:sz="4" w:space="0" w:color="000000"/>
              <w:bottom w:val="single" w:sz="4" w:space="0" w:color="000000"/>
              <w:right w:val="single" w:sz="4" w:space="0" w:color="000000"/>
            </w:tcBorders>
          </w:tcPr>
          <w:p w14:paraId="18909096" w14:textId="77777777" w:rsidR="00F0363C" w:rsidRDefault="00681494">
            <w:pPr>
              <w:pStyle w:val="TableParagraph"/>
              <w:kinsoku w:val="0"/>
              <w:overflowPunct w:val="0"/>
              <w:spacing w:before="54"/>
              <w:ind w:left="282"/>
              <w:rPr>
                <w:color w:val="1D1D1B"/>
                <w:spacing w:val="-2"/>
                <w:sz w:val="22"/>
                <w:szCs w:val="22"/>
              </w:rPr>
            </w:pPr>
            <w:r>
              <w:rPr>
                <w:color w:val="1D1D1B"/>
                <w:spacing w:val="-2"/>
                <w:sz w:val="22"/>
                <w:szCs w:val="22"/>
              </w:rPr>
              <w:t>C10(g)</w:t>
            </w:r>
          </w:p>
        </w:tc>
        <w:tc>
          <w:tcPr>
            <w:tcW w:w="5811" w:type="dxa"/>
            <w:tcBorders>
              <w:top w:val="single" w:sz="4" w:space="0" w:color="000000"/>
              <w:left w:val="single" w:sz="4" w:space="0" w:color="000000"/>
              <w:bottom w:val="single" w:sz="4" w:space="0" w:color="000000"/>
              <w:right w:val="single" w:sz="4" w:space="0" w:color="000000"/>
            </w:tcBorders>
          </w:tcPr>
          <w:p w14:paraId="7D077A11" w14:textId="77777777" w:rsidR="00F0363C" w:rsidRDefault="00681494">
            <w:pPr>
              <w:pStyle w:val="TableParagraph"/>
              <w:kinsoku w:val="0"/>
              <w:overflowPunct w:val="0"/>
              <w:spacing w:before="54" w:line="278" w:lineRule="auto"/>
              <w:ind w:left="283" w:right="248"/>
              <w:jc w:val="both"/>
              <w:rPr>
                <w:color w:val="1D1D1B"/>
                <w:spacing w:val="-5"/>
                <w:sz w:val="22"/>
                <w:szCs w:val="22"/>
              </w:rPr>
            </w:pPr>
            <w:r>
              <w:rPr>
                <w:color w:val="1D1D1B"/>
                <w:sz w:val="22"/>
                <w:szCs w:val="22"/>
              </w:rPr>
              <w:t>Advise people on medicines management, including compliance, the expected benefits and limitations, and inform</w:t>
            </w:r>
            <w:r>
              <w:rPr>
                <w:color w:val="1D1D1B"/>
                <w:spacing w:val="59"/>
                <w:sz w:val="22"/>
                <w:szCs w:val="22"/>
              </w:rPr>
              <w:t xml:space="preserve">  </w:t>
            </w:r>
            <w:r>
              <w:rPr>
                <w:color w:val="1D1D1B"/>
                <w:sz w:val="22"/>
                <w:szCs w:val="22"/>
              </w:rPr>
              <w:t>them</w:t>
            </w:r>
            <w:r>
              <w:rPr>
                <w:color w:val="1D1D1B"/>
                <w:spacing w:val="60"/>
                <w:sz w:val="22"/>
                <w:szCs w:val="22"/>
              </w:rPr>
              <w:t xml:space="preserve">  </w:t>
            </w:r>
            <w:r>
              <w:rPr>
                <w:color w:val="1D1D1B"/>
                <w:sz w:val="22"/>
                <w:szCs w:val="22"/>
              </w:rPr>
              <w:t>impartially</w:t>
            </w:r>
            <w:r>
              <w:rPr>
                <w:color w:val="1D1D1B"/>
                <w:spacing w:val="61"/>
                <w:sz w:val="22"/>
                <w:szCs w:val="22"/>
              </w:rPr>
              <w:t xml:space="preserve">  </w:t>
            </w:r>
            <w:r>
              <w:rPr>
                <w:color w:val="1D1D1B"/>
                <w:sz w:val="22"/>
                <w:szCs w:val="22"/>
              </w:rPr>
              <w:t>on</w:t>
            </w:r>
            <w:r>
              <w:rPr>
                <w:color w:val="1D1D1B"/>
                <w:spacing w:val="60"/>
                <w:sz w:val="22"/>
                <w:szCs w:val="22"/>
              </w:rPr>
              <w:t xml:space="preserve">  </w:t>
            </w:r>
            <w:r>
              <w:rPr>
                <w:color w:val="1D1D1B"/>
                <w:sz w:val="22"/>
                <w:szCs w:val="22"/>
              </w:rPr>
              <w:t>the</w:t>
            </w:r>
            <w:r>
              <w:rPr>
                <w:color w:val="1D1D1B"/>
                <w:spacing w:val="60"/>
                <w:sz w:val="22"/>
                <w:szCs w:val="22"/>
              </w:rPr>
              <w:t xml:space="preserve">  </w:t>
            </w:r>
            <w:r>
              <w:rPr>
                <w:color w:val="1D1D1B"/>
                <w:sz w:val="22"/>
                <w:szCs w:val="22"/>
              </w:rPr>
              <w:t>advantages</w:t>
            </w:r>
            <w:r>
              <w:rPr>
                <w:color w:val="1D1D1B"/>
                <w:spacing w:val="60"/>
                <w:sz w:val="22"/>
                <w:szCs w:val="22"/>
              </w:rPr>
              <w:t xml:space="preserve">  </w:t>
            </w:r>
            <w:r>
              <w:rPr>
                <w:color w:val="1D1D1B"/>
                <w:spacing w:val="-5"/>
                <w:sz w:val="22"/>
                <w:szCs w:val="22"/>
              </w:rPr>
              <w:t>and</w:t>
            </w:r>
          </w:p>
          <w:p w14:paraId="22E2EB7E" w14:textId="77777777" w:rsidR="00F0363C" w:rsidRDefault="00681494">
            <w:pPr>
              <w:pStyle w:val="TableParagraph"/>
              <w:kinsoku w:val="0"/>
              <w:overflowPunct w:val="0"/>
              <w:spacing w:line="268" w:lineRule="exact"/>
              <w:ind w:left="283"/>
              <w:jc w:val="both"/>
              <w:rPr>
                <w:color w:val="1D1D1B"/>
                <w:spacing w:val="-2"/>
                <w:sz w:val="22"/>
                <w:szCs w:val="22"/>
              </w:rPr>
            </w:pPr>
            <w:r>
              <w:rPr>
                <w:color w:val="1D1D1B"/>
                <w:spacing w:val="-2"/>
                <w:sz w:val="22"/>
                <w:szCs w:val="22"/>
              </w:rPr>
              <w:t>disadvantages</w:t>
            </w:r>
            <w:r>
              <w:rPr>
                <w:color w:val="1D1D1B"/>
                <w:spacing w:val="-7"/>
                <w:sz w:val="22"/>
                <w:szCs w:val="22"/>
              </w:rPr>
              <w:t xml:space="preserve"> </w:t>
            </w:r>
            <w:r>
              <w:rPr>
                <w:color w:val="1D1D1B"/>
                <w:spacing w:val="-2"/>
                <w:sz w:val="22"/>
                <w:szCs w:val="22"/>
              </w:rPr>
              <w:t>in</w:t>
            </w:r>
            <w:r>
              <w:rPr>
                <w:color w:val="1D1D1B"/>
                <w:spacing w:val="-5"/>
                <w:sz w:val="22"/>
                <w:szCs w:val="22"/>
              </w:rPr>
              <w:t xml:space="preserve"> </w:t>
            </w:r>
            <w:r>
              <w:rPr>
                <w:color w:val="1D1D1B"/>
                <w:spacing w:val="-2"/>
                <w:sz w:val="22"/>
                <w:szCs w:val="22"/>
              </w:rPr>
              <w:t>the</w:t>
            </w:r>
            <w:r>
              <w:rPr>
                <w:color w:val="1D1D1B"/>
                <w:spacing w:val="-7"/>
                <w:sz w:val="22"/>
                <w:szCs w:val="22"/>
              </w:rPr>
              <w:t xml:space="preserve"> </w:t>
            </w:r>
            <w:r>
              <w:rPr>
                <w:color w:val="1D1D1B"/>
                <w:spacing w:val="-2"/>
                <w:sz w:val="22"/>
                <w:szCs w:val="22"/>
              </w:rPr>
              <w:t>context of</w:t>
            </w:r>
            <w:r>
              <w:rPr>
                <w:color w:val="1D1D1B"/>
                <w:spacing w:val="-7"/>
                <w:sz w:val="22"/>
                <w:szCs w:val="22"/>
              </w:rPr>
              <w:t xml:space="preserve"> </w:t>
            </w:r>
            <w:r>
              <w:rPr>
                <w:color w:val="1D1D1B"/>
                <w:spacing w:val="-2"/>
                <w:sz w:val="22"/>
                <w:szCs w:val="22"/>
              </w:rPr>
              <w:t>other</w:t>
            </w:r>
            <w:r>
              <w:rPr>
                <w:color w:val="1D1D1B"/>
                <w:spacing w:val="-5"/>
                <w:sz w:val="22"/>
                <w:szCs w:val="22"/>
              </w:rPr>
              <w:t xml:space="preserve"> </w:t>
            </w:r>
            <w:r>
              <w:rPr>
                <w:color w:val="1D1D1B"/>
                <w:spacing w:val="-2"/>
                <w:sz w:val="22"/>
                <w:szCs w:val="22"/>
              </w:rPr>
              <w:t>management</w:t>
            </w:r>
            <w:r>
              <w:rPr>
                <w:color w:val="1D1D1B"/>
                <w:spacing w:val="-6"/>
                <w:sz w:val="22"/>
                <w:szCs w:val="22"/>
              </w:rPr>
              <w:t xml:space="preserve"> </w:t>
            </w:r>
            <w:r>
              <w:rPr>
                <w:color w:val="1D1D1B"/>
                <w:spacing w:val="-2"/>
                <w:sz w:val="22"/>
                <w:szCs w:val="22"/>
              </w:rPr>
              <w:t>options.</w:t>
            </w:r>
          </w:p>
        </w:tc>
        <w:tc>
          <w:tcPr>
            <w:tcW w:w="1418" w:type="dxa"/>
            <w:tcBorders>
              <w:top w:val="single" w:sz="4" w:space="0" w:color="000000"/>
              <w:left w:val="single" w:sz="4" w:space="0" w:color="000000"/>
              <w:bottom w:val="single" w:sz="4" w:space="0" w:color="000000"/>
              <w:right w:val="single" w:sz="4" w:space="0" w:color="000000"/>
            </w:tcBorders>
          </w:tcPr>
          <w:p w14:paraId="76710A6D" w14:textId="77777777" w:rsidR="00F0363C" w:rsidRDefault="00681494">
            <w:pPr>
              <w:pStyle w:val="TableParagraph"/>
              <w:kinsoku w:val="0"/>
              <w:overflowPunct w:val="0"/>
              <w:spacing w:before="52"/>
              <w:ind w:left="110"/>
              <w:rPr>
                <w:color w:val="1D1D1B"/>
                <w:spacing w:val="-2"/>
                <w:sz w:val="22"/>
                <w:szCs w:val="22"/>
              </w:rPr>
            </w:pPr>
            <w:r>
              <w:rPr>
                <w:color w:val="1D1D1B"/>
                <w:spacing w:val="-2"/>
                <w:sz w:val="22"/>
                <w:szCs w:val="22"/>
              </w:rPr>
              <w:t>C10(h)</w:t>
            </w:r>
          </w:p>
        </w:tc>
        <w:tc>
          <w:tcPr>
            <w:tcW w:w="1419" w:type="dxa"/>
            <w:tcBorders>
              <w:top w:val="single" w:sz="4" w:space="0" w:color="000000"/>
              <w:left w:val="single" w:sz="4" w:space="0" w:color="000000"/>
              <w:bottom w:val="single" w:sz="4" w:space="0" w:color="000000"/>
              <w:right w:val="single" w:sz="4" w:space="0" w:color="000000"/>
            </w:tcBorders>
          </w:tcPr>
          <w:p w14:paraId="69A9E6A4" w14:textId="77777777" w:rsidR="00F0363C" w:rsidRDefault="00681494">
            <w:pPr>
              <w:pStyle w:val="TableParagraph"/>
              <w:kinsoku w:val="0"/>
              <w:overflowPunct w:val="0"/>
              <w:spacing w:before="52"/>
              <w:ind w:left="111"/>
              <w:rPr>
                <w:color w:val="1D1D1B"/>
                <w:spacing w:val="-5"/>
                <w:sz w:val="22"/>
                <w:szCs w:val="22"/>
              </w:rPr>
            </w:pPr>
            <w:r>
              <w:rPr>
                <w:color w:val="1D1D1B"/>
                <w:spacing w:val="-5"/>
                <w:sz w:val="22"/>
                <w:szCs w:val="22"/>
              </w:rPr>
              <w:t>9g</w:t>
            </w:r>
          </w:p>
        </w:tc>
        <w:tc>
          <w:tcPr>
            <w:tcW w:w="1138" w:type="dxa"/>
            <w:tcBorders>
              <w:top w:val="single" w:sz="4" w:space="0" w:color="000000"/>
              <w:left w:val="single" w:sz="4" w:space="0" w:color="000000"/>
              <w:bottom w:val="single" w:sz="4" w:space="0" w:color="000000"/>
              <w:right w:val="single" w:sz="4" w:space="0" w:color="000000"/>
            </w:tcBorders>
          </w:tcPr>
          <w:p w14:paraId="360202E9" w14:textId="77777777" w:rsidR="00F0363C" w:rsidRDefault="00F0363C">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06367C9D" w14:textId="77777777" w:rsidR="00F0363C" w:rsidRDefault="00F0363C">
            <w:pPr>
              <w:pStyle w:val="TableParagraph"/>
              <w:kinsoku w:val="0"/>
              <w:overflowPunct w:val="0"/>
              <w:rPr>
                <w:rFonts w:ascii="Times New Roman" w:hAnsi="Times New Roman" w:cs="Times New Roman"/>
                <w:sz w:val="22"/>
                <w:szCs w:val="22"/>
              </w:rPr>
            </w:pPr>
          </w:p>
        </w:tc>
      </w:tr>
      <w:tr w:rsidR="00F0363C" w14:paraId="42170252" w14:textId="77777777">
        <w:trPr>
          <w:trHeight w:val="986"/>
        </w:trPr>
        <w:tc>
          <w:tcPr>
            <w:tcW w:w="1697" w:type="dxa"/>
            <w:tcBorders>
              <w:top w:val="single" w:sz="4" w:space="0" w:color="000000"/>
              <w:left w:val="single" w:sz="4" w:space="0" w:color="000000"/>
              <w:bottom w:val="single" w:sz="4" w:space="0" w:color="000000"/>
              <w:right w:val="single" w:sz="4" w:space="0" w:color="000000"/>
            </w:tcBorders>
          </w:tcPr>
          <w:p w14:paraId="77A310F7" w14:textId="77777777" w:rsidR="00F0363C" w:rsidRDefault="00681494">
            <w:pPr>
              <w:pStyle w:val="TableParagraph"/>
              <w:kinsoku w:val="0"/>
              <w:overflowPunct w:val="0"/>
              <w:spacing w:before="52"/>
              <w:ind w:left="282"/>
              <w:rPr>
                <w:color w:val="1D1D1B"/>
                <w:spacing w:val="-2"/>
                <w:sz w:val="22"/>
                <w:szCs w:val="22"/>
              </w:rPr>
            </w:pPr>
            <w:r>
              <w:rPr>
                <w:color w:val="1D1D1B"/>
                <w:spacing w:val="-2"/>
                <w:sz w:val="22"/>
                <w:szCs w:val="22"/>
              </w:rPr>
              <w:t>C10(h)</w:t>
            </w:r>
          </w:p>
        </w:tc>
        <w:tc>
          <w:tcPr>
            <w:tcW w:w="5811" w:type="dxa"/>
            <w:tcBorders>
              <w:top w:val="single" w:sz="4" w:space="0" w:color="000000"/>
              <w:left w:val="single" w:sz="4" w:space="0" w:color="000000"/>
              <w:bottom w:val="single" w:sz="4" w:space="0" w:color="000000"/>
              <w:right w:val="single" w:sz="4" w:space="0" w:color="000000"/>
            </w:tcBorders>
          </w:tcPr>
          <w:p w14:paraId="45CEBEF4" w14:textId="77777777" w:rsidR="00F0363C" w:rsidRDefault="00681494">
            <w:pPr>
              <w:pStyle w:val="TableParagraph"/>
              <w:kinsoku w:val="0"/>
              <w:overflowPunct w:val="0"/>
              <w:spacing w:before="52"/>
              <w:ind w:left="220"/>
              <w:rPr>
                <w:color w:val="1D1D1B"/>
                <w:spacing w:val="-5"/>
                <w:sz w:val="22"/>
                <w:szCs w:val="22"/>
              </w:rPr>
            </w:pPr>
            <w:r>
              <w:rPr>
                <w:color w:val="1D1D1B"/>
                <w:sz w:val="22"/>
                <w:szCs w:val="22"/>
              </w:rPr>
              <w:t>Identify</w:t>
            </w:r>
            <w:r>
              <w:rPr>
                <w:color w:val="1D1D1B"/>
                <w:spacing w:val="-6"/>
                <w:sz w:val="22"/>
                <w:szCs w:val="22"/>
              </w:rPr>
              <w:t xml:space="preserve"> </w:t>
            </w:r>
            <w:r>
              <w:rPr>
                <w:color w:val="1D1D1B"/>
                <w:sz w:val="22"/>
                <w:szCs w:val="22"/>
              </w:rPr>
              <w:t>sources</w:t>
            </w:r>
            <w:r>
              <w:rPr>
                <w:color w:val="1D1D1B"/>
                <w:spacing w:val="-5"/>
                <w:sz w:val="22"/>
                <w:szCs w:val="22"/>
              </w:rPr>
              <w:t xml:space="preserve"> </w:t>
            </w:r>
            <w:r>
              <w:rPr>
                <w:color w:val="1D1D1B"/>
                <w:sz w:val="22"/>
                <w:szCs w:val="22"/>
              </w:rPr>
              <w:t>of</w:t>
            </w:r>
            <w:r>
              <w:rPr>
                <w:color w:val="1D1D1B"/>
                <w:spacing w:val="-7"/>
                <w:sz w:val="22"/>
                <w:szCs w:val="22"/>
              </w:rPr>
              <w:t xml:space="preserve"> </w:t>
            </w:r>
            <w:r>
              <w:rPr>
                <w:color w:val="1D1D1B"/>
                <w:sz w:val="22"/>
                <w:szCs w:val="22"/>
              </w:rPr>
              <w:t>further</w:t>
            </w:r>
            <w:r>
              <w:rPr>
                <w:color w:val="1D1D1B"/>
                <w:spacing w:val="-3"/>
                <w:sz w:val="22"/>
                <w:szCs w:val="22"/>
              </w:rPr>
              <w:t xml:space="preserve"> </w:t>
            </w:r>
            <w:r>
              <w:rPr>
                <w:color w:val="1D1D1B"/>
                <w:sz w:val="22"/>
                <w:szCs w:val="22"/>
              </w:rPr>
              <w:t>information</w:t>
            </w:r>
            <w:r>
              <w:rPr>
                <w:color w:val="1D1D1B"/>
                <w:spacing w:val="71"/>
                <w:sz w:val="22"/>
                <w:szCs w:val="22"/>
              </w:rPr>
              <w:t xml:space="preserve"> </w:t>
            </w:r>
            <w:r>
              <w:rPr>
                <w:color w:val="1D1D1B"/>
                <w:sz w:val="22"/>
                <w:szCs w:val="22"/>
              </w:rPr>
              <w:t>(e.g.</w:t>
            </w:r>
            <w:r>
              <w:rPr>
                <w:color w:val="1D1D1B"/>
                <w:spacing w:val="-3"/>
                <w:sz w:val="22"/>
                <w:szCs w:val="22"/>
              </w:rPr>
              <w:t xml:space="preserve"> </w:t>
            </w:r>
            <w:r>
              <w:rPr>
                <w:color w:val="1D1D1B"/>
                <w:sz w:val="22"/>
                <w:szCs w:val="22"/>
              </w:rPr>
              <w:t>websites</w:t>
            </w:r>
            <w:r>
              <w:rPr>
                <w:color w:val="1D1D1B"/>
                <w:spacing w:val="-5"/>
                <w:sz w:val="22"/>
                <w:szCs w:val="22"/>
              </w:rPr>
              <w:t xml:space="preserve"> or</w:t>
            </w:r>
          </w:p>
          <w:p w14:paraId="27806DC9" w14:textId="77777777" w:rsidR="00F0363C" w:rsidRDefault="00681494">
            <w:pPr>
              <w:pStyle w:val="TableParagraph"/>
              <w:kinsoku w:val="0"/>
              <w:overflowPunct w:val="0"/>
              <w:spacing w:before="2" w:line="310" w:lineRule="atLeast"/>
              <w:ind w:left="220"/>
              <w:rPr>
                <w:color w:val="1D1D1B"/>
                <w:sz w:val="22"/>
                <w:szCs w:val="22"/>
              </w:rPr>
            </w:pPr>
            <w:r>
              <w:rPr>
                <w:color w:val="1D1D1B"/>
                <w:sz w:val="22"/>
                <w:szCs w:val="22"/>
              </w:rPr>
              <w:t>leaflets)</w:t>
            </w:r>
            <w:r>
              <w:rPr>
                <w:color w:val="1D1D1B"/>
                <w:spacing w:val="-8"/>
                <w:sz w:val="22"/>
                <w:szCs w:val="22"/>
              </w:rPr>
              <w:t xml:space="preserve"> </w:t>
            </w:r>
            <w:r>
              <w:rPr>
                <w:color w:val="1D1D1B"/>
                <w:sz w:val="22"/>
                <w:szCs w:val="22"/>
              </w:rPr>
              <w:t>and</w:t>
            </w:r>
            <w:r>
              <w:rPr>
                <w:color w:val="1D1D1B"/>
                <w:spacing w:val="-8"/>
                <w:sz w:val="22"/>
                <w:szCs w:val="22"/>
              </w:rPr>
              <w:t xml:space="preserve"> </w:t>
            </w:r>
            <w:r>
              <w:rPr>
                <w:color w:val="1D1D1B"/>
                <w:sz w:val="22"/>
                <w:szCs w:val="22"/>
              </w:rPr>
              <w:t>advice</w:t>
            </w:r>
            <w:r>
              <w:rPr>
                <w:color w:val="1D1D1B"/>
                <w:spacing w:val="-6"/>
                <w:sz w:val="22"/>
                <w:szCs w:val="22"/>
              </w:rPr>
              <w:t xml:space="preserve"> </w:t>
            </w:r>
            <w:r>
              <w:rPr>
                <w:color w:val="1D1D1B"/>
                <w:sz w:val="22"/>
                <w:szCs w:val="22"/>
              </w:rPr>
              <w:t>(</w:t>
            </w:r>
            <w:proofErr w:type="spellStart"/>
            <w:r>
              <w:rPr>
                <w:color w:val="1D1D1B"/>
                <w:sz w:val="22"/>
                <w:szCs w:val="22"/>
              </w:rPr>
              <w:t>e.g.pharmacists</w:t>
            </w:r>
            <w:proofErr w:type="spellEnd"/>
            <w:r>
              <w:rPr>
                <w:color w:val="1D1D1B"/>
                <w:sz w:val="22"/>
                <w:szCs w:val="22"/>
              </w:rPr>
              <w:t>) and signpost appropriately to complement the advice given.</w:t>
            </w:r>
          </w:p>
        </w:tc>
        <w:tc>
          <w:tcPr>
            <w:tcW w:w="1418" w:type="dxa"/>
            <w:tcBorders>
              <w:top w:val="single" w:sz="4" w:space="0" w:color="000000"/>
              <w:left w:val="single" w:sz="4" w:space="0" w:color="000000"/>
              <w:bottom w:val="single" w:sz="4" w:space="0" w:color="000000"/>
              <w:right w:val="single" w:sz="4" w:space="0" w:color="000000"/>
            </w:tcBorders>
          </w:tcPr>
          <w:p w14:paraId="05007504" w14:textId="77777777" w:rsidR="00F0363C" w:rsidRDefault="00F0363C">
            <w:pPr>
              <w:pStyle w:val="TableParagraph"/>
              <w:kinsoku w:val="0"/>
              <w:overflowPunct w:val="0"/>
              <w:rPr>
                <w:rFonts w:ascii="Times New Roman" w:hAnsi="Times New Roman" w:cs="Times New Roman"/>
                <w:sz w:val="22"/>
                <w:szCs w:val="22"/>
              </w:rPr>
            </w:pPr>
          </w:p>
        </w:tc>
        <w:tc>
          <w:tcPr>
            <w:tcW w:w="1419" w:type="dxa"/>
            <w:tcBorders>
              <w:top w:val="single" w:sz="4" w:space="0" w:color="000000"/>
              <w:left w:val="single" w:sz="4" w:space="0" w:color="000000"/>
              <w:bottom w:val="single" w:sz="4" w:space="0" w:color="000000"/>
              <w:right w:val="single" w:sz="4" w:space="0" w:color="000000"/>
            </w:tcBorders>
          </w:tcPr>
          <w:p w14:paraId="7D95C861" w14:textId="77777777" w:rsidR="00F0363C" w:rsidRDefault="00681494">
            <w:pPr>
              <w:pStyle w:val="TableParagraph"/>
              <w:kinsoku w:val="0"/>
              <w:overflowPunct w:val="0"/>
              <w:spacing w:before="52"/>
              <w:ind w:left="111"/>
              <w:rPr>
                <w:color w:val="1D1D1B"/>
                <w:spacing w:val="-5"/>
                <w:sz w:val="22"/>
                <w:szCs w:val="22"/>
              </w:rPr>
            </w:pPr>
            <w:r>
              <w:rPr>
                <w:color w:val="1D1D1B"/>
                <w:spacing w:val="-5"/>
                <w:sz w:val="22"/>
                <w:szCs w:val="22"/>
              </w:rPr>
              <w:t>9h</w:t>
            </w:r>
          </w:p>
        </w:tc>
        <w:tc>
          <w:tcPr>
            <w:tcW w:w="1138" w:type="dxa"/>
            <w:tcBorders>
              <w:top w:val="single" w:sz="4" w:space="0" w:color="000000"/>
              <w:left w:val="single" w:sz="4" w:space="0" w:color="000000"/>
              <w:bottom w:val="single" w:sz="4" w:space="0" w:color="000000"/>
              <w:right w:val="single" w:sz="4" w:space="0" w:color="000000"/>
            </w:tcBorders>
          </w:tcPr>
          <w:p w14:paraId="76353EB3" w14:textId="77777777" w:rsidR="00F0363C" w:rsidRDefault="00F0363C">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73B356D4" w14:textId="77777777" w:rsidR="00F0363C" w:rsidRDefault="00F0363C">
            <w:pPr>
              <w:pStyle w:val="TableParagraph"/>
              <w:kinsoku w:val="0"/>
              <w:overflowPunct w:val="0"/>
              <w:rPr>
                <w:rFonts w:ascii="Times New Roman" w:hAnsi="Times New Roman" w:cs="Times New Roman"/>
                <w:sz w:val="22"/>
                <w:szCs w:val="22"/>
              </w:rPr>
            </w:pPr>
          </w:p>
        </w:tc>
      </w:tr>
      <w:tr w:rsidR="00F0363C" w14:paraId="766DB1BB" w14:textId="77777777">
        <w:trPr>
          <w:trHeight w:val="1297"/>
        </w:trPr>
        <w:tc>
          <w:tcPr>
            <w:tcW w:w="1697" w:type="dxa"/>
            <w:tcBorders>
              <w:top w:val="single" w:sz="4" w:space="0" w:color="000000"/>
              <w:left w:val="single" w:sz="4" w:space="0" w:color="000000"/>
              <w:bottom w:val="single" w:sz="4" w:space="0" w:color="000000"/>
              <w:right w:val="single" w:sz="4" w:space="0" w:color="000000"/>
            </w:tcBorders>
          </w:tcPr>
          <w:p w14:paraId="07C0CEA5" w14:textId="77777777" w:rsidR="00F0363C" w:rsidRDefault="00F0363C">
            <w:pPr>
              <w:pStyle w:val="TableParagraph"/>
              <w:kinsoku w:val="0"/>
              <w:overflowPunct w:val="0"/>
              <w:rPr>
                <w:rFonts w:ascii="Times New Roman" w:hAnsi="Times New Roman" w:cs="Times New Roman"/>
                <w:sz w:val="22"/>
                <w:szCs w:val="22"/>
              </w:rPr>
            </w:pPr>
          </w:p>
        </w:tc>
        <w:tc>
          <w:tcPr>
            <w:tcW w:w="5811" w:type="dxa"/>
            <w:tcBorders>
              <w:top w:val="single" w:sz="4" w:space="0" w:color="000000"/>
              <w:left w:val="single" w:sz="4" w:space="0" w:color="000000"/>
              <w:bottom w:val="single" w:sz="4" w:space="0" w:color="000000"/>
              <w:right w:val="single" w:sz="4" w:space="0" w:color="000000"/>
            </w:tcBorders>
          </w:tcPr>
          <w:p w14:paraId="0AC45507" w14:textId="77777777" w:rsidR="00F0363C" w:rsidRDefault="00681494">
            <w:pPr>
              <w:pStyle w:val="TableParagraph"/>
              <w:kinsoku w:val="0"/>
              <w:overflowPunct w:val="0"/>
              <w:spacing w:before="52" w:line="278" w:lineRule="auto"/>
              <w:ind w:left="283" w:right="244"/>
              <w:jc w:val="both"/>
              <w:rPr>
                <w:color w:val="1D1D1B"/>
                <w:spacing w:val="-4"/>
                <w:sz w:val="22"/>
                <w:szCs w:val="22"/>
              </w:rPr>
            </w:pPr>
            <w:r>
              <w:rPr>
                <w:color w:val="1D1D1B"/>
                <w:sz w:val="22"/>
                <w:szCs w:val="22"/>
              </w:rPr>
              <w:t>Understand a range of options available other than supplying, administering or prescribing (e.g. not prescribing,</w:t>
            </w:r>
            <w:r>
              <w:rPr>
                <w:color w:val="1D1D1B"/>
                <w:spacing w:val="28"/>
                <w:sz w:val="22"/>
                <w:szCs w:val="22"/>
              </w:rPr>
              <w:t xml:space="preserve">  </w:t>
            </w:r>
            <w:r>
              <w:rPr>
                <w:color w:val="1D1D1B"/>
                <w:sz w:val="22"/>
                <w:szCs w:val="22"/>
              </w:rPr>
              <w:t>promoting</w:t>
            </w:r>
            <w:r>
              <w:rPr>
                <w:color w:val="1D1D1B"/>
                <w:spacing w:val="27"/>
                <w:sz w:val="22"/>
                <w:szCs w:val="22"/>
              </w:rPr>
              <w:t xml:space="preserve">  </w:t>
            </w:r>
            <w:r>
              <w:rPr>
                <w:color w:val="1D1D1B"/>
                <w:sz w:val="22"/>
                <w:szCs w:val="22"/>
              </w:rPr>
              <w:t>self-care,</w:t>
            </w:r>
            <w:r>
              <w:rPr>
                <w:color w:val="1D1D1B"/>
                <w:spacing w:val="29"/>
                <w:sz w:val="22"/>
                <w:szCs w:val="22"/>
              </w:rPr>
              <w:t xml:space="preserve">  </w:t>
            </w:r>
            <w:r>
              <w:rPr>
                <w:color w:val="1D1D1B"/>
                <w:sz w:val="22"/>
                <w:szCs w:val="22"/>
              </w:rPr>
              <w:t>advice</w:t>
            </w:r>
            <w:r>
              <w:rPr>
                <w:color w:val="1D1D1B"/>
                <w:spacing w:val="27"/>
                <w:sz w:val="22"/>
                <w:szCs w:val="22"/>
              </w:rPr>
              <w:t xml:space="preserve">  </w:t>
            </w:r>
            <w:r>
              <w:rPr>
                <w:color w:val="1D1D1B"/>
                <w:sz w:val="22"/>
                <w:szCs w:val="22"/>
              </w:rPr>
              <w:t>on</w:t>
            </w:r>
            <w:r>
              <w:rPr>
                <w:color w:val="1D1D1B"/>
                <w:spacing w:val="29"/>
                <w:sz w:val="22"/>
                <w:szCs w:val="22"/>
              </w:rPr>
              <w:t xml:space="preserve">  </w:t>
            </w:r>
            <w:r>
              <w:rPr>
                <w:color w:val="1D1D1B"/>
                <w:sz w:val="22"/>
                <w:szCs w:val="22"/>
              </w:rPr>
              <w:t>over-</w:t>
            </w:r>
            <w:r>
              <w:rPr>
                <w:color w:val="1D1D1B"/>
                <w:spacing w:val="-4"/>
                <w:sz w:val="22"/>
                <w:szCs w:val="22"/>
              </w:rPr>
              <w:t>the-</w:t>
            </w:r>
          </w:p>
          <w:p w14:paraId="28FEB327" w14:textId="77777777" w:rsidR="00F0363C" w:rsidRDefault="00681494">
            <w:pPr>
              <w:pStyle w:val="TableParagraph"/>
              <w:kinsoku w:val="0"/>
              <w:overflowPunct w:val="0"/>
              <w:spacing w:line="268" w:lineRule="exact"/>
              <w:ind w:left="283"/>
              <w:jc w:val="both"/>
              <w:rPr>
                <w:color w:val="1D1D1B"/>
                <w:spacing w:val="-2"/>
                <w:sz w:val="22"/>
                <w:szCs w:val="22"/>
              </w:rPr>
            </w:pPr>
            <w:r>
              <w:rPr>
                <w:color w:val="1D1D1B"/>
                <w:sz w:val="22"/>
                <w:szCs w:val="22"/>
              </w:rPr>
              <w:t>counter</w:t>
            </w:r>
            <w:r>
              <w:rPr>
                <w:color w:val="1D1D1B"/>
                <w:spacing w:val="-4"/>
                <w:sz w:val="22"/>
                <w:szCs w:val="22"/>
              </w:rPr>
              <w:t xml:space="preserve"> </w:t>
            </w:r>
            <w:r>
              <w:rPr>
                <w:color w:val="1D1D1B"/>
                <w:spacing w:val="-2"/>
                <w:sz w:val="22"/>
                <w:szCs w:val="22"/>
              </w:rPr>
              <w:t>medicines).</w:t>
            </w:r>
          </w:p>
        </w:tc>
        <w:tc>
          <w:tcPr>
            <w:tcW w:w="1418" w:type="dxa"/>
            <w:tcBorders>
              <w:top w:val="single" w:sz="4" w:space="0" w:color="000000"/>
              <w:left w:val="single" w:sz="4" w:space="0" w:color="000000"/>
              <w:bottom w:val="single" w:sz="4" w:space="0" w:color="000000"/>
              <w:right w:val="single" w:sz="4" w:space="0" w:color="000000"/>
            </w:tcBorders>
          </w:tcPr>
          <w:p w14:paraId="4E2BAF31" w14:textId="77777777" w:rsidR="00F0363C" w:rsidRDefault="00681494">
            <w:pPr>
              <w:pStyle w:val="TableParagraph"/>
              <w:kinsoku w:val="0"/>
              <w:overflowPunct w:val="0"/>
              <w:spacing w:before="52"/>
              <w:ind w:left="110"/>
              <w:rPr>
                <w:color w:val="1D1D1B"/>
                <w:spacing w:val="-2"/>
                <w:sz w:val="22"/>
                <w:szCs w:val="22"/>
              </w:rPr>
            </w:pPr>
            <w:r>
              <w:rPr>
                <w:color w:val="1D1D1B"/>
                <w:spacing w:val="-2"/>
                <w:sz w:val="22"/>
                <w:szCs w:val="22"/>
              </w:rPr>
              <w:t>C10(i)</w:t>
            </w:r>
          </w:p>
        </w:tc>
        <w:tc>
          <w:tcPr>
            <w:tcW w:w="1419" w:type="dxa"/>
            <w:tcBorders>
              <w:top w:val="single" w:sz="4" w:space="0" w:color="000000"/>
              <w:left w:val="single" w:sz="4" w:space="0" w:color="000000"/>
              <w:bottom w:val="single" w:sz="4" w:space="0" w:color="000000"/>
              <w:right w:val="single" w:sz="4" w:space="0" w:color="000000"/>
            </w:tcBorders>
          </w:tcPr>
          <w:p w14:paraId="7CECC456" w14:textId="77777777" w:rsidR="00F0363C" w:rsidRDefault="00681494">
            <w:pPr>
              <w:pStyle w:val="TableParagraph"/>
              <w:kinsoku w:val="0"/>
              <w:overflowPunct w:val="0"/>
              <w:spacing w:before="52"/>
              <w:ind w:left="111"/>
              <w:rPr>
                <w:color w:val="1D1D1B"/>
                <w:spacing w:val="-5"/>
                <w:sz w:val="22"/>
                <w:szCs w:val="22"/>
              </w:rPr>
            </w:pPr>
            <w:r>
              <w:rPr>
                <w:color w:val="1D1D1B"/>
                <w:spacing w:val="-5"/>
                <w:sz w:val="22"/>
                <w:szCs w:val="22"/>
              </w:rPr>
              <w:t>9i</w:t>
            </w:r>
          </w:p>
        </w:tc>
        <w:tc>
          <w:tcPr>
            <w:tcW w:w="1138" w:type="dxa"/>
            <w:tcBorders>
              <w:top w:val="single" w:sz="4" w:space="0" w:color="000000"/>
              <w:left w:val="single" w:sz="4" w:space="0" w:color="000000"/>
              <w:bottom w:val="single" w:sz="4" w:space="0" w:color="000000"/>
              <w:right w:val="single" w:sz="4" w:space="0" w:color="000000"/>
            </w:tcBorders>
          </w:tcPr>
          <w:p w14:paraId="223519C5" w14:textId="77777777" w:rsidR="00F0363C" w:rsidRDefault="00F0363C">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6A2A5E39" w14:textId="77777777" w:rsidR="00F0363C" w:rsidRDefault="00F0363C">
            <w:pPr>
              <w:pStyle w:val="TableParagraph"/>
              <w:kinsoku w:val="0"/>
              <w:overflowPunct w:val="0"/>
              <w:rPr>
                <w:rFonts w:ascii="Times New Roman" w:hAnsi="Times New Roman" w:cs="Times New Roman"/>
                <w:sz w:val="22"/>
                <w:szCs w:val="22"/>
              </w:rPr>
            </w:pPr>
          </w:p>
        </w:tc>
      </w:tr>
      <w:tr w:rsidR="00F0363C" w14:paraId="321A4895" w14:textId="77777777">
        <w:trPr>
          <w:trHeight w:val="674"/>
        </w:trPr>
        <w:tc>
          <w:tcPr>
            <w:tcW w:w="1697" w:type="dxa"/>
            <w:tcBorders>
              <w:top w:val="single" w:sz="4" w:space="0" w:color="000000"/>
              <w:left w:val="single" w:sz="4" w:space="0" w:color="000000"/>
              <w:bottom w:val="single" w:sz="4" w:space="0" w:color="000000"/>
              <w:right w:val="single" w:sz="4" w:space="0" w:color="000000"/>
            </w:tcBorders>
          </w:tcPr>
          <w:p w14:paraId="69484AE4" w14:textId="77777777" w:rsidR="00F0363C" w:rsidRDefault="00F0363C">
            <w:pPr>
              <w:pStyle w:val="TableParagraph"/>
              <w:kinsoku w:val="0"/>
              <w:overflowPunct w:val="0"/>
              <w:rPr>
                <w:rFonts w:ascii="Times New Roman" w:hAnsi="Times New Roman" w:cs="Times New Roman"/>
                <w:sz w:val="22"/>
                <w:szCs w:val="22"/>
              </w:rPr>
            </w:pPr>
          </w:p>
        </w:tc>
        <w:tc>
          <w:tcPr>
            <w:tcW w:w="5811" w:type="dxa"/>
            <w:tcBorders>
              <w:top w:val="single" w:sz="4" w:space="0" w:color="000000"/>
              <w:left w:val="single" w:sz="4" w:space="0" w:color="000000"/>
              <w:bottom w:val="single" w:sz="4" w:space="0" w:color="000000"/>
              <w:right w:val="single" w:sz="4" w:space="0" w:color="000000"/>
            </w:tcBorders>
          </w:tcPr>
          <w:p w14:paraId="156E05B1" w14:textId="77777777" w:rsidR="00F0363C" w:rsidRDefault="00681494">
            <w:pPr>
              <w:pStyle w:val="TableParagraph"/>
              <w:kinsoku w:val="0"/>
              <w:overflowPunct w:val="0"/>
              <w:spacing w:before="10" w:line="310" w:lineRule="atLeast"/>
              <w:ind w:left="283"/>
              <w:rPr>
                <w:color w:val="1D1D1B"/>
                <w:sz w:val="22"/>
                <w:szCs w:val="22"/>
              </w:rPr>
            </w:pPr>
            <w:r>
              <w:rPr>
                <w:color w:val="1D1D1B"/>
                <w:sz w:val="22"/>
                <w:szCs w:val="22"/>
              </w:rPr>
              <w:t>Facilitate</w:t>
            </w:r>
            <w:r>
              <w:rPr>
                <w:color w:val="1D1D1B"/>
                <w:spacing w:val="-1"/>
                <w:sz w:val="22"/>
                <w:szCs w:val="22"/>
              </w:rPr>
              <w:t xml:space="preserve"> </w:t>
            </w:r>
            <w:r>
              <w:rPr>
                <w:color w:val="1D1D1B"/>
                <w:sz w:val="22"/>
                <w:szCs w:val="22"/>
              </w:rPr>
              <w:t>and</w:t>
            </w:r>
            <w:r>
              <w:rPr>
                <w:color w:val="1D1D1B"/>
                <w:spacing w:val="-5"/>
                <w:sz w:val="22"/>
                <w:szCs w:val="22"/>
              </w:rPr>
              <w:t xml:space="preserve"> </w:t>
            </w:r>
            <w:r>
              <w:rPr>
                <w:color w:val="1D1D1B"/>
                <w:sz w:val="22"/>
                <w:szCs w:val="22"/>
              </w:rPr>
              <w:t>or</w:t>
            </w:r>
            <w:r>
              <w:rPr>
                <w:color w:val="1D1D1B"/>
                <w:spacing w:val="-2"/>
                <w:sz w:val="22"/>
                <w:szCs w:val="22"/>
              </w:rPr>
              <w:t xml:space="preserve"> </w:t>
            </w:r>
            <w:r>
              <w:rPr>
                <w:color w:val="1D1D1B"/>
                <w:sz w:val="22"/>
                <w:szCs w:val="22"/>
              </w:rPr>
              <w:t>prescribe</w:t>
            </w:r>
            <w:r>
              <w:rPr>
                <w:color w:val="1D1D1B"/>
                <w:spacing w:val="-4"/>
                <w:sz w:val="22"/>
                <w:szCs w:val="22"/>
              </w:rPr>
              <w:t xml:space="preserve"> </w:t>
            </w:r>
            <w:r>
              <w:rPr>
                <w:color w:val="1D1D1B"/>
                <w:sz w:val="22"/>
                <w:szCs w:val="22"/>
              </w:rPr>
              <w:t>non-medicinal</w:t>
            </w:r>
            <w:r>
              <w:rPr>
                <w:color w:val="1D1D1B"/>
                <w:spacing w:val="-4"/>
                <w:sz w:val="22"/>
                <w:szCs w:val="22"/>
              </w:rPr>
              <w:t xml:space="preserve"> </w:t>
            </w:r>
            <w:r>
              <w:rPr>
                <w:color w:val="1D1D1B"/>
                <w:sz w:val="22"/>
                <w:szCs w:val="22"/>
              </w:rPr>
              <w:t>therapies</w:t>
            </w:r>
            <w:r>
              <w:rPr>
                <w:color w:val="1D1D1B"/>
                <w:spacing w:val="-4"/>
                <w:sz w:val="22"/>
                <w:szCs w:val="22"/>
              </w:rPr>
              <w:t xml:space="preserve"> </w:t>
            </w:r>
            <w:r>
              <w:rPr>
                <w:color w:val="1D1D1B"/>
                <w:sz w:val="22"/>
                <w:szCs w:val="22"/>
              </w:rPr>
              <w:t>such</w:t>
            </w:r>
            <w:r>
              <w:rPr>
                <w:color w:val="1D1D1B"/>
                <w:spacing w:val="-2"/>
                <w:sz w:val="22"/>
                <w:szCs w:val="22"/>
              </w:rPr>
              <w:t xml:space="preserve"> </w:t>
            </w:r>
            <w:r>
              <w:rPr>
                <w:color w:val="1D1D1B"/>
                <w:sz w:val="22"/>
                <w:szCs w:val="22"/>
              </w:rPr>
              <w:t>as psychotherapy, lifestyle changes and social prescribing.</w:t>
            </w:r>
          </w:p>
        </w:tc>
        <w:tc>
          <w:tcPr>
            <w:tcW w:w="1418" w:type="dxa"/>
            <w:tcBorders>
              <w:top w:val="single" w:sz="4" w:space="0" w:color="000000"/>
              <w:left w:val="single" w:sz="4" w:space="0" w:color="000000"/>
              <w:bottom w:val="single" w:sz="4" w:space="0" w:color="000000"/>
              <w:right w:val="single" w:sz="4" w:space="0" w:color="000000"/>
            </w:tcBorders>
          </w:tcPr>
          <w:p w14:paraId="38DD0A41" w14:textId="77777777" w:rsidR="00F0363C" w:rsidRDefault="00681494">
            <w:pPr>
              <w:pStyle w:val="TableParagraph"/>
              <w:kinsoku w:val="0"/>
              <w:overflowPunct w:val="0"/>
              <w:spacing w:before="49"/>
              <w:ind w:left="110"/>
              <w:rPr>
                <w:color w:val="1D1D1B"/>
                <w:spacing w:val="-2"/>
                <w:sz w:val="22"/>
                <w:szCs w:val="22"/>
              </w:rPr>
            </w:pPr>
            <w:r>
              <w:rPr>
                <w:color w:val="1D1D1B"/>
                <w:spacing w:val="-2"/>
                <w:sz w:val="22"/>
                <w:szCs w:val="22"/>
              </w:rPr>
              <w:t>C10(j)</w:t>
            </w:r>
          </w:p>
        </w:tc>
        <w:tc>
          <w:tcPr>
            <w:tcW w:w="1419" w:type="dxa"/>
            <w:tcBorders>
              <w:top w:val="single" w:sz="4" w:space="0" w:color="000000"/>
              <w:left w:val="single" w:sz="4" w:space="0" w:color="000000"/>
              <w:bottom w:val="single" w:sz="4" w:space="0" w:color="000000"/>
              <w:right w:val="single" w:sz="4" w:space="0" w:color="000000"/>
            </w:tcBorders>
          </w:tcPr>
          <w:p w14:paraId="12DF26E0" w14:textId="77777777" w:rsidR="00F0363C" w:rsidRDefault="00681494">
            <w:pPr>
              <w:pStyle w:val="TableParagraph"/>
              <w:kinsoku w:val="0"/>
              <w:overflowPunct w:val="0"/>
              <w:spacing w:before="49"/>
              <w:ind w:left="111"/>
              <w:rPr>
                <w:color w:val="1D1D1B"/>
                <w:spacing w:val="-5"/>
                <w:sz w:val="22"/>
                <w:szCs w:val="22"/>
              </w:rPr>
            </w:pPr>
            <w:r>
              <w:rPr>
                <w:color w:val="1D1D1B"/>
                <w:spacing w:val="-5"/>
                <w:sz w:val="22"/>
                <w:szCs w:val="22"/>
              </w:rPr>
              <w:t>9j</w:t>
            </w:r>
          </w:p>
        </w:tc>
        <w:tc>
          <w:tcPr>
            <w:tcW w:w="1138" w:type="dxa"/>
            <w:tcBorders>
              <w:top w:val="single" w:sz="4" w:space="0" w:color="000000"/>
              <w:left w:val="single" w:sz="4" w:space="0" w:color="000000"/>
              <w:bottom w:val="single" w:sz="4" w:space="0" w:color="000000"/>
              <w:right w:val="single" w:sz="4" w:space="0" w:color="000000"/>
            </w:tcBorders>
          </w:tcPr>
          <w:p w14:paraId="15E308E3" w14:textId="77777777" w:rsidR="00F0363C" w:rsidRDefault="00F0363C">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41D8B811" w14:textId="77777777" w:rsidR="00F0363C" w:rsidRDefault="00F0363C">
            <w:pPr>
              <w:pStyle w:val="TableParagraph"/>
              <w:kinsoku w:val="0"/>
              <w:overflowPunct w:val="0"/>
              <w:rPr>
                <w:rFonts w:ascii="Times New Roman" w:hAnsi="Times New Roman" w:cs="Times New Roman"/>
                <w:sz w:val="22"/>
                <w:szCs w:val="22"/>
              </w:rPr>
            </w:pPr>
          </w:p>
        </w:tc>
      </w:tr>
      <w:tr w:rsidR="00F0363C" w14:paraId="0B6DB670" w14:textId="77777777">
        <w:trPr>
          <w:trHeight w:val="985"/>
        </w:trPr>
        <w:tc>
          <w:tcPr>
            <w:tcW w:w="1697" w:type="dxa"/>
            <w:tcBorders>
              <w:top w:val="single" w:sz="4" w:space="0" w:color="000000"/>
              <w:left w:val="single" w:sz="4" w:space="0" w:color="000000"/>
              <w:bottom w:val="single" w:sz="4" w:space="0" w:color="000000"/>
              <w:right w:val="single" w:sz="4" w:space="0" w:color="000000"/>
            </w:tcBorders>
          </w:tcPr>
          <w:p w14:paraId="355F3EE4" w14:textId="77777777" w:rsidR="00F0363C" w:rsidRDefault="00681494">
            <w:pPr>
              <w:pStyle w:val="TableParagraph"/>
              <w:kinsoku w:val="0"/>
              <w:overflowPunct w:val="0"/>
              <w:spacing w:before="52"/>
              <w:ind w:left="282"/>
              <w:rPr>
                <w:color w:val="1D1D1B"/>
                <w:spacing w:val="-2"/>
                <w:sz w:val="22"/>
                <w:szCs w:val="22"/>
              </w:rPr>
            </w:pPr>
            <w:r>
              <w:rPr>
                <w:color w:val="1D1D1B"/>
                <w:spacing w:val="-2"/>
                <w:sz w:val="22"/>
                <w:szCs w:val="22"/>
              </w:rPr>
              <w:t>C10(i)</w:t>
            </w:r>
          </w:p>
        </w:tc>
        <w:tc>
          <w:tcPr>
            <w:tcW w:w="5811" w:type="dxa"/>
            <w:tcBorders>
              <w:top w:val="single" w:sz="4" w:space="0" w:color="000000"/>
              <w:left w:val="single" w:sz="4" w:space="0" w:color="000000"/>
              <w:bottom w:val="single" w:sz="4" w:space="0" w:color="000000"/>
              <w:right w:val="single" w:sz="4" w:space="0" w:color="000000"/>
            </w:tcBorders>
          </w:tcPr>
          <w:p w14:paraId="21FC849A" w14:textId="77777777" w:rsidR="00F0363C" w:rsidRDefault="00681494">
            <w:pPr>
              <w:pStyle w:val="TableParagraph"/>
              <w:kinsoku w:val="0"/>
              <w:overflowPunct w:val="0"/>
              <w:spacing w:before="52"/>
              <w:ind w:left="283"/>
              <w:rPr>
                <w:color w:val="1D1D1B"/>
                <w:spacing w:val="-2"/>
                <w:sz w:val="22"/>
                <w:szCs w:val="22"/>
              </w:rPr>
            </w:pPr>
            <w:r>
              <w:rPr>
                <w:color w:val="1D1D1B"/>
                <w:sz w:val="22"/>
                <w:szCs w:val="22"/>
              </w:rPr>
              <w:t>Maintain</w:t>
            </w:r>
            <w:r>
              <w:rPr>
                <w:color w:val="1D1D1B"/>
                <w:spacing w:val="21"/>
                <w:sz w:val="22"/>
                <w:szCs w:val="22"/>
              </w:rPr>
              <w:t xml:space="preserve"> </w:t>
            </w:r>
            <w:r>
              <w:rPr>
                <w:color w:val="1D1D1B"/>
                <w:sz w:val="22"/>
                <w:szCs w:val="22"/>
              </w:rPr>
              <w:t>accurate,</w:t>
            </w:r>
            <w:r>
              <w:rPr>
                <w:color w:val="1D1D1B"/>
                <w:spacing w:val="24"/>
                <w:sz w:val="22"/>
                <w:szCs w:val="22"/>
              </w:rPr>
              <w:t xml:space="preserve"> </w:t>
            </w:r>
            <w:r>
              <w:rPr>
                <w:color w:val="1D1D1B"/>
                <w:sz w:val="22"/>
                <w:szCs w:val="22"/>
              </w:rPr>
              <w:t>legible</w:t>
            </w:r>
            <w:r>
              <w:rPr>
                <w:color w:val="1D1D1B"/>
                <w:spacing w:val="21"/>
                <w:sz w:val="22"/>
                <w:szCs w:val="22"/>
              </w:rPr>
              <w:t xml:space="preserve"> </w:t>
            </w:r>
            <w:r>
              <w:rPr>
                <w:color w:val="1D1D1B"/>
                <w:sz w:val="22"/>
                <w:szCs w:val="22"/>
              </w:rPr>
              <w:t>and</w:t>
            </w:r>
            <w:r>
              <w:rPr>
                <w:color w:val="1D1D1B"/>
                <w:spacing w:val="22"/>
                <w:sz w:val="22"/>
                <w:szCs w:val="22"/>
              </w:rPr>
              <w:t xml:space="preserve"> </w:t>
            </w:r>
            <w:r>
              <w:rPr>
                <w:color w:val="1D1D1B"/>
                <w:sz w:val="22"/>
                <w:szCs w:val="22"/>
              </w:rPr>
              <w:t>contemporaneous</w:t>
            </w:r>
            <w:r>
              <w:rPr>
                <w:color w:val="1D1D1B"/>
                <w:spacing w:val="23"/>
                <w:sz w:val="22"/>
                <w:szCs w:val="22"/>
              </w:rPr>
              <w:t xml:space="preserve"> </w:t>
            </w:r>
            <w:r>
              <w:rPr>
                <w:color w:val="1D1D1B"/>
                <w:spacing w:val="-2"/>
                <w:sz w:val="22"/>
                <w:szCs w:val="22"/>
              </w:rPr>
              <w:t>records</w:t>
            </w:r>
          </w:p>
          <w:p w14:paraId="6F77BE44" w14:textId="77777777" w:rsidR="00F0363C" w:rsidRDefault="00681494">
            <w:pPr>
              <w:pStyle w:val="TableParagraph"/>
              <w:kinsoku w:val="0"/>
              <w:overflowPunct w:val="0"/>
              <w:spacing w:before="2" w:line="310" w:lineRule="atLeast"/>
              <w:ind w:left="283"/>
              <w:rPr>
                <w:color w:val="1D1D1B"/>
                <w:sz w:val="22"/>
                <w:szCs w:val="22"/>
              </w:rPr>
            </w:pPr>
            <w:r>
              <w:rPr>
                <w:color w:val="1D1D1B"/>
                <w:sz w:val="22"/>
                <w:szCs w:val="22"/>
              </w:rPr>
              <w:t>of medication prescribed and/or administered and advice given in relation to medicine.</w:t>
            </w:r>
          </w:p>
        </w:tc>
        <w:tc>
          <w:tcPr>
            <w:tcW w:w="1418" w:type="dxa"/>
            <w:tcBorders>
              <w:top w:val="single" w:sz="4" w:space="0" w:color="000000"/>
              <w:left w:val="single" w:sz="4" w:space="0" w:color="000000"/>
              <w:bottom w:val="single" w:sz="4" w:space="0" w:color="000000"/>
              <w:right w:val="single" w:sz="4" w:space="0" w:color="000000"/>
            </w:tcBorders>
          </w:tcPr>
          <w:p w14:paraId="5FCB2AFD" w14:textId="77777777" w:rsidR="00F0363C" w:rsidRDefault="00681494">
            <w:pPr>
              <w:pStyle w:val="TableParagraph"/>
              <w:kinsoku w:val="0"/>
              <w:overflowPunct w:val="0"/>
              <w:spacing w:before="52"/>
              <w:ind w:left="110"/>
              <w:rPr>
                <w:color w:val="1D1D1B"/>
                <w:spacing w:val="-2"/>
                <w:sz w:val="22"/>
                <w:szCs w:val="22"/>
              </w:rPr>
            </w:pPr>
            <w:r>
              <w:rPr>
                <w:color w:val="1D1D1B"/>
                <w:spacing w:val="-2"/>
                <w:sz w:val="22"/>
                <w:szCs w:val="22"/>
              </w:rPr>
              <w:t>C10(l)</w:t>
            </w:r>
          </w:p>
        </w:tc>
        <w:tc>
          <w:tcPr>
            <w:tcW w:w="1419" w:type="dxa"/>
            <w:tcBorders>
              <w:top w:val="single" w:sz="4" w:space="0" w:color="000000"/>
              <w:left w:val="single" w:sz="4" w:space="0" w:color="000000"/>
              <w:bottom w:val="single" w:sz="4" w:space="0" w:color="000000"/>
              <w:right w:val="single" w:sz="4" w:space="0" w:color="000000"/>
            </w:tcBorders>
          </w:tcPr>
          <w:p w14:paraId="103D2885" w14:textId="77777777" w:rsidR="00F0363C" w:rsidRDefault="00681494">
            <w:pPr>
              <w:pStyle w:val="TableParagraph"/>
              <w:kinsoku w:val="0"/>
              <w:overflowPunct w:val="0"/>
              <w:spacing w:before="52"/>
              <w:ind w:left="111"/>
              <w:rPr>
                <w:color w:val="1D1D1B"/>
                <w:spacing w:val="-5"/>
                <w:sz w:val="22"/>
                <w:szCs w:val="22"/>
              </w:rPr>
            </w:pPr>
            <w:r>
              <w:rPr>
                <w:color w:val="1D1D1B"/>
                <w:spacing w:val="-5"/>
                <w:sz w:val="22"/>
                <w:szCs w:val="22"/>
              </w:rPr>
              <w:t>9k</w:t>
            </w:r>
          </w:p>
        </w:tc>
        <w:tc>
          <w:tcPr>
            <w:tcW w:w="1138" w:type="dxa"/>
            <w:tcBorders>
              <w:top w:val="single" w:sz="4" w:space="0" w:color="000000"/>
              <w:left w:val="single" w:sz="4" w:space="0" w:color="000000"/>
              <w:bottom w:val="single" w:sz="4" w:space="0" w:color="000000"/>
              <w:right w:val="single" w:sz="4" w:space="0" w:color="000000"/>
            </w:tcBorders>
          </w:tcPr>
          <w:p w14:paraId="15482C6B" w14:textId="77777777" w:rsidR="00F0363C" w:rsidRDefault="00F0363C">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0CDCBDE5" w14:textId="77777777" w:rsidR="00F0363C" w:rsidRDefault="00F0363C">
            <w:pPr>
              <w:pStyle w:val="TableParagraph"/>
              <w:kinsoku w:val="0"/>
              <w:overflowPunct w:val="0"/>
              <w:rPr>
                <w:rFonts w:ascii="Times New Roman" w:hAnsi="Times New Roman" w:cs="Times New Roman"/>
                <w:sz w:val="22"/>
                <w:szCs w:val="22"/>
              </w:rPr>
            </w:pPr>
          </w:p>
        </w:tc>
      </w:tr>
    </w:tbl>
    <w:p w14:paraId="0AFC9BAA" w14:textId="77777777" w:rsidR="00F0363C" w:rsidRDefault="00F0363C">
      <w:pPr>
        <w:pStyle w:val="BodyText"/>
        <w:kinsoku w:val="0"/>
        <w:overflowPunct w:val="0"/>
        <w:spacing w:before="293"/>
        <w:rPr>
          <w:b/>
          <w:bCs/>
          <w:sz w:val="32"/>
          <w:szCs w:val="32"/>
        </w:rPr>
      </w:pPr>
    </w:p>
    <w:p w14:paraId="17EC8C59" w14:textId="77777777" w:rsidR="00F0363C" w:rsidRDefault="00681494">
      <w:pPr>
        <w:pStyle w:val="BodyText"/>
        <w:kinsoku w:val="0"/>
        <w:overflowPunct w:val="0"/>
        <w:spacing w:before="0"/>
        <w:ind w:left="277"/>
        <w:rPr>
          <w:rFonts w:ascii="Arial" w:hAnsi="Arial" w:cs="Arial"/>
          <w:b/>
          <w:bCs/>
          <w:color w:val="6F2F9F"/>
          <w:spacing w:val="-2"/>
          <w:sz w:val="32"/>
          <w:szCs w:val="32"/>
        </w:rPr>
      </w:pPr>
      <w:r>
        <w:rPr>
          <w:rFonts w:ascii="Arial" w:hAnsi="Arial" w:cs="Arial"/>
          <w:b/>
          <w:bCs/>
          <w:color w:val="6F2F9F"/>
          <w:sz w:val="32"/>
          <w:szCs w:val="32"/>
        </w:rPr>
        <w:t>Domain</w:t>
      </w:r>
      <w:r>
        <w:rPr>
          <w:rFonts w:ascii="Arial" w:hAnsi="Arial" w:cs="Arial"/>
          <w:b/>
          <w:bCs/>
          <w:color w:val="6F2F9F"/>
          <w:spacing w:val="-13"/>
          <w:sz w:val="32"/>
          <w:szCs w:val="32"/>
        </w:rPr>
        <w:t xml:space="preserve"> </w:t>
      </w:r>
      <w:r>
        <w:rPr>
          <w:rFonts w:ascii="Arial" w:hAnsi="Arial" w:cs="Arial"/>
          <w:b/>
          <w:bCs/>
          <w:color w:val="6F2F9F"/>
          <w:sz w:val="32"/>
          <w:szCs w:val="32"/>
        </w:rPr>
        <w:t>D:</w:t>
      </w:r>
      <w:r>
        <w:rPr>
          <w:rFonts w:ascii="Arial" w:hAnsi="Arial" w:cs="Arial"/>
          <w:b/>
          <w:bCs/>
          <w:color w:val="6F2F9F"/>
          <w:spacing w:val="-12"/>
          <w:sz w:val="32"/>
          <w:szCs w:val="32"/>
        </w:rPr>
        <w:t xml:space="preserve"> </w:t>
      </w:r>
      <w:r>
        <w:rPr>
          <w:rFonts w:ascii="Arial" w:hAnsi="Arial" w:cs="Arial"/>
          <w:b/>
          <w:bCs/>
          <w:color w:val="6F2F9F"/>
          <w:sz w:val="32"/>
          <w:szCs w:val="32"/>
        </w:rPr>
        <w:t>Leadership</w:t>
      </w:r>
      <w:r>
        <w:rPr>
          <w:rFonts w:ascii="Arial" w:hAnsi="Arial" w:cs="Arial"/>
          <w:b/>
          <w:bCs/>
          <w:color w:val="6F2F9F"/>
          <w:spacing w:val="-13"/>
          <w:sz w:val="32"/>
          <w:szCs w:val="32"/>
        </w:rPr>
        <w:t xml:space="preserve"> </w:t>
      </w:r>
      <w:r>
        <w:rPr>
          <w:rFonts w:ascii="Arial" w:hAnsi="Arial" w:cs="Arial"/>
          <w:b/>
          <w:bCs/>
          <w:color w:val="6F2F9F"/>
          <w:sz w:val="32"/>
          <w:szCs w:val="32"/>
        </w:rPr>
        <w:t>and</w:t>
      </w:r>
      <w:r>
        <w:rPr>
          <w:rFonts w:ascii="Arial" w:hAnsi="Arial" w:cs="Arial"/>
          <w:b/>
          <w:bCs/>
          <w:color w:val="6F2F9F"/>
          <w:spacing w:val="-12"/>
          <w:sz w:val="32"/>
          <w:szCs w:val="32"/>
        </w:rPr>
        <w:t xml:space="preserve"> </w:t>
      </w:r>
      <w:r>
        <w:rPr>
          <w:rFonts w:ascii="Arial" w:hAnsi="Arial" w:cs="Arial"/>
          <w:b/>
          <w:bCs/>
          <w:color w:val="6F2F9F"/>
          <w:sz w:val="32"/>
          <w:szCs w:val="32"/>
        </w:rPr>
        <w:t>management,</w:t>
      </w:r>
      <w:r>
        <w:rPr>
          <w:rFonts w:ascii="Arial" w:hAnsi="Arial" w:cs="Arial"/>
          <w:b/>
          <w:bCs/>
          <w:color w:val="6F2F9F"/>
          <w:spacing w:val="-11"/>
          <w:sz w:val="32"/>
          <w:szCs w:val="32"/>
        </w:rPr>
        <w:t xml:space="preserve"> </w:t>
      </w:r>
      <w:r>
        <w:rPr>
          <w:rFonts w:ascii="Arial" w:hAnsi="Arial" w:cs="Arial"/>
          <w:b/>
          <w:bCs/>
          <w:color w:val="6F2F9F"/>
          <w:sz w:val="32"/>
          <w:szCs w:val="32"/>
        </w:rPr>
        <w:t>education</w:t>
      </w:r>
      <w:r>
        <w:rPr>
          <w:rFonts w:ascii="Arial" w:hAnsi="Arial" w:cs="Arial"/>
          <w:b/>
          <w:bCs/>
          <w:color w:val="6F2F9F"/>
          <w:spacing w:val="-11"/>
          <w:sz w:val="32"/>
          <w:szCs w:val="32"/>
        </w:rPr>
        <w:t xml:space="preserve"> </w:t>
      </w:r>
      <w:r>
        <w:rPr>
          <w:rFonts w:ascii="Arial" w:hAnsi="Arial" w:cs="Arial"/>
          <w:b/>
          <w:bCs/>
          <w:color w:val="6F2F9F"/>
          <w:sz w:val="32"/>
          <w:szCs w:val="32"/>
        </w:rPr>
        <w:t>and</w:t>
      </w:r>
      <w:r>
        <w:rPr>
          <w:rFonts w:ascii="Arial" w:hAnsi="Arial" w:cs="Arial"/>
          <w:b/>
          <w:bCs/>
          <w:color w:val="6F2F9F"/>
          <w:spacing w:val="-12"/>
          <w:sz w:val="32"/>
          <w:szCs w:val="32"/>
        </w:rPr>
        <w:t xml:space="preserve"> </w:t>
      </w:r>
      <w:r>
        <w:rPr>
          <w:rFonts w:ascii="Arial" w:hAnsi="Arial" w:cs="Arial"/>
          <w:b/>
          <w:bCs/>
          <w:color w:val="6F2F9F"/>
          <w:spacing w:val="-2"/>
          <w:sz w:val="32"/>
          <w:szCs w:val="32"/>
        </w:rPr>
        <w:t>research</w:t>
      </w:r>
    </w:p>
    <w:p w14:paraId="68D0DFA9" w14:textId="77777777" w:rsidR="00F0363C" w:rsidRDefault="00F0363C">
      <w:pPr>
        <w:pStyle w:val="BodyText"/>
        <w:kinsoku w:val="0"/>
        <w:overflowPunct w:val="0"/>
        <w:spacing w:before="0"/>
        <w:ind w:left="277"/>
        <w:rPr>
          <w:rFonts w:ascii="Arial" w:hAnsi="Arial" w:cs="Arial"/>
          <w:b/>
          <w:bCs/>
          <w:color w:val="6F2F9F"/>
          <w:spacing w:val="-2"/>
          <w:sz w:val="32"/>
          <w:szCs w:val="32"/>
        </w:rPr>
        <w:sectPr w:rsidR="00F0363C">
          <w:pgSz w:w="16850" w:h="11920" w:orient="landscape"/>
          <w:pgMar w:top="960" w:right="1000" w:bottom="280" w:left="800" w:header="720" w:footer="720" w:gutter="0"/>
          <w:cols w:space="720"/>
          <w:noEndnote/>
        </w:sectPr>
      </w:pPr>
    </w:p>
    <w:p w14:paraId="3021527A" w14:textId="77777777" w:rsidR="00F0363C" w:rsidRDefault="00F0363C">
      <w:pPr>
        <w:pStyle w:val="BodyText"/>
        <w:kinsoku w:val="0"/>
        <w:overflowPunct w:val="0"/>
        <w:spacing w:before="7"/>
        <w:rPr>
          <w:rFonts w:ascii="Arial" w:hAnsi="Arial" w:cs="Arial"/>
          <w:b/>
          <w:bCs/>
          <w:sz w:val="2"/>
          <w:szCs w:val="2"/>
        </w:rPr>
      </w:pPr>
    </w:p>
    <w:tbl>
      <w:tblPr>
        <w:tblW w:w="0" w:type="auto"/>
        <w:tblInd w:w="129" w:type="dxa"/>
        <w:tblLayout w:type="fixed"/>
        <w:tblCellMar>
          <w:left w:w="0" w:type="dxa"/>
          <w:right w:w="0" w:type="dxa"/>
        </w:tblCellMar>
        <w:tblLook w:val="0000" w:firstRow="0" w:lastRow="0" w:firstColumn="0" w:lastColumn="0" w:noHBand="0" w:noVBand="0"/>
      </w:tblPr>
      <w:tblGrid>
        <w:gridCol w:w="1697"/>
        <w:gridCol w:w="5811"/>
        <w:gridCol w:w="1418"/>
        <w:gridCol w:w="1419"/>
        <w:gridCol w:w="1138"/>
        <w:gridCol w:w="3258"/>
      </w:tblGrid>
      <w:tr w:rsidR="00F0363C" w14:paraId="24F6C005" w14:textId="77777777">
        <w:trPr>
          <w:trHeight w:val="364"/>
        </w:trPr>
        <w:tc>
          <w:tcPr>
            <w:tcW w:w="14741" w:type="dxa"/>
            <w:gridSpan w:val="6"/>
            <w:tcBorders>
              <w:top w:val="single" w:sz="4" w:space="0" w:color="000000"/>
              <w:left w:val="single" w:sz="4" w:space="0" w:color="000000"/>
              <w:bottom w:val="single" w:sz="4" w:space="0" w:color="000000"/>
              <w:right w:val="single" w:sz="4" w:space="0" w:color="000000"/>
            </w:tcBorders>
            <w:shd w:val="clear" w:color="auto" w:fill="6F2F9F"/>
          </w:tcPr>
          <w:p w14:paraId="0965E45F" w14:textId="77777777" w:rsidR="00F0363C" w:rsidRDefault="00681494">
            <w:pPr>
              <w:pStyle w:val="TableParagraph"/>
              <w:kinsoku w:val="0"/>
              <w:overflowPunct w:val="0"/>
              <w:spacing w:before="52"/>
              <w:ind w:left="282"/>
              <w:rPr>
                <w:b/>
                <w:bCs/>
                <w:color w:val="FFFFFF"/>
                <w:spacing w:val="-2"/>
                <w:sz w:val="22"/>
                <w:szCs w:val="22"/>
              </w:rPr>
            </w:pPr>
            <w:r>
              <w:rPr>
                <w:b/>
                <w:bCs/>
                <w:color w:val="FFFFFF"/>
                <w:sz w:val="22"/>
                <w:szCs w:val="22"/>
              </w:rPr>
              <w:t>Capability</w:t>
            </w:r>
            <w:r>
              <w:rPr>
                <w:b/>
                <w:bCs/>
                <w:color w:val="FFFFFF"/>
                <w:spacing w:val="11"/>
                <w:sz w:val="22"/>
                <w:szCs w:val="22"/>
              </w:rPr>
              <w:t xml:space="preserve"> </w:t>
            </w:r>
            <w:r>
              <w:rPr>
                <w:b/>
                <w:bCs/>
                <w:color w:val="FFFFFF"/>
                <w:sz w:val="22"/>
                <w:szCs w:val="22"/>
              </w:rPr>
              <w:t>10:</w:t>
            </w:r>
            <w:r>
              <w:rPr>
                <w:b/>
                <w:bCs/>
                <w:color w:val="FFFFFF"/>
                <w:spacing w:val="11"/>
                <w:sz w:val="22"/>
                <w:szCs w:val="22"/>
              </w:rPr>
              <w:t xml:space="preserve"> </w:t>
            </w:r>
            <w:r>
              <w:rPr>
                <w:b/>
                <w:bCs/>
                <w:color w:val="FFFFFF"/>
                <w:sz w:val="22"/>
                <w:szCs w:val="22"/>
              </w:rPr>
              <w:t>Leadership,</w:t>
            </w:r>
            <w:r>
              <w:rPr>
                <w:b/>
                <w:bCs/>
                <w:color w:val="FFFFFF"/>
                <w:spacing w:val="10"/>
                <w:sz w:val="22"/>
                <w:szCs w:val="22"/>
              </w:rPr>
              <w:t xml:space="preserve"> </w:t>
            </w:r>
            <w:r>
              <w:rPr>
                <w:b/>
                <w:bCs/>
                <w:color w:val="FFFFFF"/>
                <w:sz w:val="22"/>
                <w:szCs w:val="22"/>
              </w:rPr>
              <w:t>management</w:t>
            </w:r>
            <w:r>
              <w:rPr>
                <w:b/>
                <w:bCs/>
                <w:color w:val="FFFFFF"/>
                <w:spacing w:val="13"/>
                <w:sz w:val="22"/>
                <w:szCs w:val="22"/>
              </w:rPr>
              <w:t xml:space="preserve"> </w:t>
            </w:r>
            <w:r>
              <w:rPr>
                <w:b/>
                <w:bCs/>
                <w:color w:val="FFFFFF"/>
                <w:sz w:val="22"/>
                <w:szCs w:val="22"/>
              </w:rPr>
              <w:t>and</w:t>
            </w:r>
            <w:r>
              <w:rPr>
                <w:b/>
                <w:bCs/>
                <w:color w:val="FFFFFF"/>
                <w:spacing w:val="11"/>
                <w:sz w:val="22"/>
                <w:szCs w:val="22"/>
              </w:rPr>
              <w:t xml:space="preserve"> </w:t>
            </w:r>
            <w:r>
              <w:rPr>
                <w:b/>
                <w:bCs/>
                <w:color w:val="FFFFFF"/>
                <w:spacing w:val="-2"/>
                <w:sz w:val="22"/>
                <w:szCs w:val="22"/>
              </w:rPr>
              <w:t>organisation</w:t>
            </w:r>
          </w:p>
        </w:tc>
      </w:tr>
      <w:tr w:rsidR="00F0363C" w14:paraId="641A55A4" w14:textId="77777777">
        <w:trPr>
          <w:trHeight w:val="1091"/>
        </w:trPr>
        <w:tc>
          <w:tcPr>
            <w:tcW w:w="1697" w:type="dxa"/>
            <w:tcBorders>
              <w:top w:val="single" w:sz="4" w:space="0" w:color="000000"/>
              <w:left w:val="single" w:sz="4" w:space="0" w:color="000000"/>
              <w:bottom w:val="single" w:sz="4" w:space="0" w:color="000000"/>
              <w:right w:val="single" w:sz="4" w:space="0" w:color="000000"/>
            </w:tcBorders>
            <w:shd w:val="clear" w:color="auto" w:fill="DEBEE2"/>
          </w:tcPr>
          <w:p w14:paraId="29313970" w14:textId="77777777" w:rsidR="00F0363C" w:rsidRDefault="00681494">
            <w:pPr>
              <w:pStyle w:val="TableParagraph"/>
              <w:kinsoku w:val="0"/>
              <w:overflowPunct w:val="0"/>
              <w:spacing w:before="52" w:line="326" w:lineRule="auto"/>
              <w:ind w:left="282" w:right="181"/>
              <w:rPr>
                <w:b/>
                <w:bCs/>
                <w:color w:val="1D1D1B"/>
                <w:spacing w:val="-4"/>
                <w:sz w:val="22"/>
                <w:szCs w:val="22"/>
              </w:rPr>
            </w:pPr>
            <w:r>
              <w:rPr>
                <w:b/>
                <w:bCs/>
                <w:color w:val="1D1D1B"/>
                <w:spacing w:val="-4"/>
                <w:sz w:val="22"/>
                <w:szCs w:val="22"/>
              </w:rPr>
              <w:t>Cross-ref SPUC</w:t>
            </w:r>
          </w:p>
          <w:p w14:paraId="60754B50" w14:textId="77777777" w:rsidR="00F0363C" w:rsidRDefault="00681494">
            <w:pPr>
              <w:pStyle w:val="TableParagraph"/>
              <w:kinsoku w:val="0"/>
              <w:overflowPunct w:val="0"/>
              <w:spacing w:line="265" w:lineRule="exact"/>
              <w:ind w:left="282"/>
              <w:rPr>
                <w:b/>
                <w:bCs/>
                <w:color w:val="1D1D1B"/>
                <w:spacing w:val="-2"/>
                <w:sz w:val="22"/>
                <w:szCs w:val="22"/>
              </w:rPr>
            </w:pPr>
            <w:r>
              <w:rPr>
                <w:b/>
                <w:bCs/>
                <w:color w:val="1D1D1B"/>
                <w:spacing w:val="-2"/>
                <w:sz w:val="22"/>
                <w:szCs w:val="22"/>
              </w:rPr>
              <w:t>Capabilities</w:t>
            </w:r>
          </w:p>
        </w:tc>
        <w:tc>
          <w:tcPr>
            <w:tcW w:w="5811" w:type="dxa"/>
            <w:tcBorders>
              <w:top w:val="single" w:sz="4" w:space="0" w:color="000000"/>
              <w:left w:val="single" w:sz="4" w:space="0" w:color="000000"/>
              <w:bottom w:val="single" w:sz="4" w:space="0" w:color="000000"/>
              <w:right w:val="single" w:sz="4" w:space="0" w:color="000000"/>
            </w:tcBorders>
            <w:shd w:val="clear" w:color="auto" w:fill="DEBEE2"/>
          </w:tcPr>
          <w:p w14:paraId="0ED71CCC" w14:textId="77777777" w:rsidR="00F0363C" w:rsidRDefault="00681494">
            <w:pPr>
              <w:pStyle w:val="TableParagraph"/>
              <w:kinsoku w:val="0"/>
              <w:overflowPunct w:val="0"/>
              <w:spacing w:before="52" w:line="278" w:lineRule="auto"/>
              <w:ind w:left="283"/>
              <w:rPr>
                <w:b/>
                <w:bCs/>
                <w:color w:val="1D1D1B"/>
                <w:spacing w:val="-2"/>
                <w:sz w:val="22"/>
                <w:szCs w:val="22"/>
              </w:rPr>
            </w:pPr>
            <w:r>
              <w:rPr>
                <w:b/>
                <w:bCs/>
                <w:color w:val="1D1D1B"/>
                <w:sz w:val="22"/>
                <w:szCs w:val="22"/>
              </w:rPr>
              <w:t>Essential</w:t>
            </w:r>
            <w:r>
              <w:rPr>
                <w:b/>
                <w:bCs/>
                <w:color w:val="1D1D1B"/>
                <w:spacing w:val="40"/>
                <w:sz w:val="22"/>
                <w:szCs w:val="22"/>
              </w:rPr>
              <w:t xml:space="preserve"> </w:t>
            </w:r>
            <w:r>
              <w:rPr>
                <w:b/>
                <w:bCs/>
                <w:color w:val="1D1D1B"/>
                <w:sz w:val="22"/>
                <w:szCs w:val="22"/>
              </w:rPr>
              <w:t>knowledge:</w:t>
            </w:r>
            <w:r>
              <w:rPr>
                <w:b/>
                <w:bCs/>
                <w:color w:val="1D1D1B"/>
                <w:spacing w:val="40"/>
                <w:sz w:val="22"/>
                <w:szCs w:val="22"/>
              </w:rPr>
              <w:t xml:space="preserve"> </w:t>
            </w:r>
            <w:r>
              <w:rPr>
                <w:b/>
                <w:bCs/>
                <w:color w:val="1D1D1B"/>
                <w:sz w:val="22"/>
                <w:szCs w:val="22"/>
              </w:rPr>
              <w:t>Specific</w:t>
            </w:r>
            <w:r>
              <w:rPr>
                <w:b/>
                <w:bCs/>
                <w:color w:val="1D1D1B"/>
                <w:spacing w:val="40"/>
                <w:sz w:val="22"/>
                <w:szCs w:val="22"/>
              </w:rPr>
              <w:t xml:space="preserve"> </w:t>
            </w:r>
            <w:r>
              <w:rPr>
                <w:b/>
                <w:bCs/>
                <w:color w:val="1D1D1B"/>
                <w:sz w:val="22"/>
                <w:szCs w:val="22"/>
              </w:rPr>
              <w:t>knowledge</w:t>
            </w:r>
            <w:r>
              <w:rPr>
                <w:b/>
                <w:bCs/>
                <w:color w:val="1D1D1B"/>
                <w:spacing w:val="40"/>
                <w:sz w:val="22"/>
                <w:szCs w:val="22"/>
              </w:rPr>
              <w:t xml:space="preserve"> </w:t>
            </w:r>
            <w:r>
              <w:rPr>
                <w:b/>
                <w:bCs/>
                <w:color w:val="1D1D1B"/>
                <w:sz w:val="22"/>
                <w:szCs w:val="22"/>
              </w:rPr>
              <w:t xml:space="preserve">underpinning </w:t>
            </w:r>
            <w:r>
              <w:rPr>
                <w:b/>
                <w:bCs/>
                <w:color w:val="1D1D1B"/>
                <w:spacing w:val="-2"/>
                <w:sz w:val="22"/>
                <w:szCs w:val="22"/>
              </w:rPr>
              <w:t>capabilities</w:t>
            </w:r>
          </w:p>
        </w:tc>
        <w:tc>
          <w:tcPr>
            <w:tcW w:w="1418" w:type="dxa"/>
            <w:tcBorders>
              <w:top w:val="single" w:sz="4" w:space="0" w:color="000000"/>
              <w:left w:val="single" w:sz="4" w:space="0" w:color="000000"/>
              <w:bottom w:val="single" w:sz="4" w:space="0" w:color="000000"/>
              <w:right w:val="single" w:sz="4" w:space="0" w:color="000000"/>
            </w:tcBorders>
            <w:shd w:val="clear" w:color="auto" w:fill="DEBEE2"/>
          </w:tcPr>
          <w:p w14:paraId="6D7884B0" w14:textId="77777777" w:rsidR="00F0363C" w:rsidRDefault="00681494">
            <w:pPr>
              <w:pStyle w:val="TableParagraph"/>
              <w:kinsoku w:val="0"/>
              <w:overflowPunct w:val="0"/>
              <w:spacing w:before="49"/>
              <w:ind w:left="110"/>
              <w:rPr>
                <w:b/>
                <w:bCs/>
                <w:color w:val="1D1D1B"/>
                <w:spacing w:val="-2"/>
                <w:sz w:val="22"/>
                <w:szCs w:val="22"/>
              </w:rPr>
            </w:pPr>
            <w:r>
              <w:rPr>
                <w:b/>
                <w:bCs/>
                <w:color w:val="1D1D1B"/>
                <w:sz w:val="22"/>
                <w:szCs w:val="22"/>
              </w:rPr>
              <w:t>ACP</w:t>
            </w:r>
            <w:r>
              <w:rPr>
                <w:b/>
                <w:bCs/>
                <w:color w:val="1D1D1B"/>
                <w:spacing w:val="1"/>
                <w:sz w:val="22"/>
                <w:szCs w:val="22"/>
              </w:rPr>
              <w:t xml:space="preserve"> </w:t>
            </w:r>
            <w:r>
              <w:rPr>
                <w:b/>
                <w:bCs/>
                <w:color w:val="1D1D1B"/>
                <w:spacing w:val="-2"/>
                <w:sz w:val="22"/>
                <w:szCs w:val="22"/>
              </w:rPr>
              <w:t>(PCN)</w:t>
            </w:r>
          </w:p>
          <w:p w14:paraId="43875830" w14:textId="77777777" w:rsidR="00F0363C" w:rsidRDefault="00681494">
            <w:pPr>
              <w:pStyle w:val="TableParagraph"/>
              <w:kinsoku w:val="0"/>
              <w:overflowPunct w:val="0"/>
              <w:spacing w:before="53"/>
              <w:ind w:left="110"/>
              <w:rPr>
                <w:b/>
                <w:bCs/>
                <w:color w:val="1D1D1B"/>
                <w:spacing w:val="-2"/>
                <w:sz w:val="22"/>
                <w:szCs w:val="22"/>
              </w:rPr>
            </w:pPr>
            <w:r>
              <w:rPr>
                <w:b/>
                <w:bCs/>
                <w:color w:val="1D1D1B"/>
                <w:spacing w:val="-2"/>
                <w:sz w:val="22"/>
                <w:szCs w:val="22"/>
              </w:rPr>
              <w:t>Capabilities</w:t>
            </w:r>
          </w:p>
        </w:tc>
        <w:tc>
          <w:tcPr>
            <w:tcW w:w="1419" w:type="dxa"/>
            <w:tcBorders>
              <w:top w:val="single" w:sz="4" w:space="0" w:color="000000"/>
              <w:left w:val="single" w:sz="4" w:space="0" w:color="000000"/>
              <w:bottom w:val="single" w:sz="4" w:space="0" w:color="000000"/>
              <w:right w:val="single" w:sz="4" w:space="0" w:color="000000"/>
            </w:tcBorders>
            <w:shd w:val="clear" w:color="auto" w:fill="DEBEE2"/>
          </w:tcPr>
          <w:p w14:paraId="3A4EF3D8" w14:textId="77777777" w:rsidR="00F0363C" w:rsidRDefault="00681494">
            <w:pPr>
              <w:pStyle w:val="TableParagraph"/>
              <w:kinsoku w:val="0"/>
              <w:overflowPunct w:val="0"/>
              <w:spacing w:before="49"/>
              <w:ind w:left="111"/>
              <w:rPr>
                <w:b/>
                <w:bCs/>
                <w:color w:val="1D1D1B"/>
                <w:spacing w:val="-5"/>
                <w:sz w:val="22"/>
                <w:szCs w:val="22"/>
              </w:rPr>
            </w:pPr>
            <w:r>
              <w:rPr>
                <w:b/>
                <w:bCs/>
                <w:color w:val="1D1D1B"/>
                <w:spacing w:val="-5"/>
                <w:sz w:val="22"/>
                <w:szCs w:val="22"/>
              </w:rPr>
              <w:t>FCP</w:t>
            </w:r>
          </w:p>
          <w:p w14:paraId="01ED671C" w14:textId="77777777" w:rsidR="00F0363C" w:rsidRDefault="00681494">
            <w:pPr>
              <w:pStyle w:val="TableParagraph"/>
              <w:kinsoku w:val="0"/>
              <w:overflowPunct w:val="0"/>
              <w:spacing w:before="53"/>
              <w:ind w:left="111"/>
              <w:rPr>
                <w:b/>
                <w:bCs/>
                <w:color w:val="1D1D1B"/>
                <w:spacing w:val="-2"/>
                <w:sz w:val="22"/>
                <w:szCs w:val="22"/>
              </w:rPr>
            </w:pPr>
            <w:r>
              <w:rPr>
                <w:b/>
                <w:bCs/>
                <w:color w:val="1D1D1B"/>
                <w:spacing w:val="-2"/>
                <w:sz w:val="22"/>
                <w:szCs w:val="22"/>
              </w:rPr>
              <w:t>Capabilities</w:t>
            </w:r>
          </w:p>
        </w:tc>
        <w:tc>
          <w:tcPr>
            <w:tcW w:w="1138" w:type="dxa"/>
            <w:tcBorders>
              <w:top w:val="single" w:sz="4" w:space="0" w:color="000000"/>
              <w:left w:val="single" w:sz="4" w:space="0" w:color="000000"/>
              <w:bottom w:val="single" w:sz="4" w:space="0" w:color="000000"/>
              <w:right w:val="single" w:sz="4" w:space="0" w:color="000000"/>
            </w:tcBorders>
            <w:shd w:val="clear" w:color="auto" w:fill="DEBEE2"/>
          </w:tcPr>
          <w:p w14:paraId="0B995526" w14:textId="77777777" w:rsidR="00F0363C" w:rsidRDefault="00681494">
            <w:pPr>
              <w:pStyle w:val="TableParagraph"/>
              <w:kinsoku w:val="0"/>
              <w:overflowPunct w:val="0"/>
              <w:spacing w:before="56" w:line="288" w:lineRule="auto"/>
              <w:ind w:left="283" w:right="281" w:firstLine="31"/>
              <w:rPr>
                <w:b/>
                <w:bCs/>
                <w:color w:val="1D1D1B"/>
                <w:spacing w:val="-2"/>
                <w:sz w:val="22"/>
                <w:szCs w:val="22"/>
              </w:rPr>
            </w:pPr>
            <w:r>
              <w:rPr>
                <w:b/>
                <w:bCs/>
                <w:color w:val="1D1D1B"/>
                <w:spacing w:val="-4"/>
                <w:sz w:val="22"/>
                <w:szCs w:val="22"/>
              </w:rPr>
              <w:t xml:space="preserve">Your </w:t>
            </w:r>
            <w:r>
              <w:rPr>
                <w:b/>
                <w:bCs/>
                <w:color w:val="1D1D1B"/>
                <w:spacing w:val="-2"/>
                <w:sz w:val="22"/>
                <w:szCs w:val="22"/>
              </w:rPr>
              <w:t>rating (0-4)</w:t>
            </w:r>
          </w:p>
        </w:tc>
        <w:tc>
          <w:tcPr>
            <w:tcW w:w="3258" w:type="dxa"/>
            <w:tcBorders>
              <w:top w:val="single" w:sz="4" w:space="0" w:color="000000"/>
              <w:left w:val="single" w:sz="4" w:space="0" w:color="000000"/>
              <w:bottom w:val="single" w:sz="4" w:space="0" w:color="000000"/>
              <w:right w:val="single" w:sz="4" w:space="0" w:color="000000"/>
            </w:tcBorders>
            <w:shd w:val="clear" w:color="auto" w:fill="DEBEE2"/>
          </w:tcPr>
          <w:p w14:paraId="14643A39" w14:textId="7F96734A" w:rsidR="00F0363C" w:rsidRDefault="008462CE">
            <w:pPr>
              <w:pStyle w:val="TableParagraph"/>
              <w:kinsoku w:val="0"/>
              <w:overflowPunct w:val="0"/>
              <w:spacing w:before="52" w:line="278" w:lineRule="auto"/>
              <w:ind w:left="283" w:right="237"/>
              <w:rPr>
                <w:b/>
                <w:bCs/>
                <w:color w:val="1D1D1B"/>
                <w:sz w:val="22"/>
                <w:szCs w:val="22"/>
              </w:rPr>
            </w:pPr>
            <w:r>
              <w:rPr>
                <w:b/>
                <w:bCs/>
                <w:color w:val="1D1D1B"/>
                <w:spacing w:val="-2"/>
                <w:sz w:val="20"/>
                <w:szCs w:val="20"/>
              </w:rPr>
              <w:t>Documentary evidence of level 7 learning</w:t>
            </w:r>
          </w:p>
        </w:tc>
      </w:tr>
      <w:tr w:rsidR="00F0363C" w14:paraId="39803168" w14:textId="77777777">
        <w:trPr>
          <w:trHeight w:val="1608"/>
        </w:trPr>
        <w:tc>
          <w:tcPr>
            <w:tcW w:w="1697" w:type="dxa"/>
            <w:tcBorders>
              <w:top w:val="single" w:sz="4" w:space="0" w:color="000000"/>
              <w:left w:val="single" w:sz="4" w:space="0" w:color="000000"/>
              <w:bottom w:val="single" w:sz="4" w:space="0" w:color="000000"/>
              <w:right w:val="single" w:sz="4" w:space="0" w:color="000000"/>
            </w:tcBorders>
          </w:tcPr>
          <w:p w14:paraId="61546754" w14:textId="77777777" w:rsidR="00F0363C" w:rsidRDefault="00F0363C">
            <w:pPr>
              <w:pStyle w:val="TableParagraph"/>
              <w:kinsoku w:val="0"/>
              <w:overflowPunct w:val="0"/>
              <w:rPr>
                <w:rFonts w:ascii="Times New Roman" w:hAnsi="Times New Roman" w:cs="Times New Roman"/>
                <w:sz w:val="22"/>
                <w:szCs w:val="22"/>
              </w:rPr>
            </w:pPr>
          </w:p>
        </w:tc>
        <w:tc>
          <w:tcPr>
            <w:tcW w:w="5811" w:type="dxa"/>
            <w:tcBorders>
              <w:top w:val="single" w:sz="4" w:space="0" w:color="000000"/>
              <w:left w:val="single" w:sz="4" w:space="0" w:color="000000"/>
              <w:bottom w:val="single" w:sz="4" w:space="0" w:color="000000"/>
              <w:right w:val="single" w:sz="4" w:space="0" w:color="000000"/>
            </w:tcBorders>
          </w:tcPr>
          <w:p w14:paraId="7E0CF580" w14:textId="77777777" w:rsidR="00F0363C" w:rsidRDefault="00681494">
            <w:pPr>
              <w:pStyle w:val="TableParagraph"/>
              <w:kinsoku w:val="0"/>
              <w:overflowPunct w:val="0"/>
              <w:spacing w:before="52" w:line="278" w:lineRule="auto"/>
              <w:ind w:left="283" w:right="247"/>
              <w:jc w:val="both"/>
              <w:rPr>
                <w:color w:val="1D1D1B"/>
                <w:spacing w:val="-2"/>
                <w:sz w:val="22"/>
                <w:szCs w:val="22"/>
              </w:rPr>
            </w:pPr>
            <w:r>
              <w:rPr>
                <w:color w:val="1D1D1B"/>
                <w:sz w:val="22"/>
                <w:szCs w:val="22"/>
              </w:rPr>
              <w:t>Show</w:t>
            </w:r>
            <w:r>
              <w:rPr>
                <w:color w:val="1D1D1B"/>
                <w:spacing w:val="-9"/>
                <w:sz w:val="22"/>
                <w:szCs w:val="22"/>
              </w:rPr>
              <w:t xml:space="preserve"> </w:t>
            </w:r>
            <w:r>
              <w:rPr>
                <w:color w:val="1D1D1B"/>
                <w:sz w:val="22"/>
                <w:szCs w:val="22"/>
              </w:rPr>
              <w:t>consideration</w:t>
            </w:r>
            <w:r>
              <w:rPr>
                <w:color w:val="1D1D1B"/>
                <w:spacing w:val="-10"/>
                <w:sz w:val="22"/>
                <w:szCs w:val="22"/>
              </w:rPr>
              <w:t xml:space="preserve"> </w:t>
            </w:r>
            <w:r>
              <w:rPr>
                <w:color w:val="1D1D1B"/>
                <w:sz w:val="22"/>
                <w:szCs w:val="22"/>
              </w:rPr>
              <w:t>for</w:t>
            </w:r>
            <w:r>
              <w:rPr>
                <w:color w:val="1D1D1B"/>
                <w:spacing w:val="-10"/>
                <w:sz w:val="22"/>
                <w:szCs w:val="22"/>
              </w:rPr>
              <w:t xml:space="preserve"> </w:t>
            </w:r>
            <w:r>
              <w:rPr>
                <w:color w:val="1D1D1B"/>
                <w:sz w:val="22"/>
                <w:szCs w:val="22"/>
              </w:rPr>
              <w:t>people</w:t>
            </w:r>
            <w:r>
              <w:rPr>
                <w:color w:val="1D1D1B"/>
                <w:spacing w:val="-9"/>
                <w:sz w:val="22"/>
                <w:szCs w:val="22"/>
              </w:rPr>
              <w:t xml:space="preserve"> </w:t>
            </w:r>
            <w:r>
              <w:rPr>
                <w:color w:val="1D1D1B"/>
                <w:sz w:val="22"/>
                <w:szCs w:val="22"/>
              </w:rPr>
              <w:t>and</w:t>
            </w:r>
            <w:r>
              <w:rPr>
                <w:color w:val="1D1D1B"/>
                <w:spacing w:val="-10"/>
                <w:sz w:val="22"/>
                <w:szCs w:val="22"/>
              </w:rPr>
              <w:t xml:space="preserve"> </w:t>
            </w:r>
            <w:r>
              <w:rPr>
                <w:color w:val="1D1D1B"/>
                <w:sz w:val="22"/>
                <w:szCs w:val="22"/>
              </w:rPr>
              <w:t>colleagues,</w:t>
            </w:r>
            <w:r>
              <w:rPr>
                <w:color w:val="1D1D1B"/>
                <w:spacing w:val="-9"/>
                <w:sz w:val="22"/>
                <w:szCs w:val="22"/>
              </w:rPr>
              <w:t xml:space="preserve"> </w:t>
            </w:r>
            <w:r>
              <w:rPr>
                <w:color w:val="1D1D1B"/>
                <w:sz w:val="22"/>
                <w:szCs w:val="22"/>
              </w:rPr>
              <w:t>carrying</w:t>
            </w:r>
            <w:r>
              <w:rPr>
                <w:color w:val="1D1D1B"/>
                <w:spacing w:val="-10"/>
                <w:sz w:val="22"/>
                <w:szCs w:val="22"/>
              </w:rPr>
              <w:t xml:space="preserve"> </w:t>
            </w:r>
            <w:r>
              <w:rPr>
                <w:color w:val="1D1D1B"/>
                <w:sz w:val="22"/>
                <w:szCs w:val="22"/>
              </w:rPr>
              <w:t>out both clinical and non-clinical aspects of work in a timely manner,</w:t>
            </w:r>
            <w:r>
              <w:rPr>
                <w:color w:val="1D1D1B"/>
                <w:spacing w:val="-6"/>
                <w:sz w:val="22"/>
                <w:szCs w:val="22"/>
              </w:rPr>
              <w:t xml:space="preserve"> </w:t>
            </w:r>
            <w:r>
              <w:rPr>
                <w:color w:val="1D1D1B"/>
                <w:sz w:val="22"/>
                <w:szCs w:val="22"/>
              </w:rPr>
              <w:t>demonstrating</w:t>
            </w:r>
            <w:r>
              <w:rPr>
                <w:color w:val="1D1D1B"/>
                <w:spacing w:val="-7"/>
                <w:sz w:val="22"/>
                <w:szCs w:val="22"/>
              </w:rPr>
              <w:t xml:space="preserve"> </w:t>
            </w:r>
            <w:r>
              <w:rPr>
                <w:color w:val="1D1D1B"/>
                <w:sz w:val="22"/>
                <w:szCs w:val="22"/>
              </w:rPr>
              <w:t>effective</w:t>
            </w:r>
            <w:r>
              <w:rPr>
                <w:color w:val="1D1D1B"/>
                <w:spacing w:val="-6"/>
                <w:sz w:val="22"/>
                <w:szCs w:val="22"/>
              </w:rPr>
              <w:t xml:space="preserve"> </w:t>
            </w:r>
            <w:r>
              <w:rPr>
                <w:color w:val="1D1D1B"/>
                <w:sz w:val="22"/>
                <w:szCs w:val="22"/>
              </w:rPr>
              <w:t>time</w:t>
            </w:r>
            <w:r>
              <w:rPr>
                <w:color w:val="1D1D1B"/>
                <w:spacing w:val="-6"/>
                <w:sz w:val="22"/>
                <w:szCs w:val="22"/>
              </w:rPr>
              <w:t xml:space="preserve"> </w:t>
            </w:r>
            <w:r>
              <w:rPr>
                <w:color w:val="1D1D1B"/>
                <w:sz w:val="22"/>
                <w:szCs w:val="22"/>
              </w:rPr>
              <w:t>management</w:t>
            </w:r>
            <w:r>
              <w:rPr>
                <w:color w:val="1D1D1B"/>
                <w:spacing w:val="-6"/>
                <w:sz w:val="22"/>
                <w:szCs w:val="22"/>
              </w:rPr>
              <w:t xml:space="preserve"> </w:t>
            </w:r>
            <w:r>
              <w:rPr>
                <w:color w:val="1D1D1B"/>
                <w:sz w:val="22"/>
                <w:szCs w:val="22"/>
              </w:rPr>
              <w:t>within the</w:t>
            </w:r>
            <w:r>
              <w:rPr>
                <w:color w:val="1D1D1B"/>
                <w:spacing w:val="71"/>
                <w:sz w:val="22"/>
                <w:szCs w:val="22"/>
              </w:rPr>
              <w:t xml:space="preserve"> </w:t>
            </w:r>
            <w:r>
              <w:rPr>
                <w:color w:val="1D1D1B"/>
                <w:sz w:val="22"/>
                <w:szCs w:val="22"/>
              </w:rPr>
              <w:t>constraints</w:t>
            </w:r>
            <w:r>
              <w:rPr>
                <w:color w:val="1D1D1B"/>
                <w:spacing w:val="71"/>
                <w:sz w:val="22"/>
                <w:szCs w:val="22"/>
              </w:rPr>
              <w:t xml:space="preserve"> </w:t>
            </w:r>
            <w:r>
              <w:rPr>
                <w:color w:val="1D1D1B"/>
                <w:sz w:val="22"/>
                <w:szCs w:val="22"/>
              </w:rPr>
              <w:t>of</w:t>
            </w:r>
            <w:r>
              <w:rPr>
                <w:color w:val="1D1D1B"/>
                <w:spacing w:val="70"/>
                <w:sz w:val="22"/>
                <w:szCs w:val="22"/>
              </w:rPr>
              <w:t xml:space="preserve"> </w:t>
            </w:r>
            <w:r>
              <w:rPr>
                <w:color w:val="1D1D1B"/>
                <w:sz w:val="22"/>
                <w:szCs w:val="22"/>
              </w:rPr>
              <w:t>the</w:t>
            </w:r>
            <w:r>
              <w:rPr>
                <w:color w:val="1D1D1B"/>
                <w:spacing w:val="72"/>
                <w:sz w:val="22"/>
                <w:szCs w:val="22"/>
              </w:rPr>
              <w:t xml:space="preserve"> </w:t>
            </w:r>
            <w:r>
              <w:rPr>
                <w:color w:val="1D1D1B"/>
                <w:sz w:val="22"/>
                <w:szCs w:val="22"/>
              </w:rPr>
              <w:t>time</w:t>
            </w:r>
            <w:r>
              <w:rPr>
                <w:color w:val="1D1D1B"/>
                <w:spacing w:val="71"/>
                <w:sz w:val="22"/>
                <w:szCs w:val="22"/>
              </w:rPr>
              <w:t xml:space="preserve"> </w:t>
            </w:r>
            <w:r>
              <w:rPr>
                <w:color w:val="1D1D1B"/>
                <w:sz w:val="22"/>
                <w:szCs w:val="22"/>
              </w:rPr>
              <w:t>limited</w:t>
            </w:r>
            <w:r>
              <w:rPr>
                <w:color w:val="1D1D1B"/>
                <w:spacing w:val="73"/>
                <w:sz w:val="22"/>
                <w:szCs w:val="22"/>
              </w:rPr>
              <w:t xml:space="preserve"> </w:t>
            </w:r>
            <w:r>
              <w:rPr>
                <w:color w:val="1D1D1B"/>
                <w:sz w:val="22"/>
                <w:szCs w:val="22"/>
              </w:rPr>
              <w:t>nature</w:t>
            </w:r>
            <w:r>
              <w:rPr>
                <w:color w:val="1D1D1B"/>
                <w:spacing w:val="71"/>
                <w:sz w:val="22"/>
                <w:szCs w:val="22"/>
              </w:rPr>
              <w:t xml:space="preserve"> </w:t>
            </w:r>
            <w:r>
              <w:rPr>
                <w:color w:val="1D1D1B"/>
                <w:sz w:val="22"/>
                <w:szCs w:val="22"/>
              </w:rPr>
              <w:t>of</w:t>
            </w:r>
            <w:r>
              <w:rPr>
                <w:color w:val="1D1D1B"/>
                <w:spacing w:val="74"/>
                <w:sz w:val="22"/>
                <w:szCs w:val="22"/>
              </w:rPr>
              <w:t xml:space="preserve"> </w:t>
            </w:r>
            <w:r>
              <w:rPr>
                <w:color w:val="1D1D1B"/>
                <w:spacing w:val="-2"/>
                <w:sz w:val="22"/>
                <w:szCs w:val="22"/>
              </w:rPr>
              <w:t>general</w:t>
            </w:r>
          </w:p>
          <w:p w14:paraId="52333698" w14:textId="77777777" w:rsidR="00F0363C" w:rsidRDefault="00681494">
            <w:pPr>
              <w:pStyle w:val="TableParagraph"/>
              <w:kinsoku w:val="0"/>
              <w:overflowPunct w:val="0"/>
              <w:ind w:left="283"/>
              <w:jc w:val="both"/>
              <w:rPr>
                <w:color w:val="1D1D1B"/>
                <w:spacing w:val="-2"/>
                <w:sz w:val="22"/>
                <w:szCs w:val="22"/>
              </w:rPr>
            </w:pPr>
            <w:r>
              <w:rPr>
                <w:color w:val="1D1D1B"/>
                <w:sz w:val="22"/>
                <w:szCs w:val="22"/>
              </w:rPr>
              <w:t>practice/</w:t>
            </w:r>
            <w:r>
              <w:rPr>
                <w:color w:val="1D1D1B"/>
                <w:spacing w:val="-3"/>
                <w:sz w:val="22"/>
                <w:szCs w:val="22"/>
              </w:rPr>
              <w:t xml:space="preserve"> </w:t>
            </w:r>
            <w:r>
              <w:rPr>
                <w:color w:val="1D1D1B"/>
                <w:sz w:val="22"/>
                <w:szCs w:val="22"/>
              </w:rPr>
              <w:t>primary</w:t>
            </w:r>
            <w:r>
              <w:rPr>
                <w:color w:val="1D1D1B"/>
                <w:spacing w:val="-5"/>
                <w:sz w:val="22"/>
                <w:szCs w:val="22"/>
              </w:rPr>
              <w:t xml:space="preserve"> </w:t>
            </w:r>
            <w:r>
              <w:rPr>
                <w:color w:val="1D1D1B"/>
                <w:spacing w:val="-2"/>
                <w:sz w:val="22"/>
                <w:szCs w:val="22"/>
              </w:rPr>
              <w:t>care.</w:t>
            </w:r>
          </w:p>
        </w:tc>
        <w:tc>
          <w:tcPr>
            <w:tcW w:w="1418" w:type="dxa"/>
            <w:tcBorders>
              <w:top w:val="single" w:sz="4" w:space="0" w:color="000000"/>
              <w:left w:val="single" w:sz="4" w:space="0" w:color="000000"/>
              <w:bottom w:val="single" w:sz="4" w:space="0" w:color="000000"/>
              <w:right w:val="single" w:sz="4" w:space="0" w:color="000000"/>
            </w:tcBorders>
          </w:tcPr>
          <w:p w14:paraId="11C2523E" w14:textId="77777777" w:rsidR="00F0363C" w:rsidRDefault="00681494">
            <w:pPr>
              <w:pStyle w:val="TableParagraph"/>
              <w:kinsoku w:val="0"/>
              <w:overflowPunct w:val="0"/>
              <w:spacing w:before="52"/>
              <w:ind w:left="110"/>
              <w:rPr>
                <w:color w:val="1D1D1B"/>
                <w:spacing w:val="-2"/>
                <w:sz w:val="22"/>
                <w:szCs w:val="22"/>
              </w:rPr>
            </w:pPr>
            <w:r>
              <w:rPr>
                <w:color w:val="1D1D1B"/>
                <w:spacing w:val="-2"/>
                <w:sz w:val="22"/>
                <w:szCs w:val="22"/>
              </w:rPr>
              <w:t>D11(a)</w:t>
            </w:r>
          </w:p>
        </w:tc>
        <w:tc>
          <w:tcPr>
            <w:tcW w:w="1419" w:type="dxa"/>
            <w:tcBorders>
              <w:top w:val="single" w:sz="4" w:space="0" w:color="000000"/>
              <w:left w:val="single" w:sz="4" w:space="0" w:color="000000"/>
              <w:bottom w:val="single" w:sz="4" w:space="0" w:color="000000"/>
              <w:right w:val="single" w:sz="4" w:space="0" w:color="000000"/>
            </w:tcBorders>
          </w:tcPr>
          <w:p w14:paraId="66D9D303" w14:textId="77777777" w:rsidR="00F0363C" w:rsidRDefault="00681494">
            <w:pPr>
              <w:pStyle w:val="TableParagraph"/>
              <w:kinsoku w:val="0"/>
              <w:overflowPunct w:val="0"/>
              <w:spacing w:before="52"/>
              <w:ind w:left="111"/>
              <w:rPr>
                <w:color w:val="1D1D1B"/>
                <w:spacing w:val="-5"/>
                <w:sz w:val="22"/>
                <w:szCs w:val="22"/>
              </w:rPr>
            </w:pPr>
            <w:r>
              <w:rPr>
                <w:color w:val="1D1D1B"/>
                <w:spacing w:val="-5"/>
                <w:sz w:val="22"/>
                <w:szCs w:val="22"/>
              </w:rPr>
              <w:t>10a</w:t>
            </w:r>
          </w:p>
        </w:tc>
        <w:tc>
          <w:tcPr>
            <w:tcW w:w="1138" w:type="dxa"/>
            <w:tcBorders>
              <w:top w:val="single" w:sz="4" w:space="0" w:color="000000"/>
              <w:left w:val="single" w:sz="4" w:space="0" w:color="000000"/>
              <w:bottom w:val="single" w:sz="4" w:space="0" w:color="000000"/>
              <w:right w:val="single" w:sz="4" w:space="0" w:color="000000"/>
            </w:tcBorders>
          </w:tcPr>
          <w:p w14:paraId="4D8106A9" w14:textId="77777777" w:rsidR="00F0363C" w:rsidRDefault="00F0363C">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69E962CD" w14:textId="77777777" w:rsidR="00F0363C" w:rsidRDefault="00F0363C">
            <w:pPr>
              <w:pStyle w:val="TableParagraph"/>
              <w:kinsoku w:val="0"/>
              <w:overflowPunct w:val="0"/>
              <w:rPr>
                <w:rFonts w:ascii="Times New Roman" w:hAnsi="Times New Roman" w:cs="Times New Roman"/>
                <w:sz w:val="22"/>
                <w:szCs w:val="22"/>
              </w:rPr>
            </w:pPr>
          </w:p>
        </w:tc>
      </w:tr>
      <w:tr w:rsidR="00F0363C" w14:paraId="06928841" w14:textId="77777777">
        <w:trPr>
          <w:trHeight w:val="364"/>
        </w:trPr>
        <w:tc>
          <w:tcPr>
            <w:tcW w:w="14741" w:type="dxa"/>
            <w:gridSpan w:val="6"/>
            <w:tcBorders>
              <w:top w:val="single" w:sz="4" w:space="0" w:color="000000"/>
              <w:left w:val="single" w:sz="4" w:space="0" w:color="000000"/>
              <w:bottom w:val="single" w:sz="4" w:space="0" w:color="000000"/>
              <w:right w:val="single" w:sz="4" w:space="0" w:color="000000"/>
            </w:tcBorders>
            <w:shd w:val="clear" w:color="auto" w:fill="DEBEE2"/>
          </w:tcPr>
          <w:p w14:paraId="05F441F2" w14:textId="77777777" w:rsidR="00F0363C" w:rsidRDefault="00681494">
            <w:pPr>
              <w:pStyle w:val="TableParagraph"/>
              <w:kinsoku w:val="0"/>
              <w:overflowPunct w:val="0"/>
              <w:spacing w:before="52"/>
              <w:ind w:left="35"/>
              <w:jc w:val="center"/>
              <w:rPr>
                <w:b/>
                <w:bCs/>
                <w:color w:val="1D1D1B"/>
                <w:spacing w:val="-2"/>
                <w:sz w:val="22"/>
                <w:szCs w:val="22"/>
              </w:rPr>
            </w:pPr>
            <w:r>
              <w:rPr>
                <w:b/>
                <w:bCs/>
                <w:color w:val="1D1D1B"/>
                <w:sz w:val="22"/>
                <w:szCs w:val="22"/>
              </w:rPr>
              <w:t>Critical</w:t>
            </w:r>
            <w:r>
              <w:rPr>
                <w:b/>
                <w:bCs/>
                <w:color w:val="1D1D1B"/>
                <w:spacing w:val="11"/>
                <w:sz w:val="22"/>
                <w:szCs w:val="22"/>
              </w:rPr>
              <w:t xml:space="preserve"> </w:t>
            </w:r>
            <w:r>
              <w:rPr>
                <w:b/>
                <w:bCs/>
                <w:color w:val="1D1D1B"/>
                <w:spacing w:val="-2"/>
                <w:sz w:val="22"/>
                <w:szCs w:val="22"/>
              </w:rPr>
              <w:t>skills</w:t>
            </w:r>
          </w:p>
        </w:tc>
      </w:tr>
      <w:tr w:rsidR="00F0363C" w14:paraId="55D5C811" w14:textId="77777777">
        <w:trPr>
          <w:trHeight w:val="985"/>
        </w:trPr>
        <w:tc>
          <w:tcPr>
            <w:tcW w:w="1697" w:type="dxa"/>
            <w:tcBorders>
              <w:top w:val="single" w:sz="4" w:space="0" w:color="000000"/>
              <w:left w:val="single" w:sz="4" w:space="0" w:color="000000"/>
              <w:bottom w:val="single" w:sz="4" w:space="0" w:color="000000"/>
              <w:right w:val="single" w:sz="4" w:space="0" w:color="000000"/>
            </w:tcBorders>
          </w:tcPr>
          <w:p w14:paraId="3E81E6F3" w14:textId="77777777" w:rsidR="00F0363C" w:rsidRDefault="00F0363C">
            <w:pPr>
              <w:pStyle w:val="TableParagraph"/>
              <w:kinsoku w:val="0"/>
              <w:overflowPunct w:val="0"/>
              <w:rPr>
                <w:rFonts w:ascii="Times New Roman" w:hAnsi="Times New Roman" w:cs="Times New Roman"/>
                <w:sz w:val="22"/>
                <w:szCs w:val="22"/>
              </w:rPr>
            </w:pPr>
          </w:p>
        </w:tc>
        <w:tc>
          <w:tcPr>
            <w:tcW w:w="5811" w:type="dxa"/>
            <w:tcBorders>
              <w:top w:val="single" w:sz="4" w:space="0" w:color="000000"/>
              <w:left w:val="single" w:sz="4" w:space="0" w:color="000000"/>
              <w:bottom w:val="single" w:sz="4" w:space="0" w:color="000000"/>
              <w:right w:val="single" w:sz="4" w:space="0" w:color="000000"/>
            </w:tcBorders>
          </w:tcPr>
          <w:p w14:paraId="1885E11B" w14:textId="77777777" w:rsidR="00F0363C" w:rsidRDefault="00681494">
            <w:pPr>
              <w:pStyle w:val="TableParagraph"/>
              <w:kinsoku w:val="0"/>
              <w:overflowPunct w:val="0"/>
              <w:spacing w:before="10" w:line="310" w:lineRule="atLeast"/>
              <w:ind w:left="283" w:right="245"/>
              <w:jc w:val="both"/>
              <w:rPr>
                <w:color w:val="1D1D1B"/>
                <w:spacing w:val="-2"/>
                <w:sz w:val="22"/>
                <w:szCs w:val="22"/>
              </w:rPr>
            </w:pPr>
            <w:r>
              <w:rPr>
                <w:color w:val="1D1D1B"/>
                <w:sz w:val="22"/>
                <w:szCs w:val="22"/>
              </w:rPr>
              <w:t>Respond positively when services are</w:t>
            </w:r>
            <w:r>
              <w:rPr>
                <w:color w:val="1D1D1B"/>
                <w:spacing w:val="40"/>
                <w:sz w:val="22"/>
                <w:szCs w:val="22"/>
              </w:rPr>
              <w:t xml:space="preserve"> </w:t>
            </w:r>
            <w:r>
              <w:rPr>
                <w:color w:val="1D1D1B"/>
                <w:sz w:val="22"/>
                <w:szCs w:val="22"/>
              </w:rPr>
              <w:t xml:space="preserve">under pressure, acting in a responsible and considered way to ensure safe </w:t>
            </w:r>
            <w:r>
              <w:rPr>
                <w:color w:val="1D1D1B"/>
                <w:spacing w:val="-2"/>
                <w:sz w:val="22"/>
                <w:szCs w:val="22"/>
              </w:rPr>
              <w:t>practice.</w:t>
            </w:r>
          </w:p>
        </w:tc>
        <w:tc>
          <w:tcPr>
            <w:tcW w:w="1418" w:type="dxa"/>
            <w:tcBorders>
              <w:top w:val="single" w:sz="4" w:space="0" w:color="000000"/>
              <w:left w:val="single" w:sz="4" w:space="0" w:color="000000"/>
              <w:bottom w:val="single" w:sz="4" w:space="0" w:color="000000"/>
              <w:right w:val="single" w:sz="4" w:space="0" w:color="000000"/>
            </w:tcBorders>
          </w:tcPr>
          <w:p w14:paraId="631980B4" w14:textId="77777777" w:rsidR="00F0363C" w:rsidRDefault="00681494">
            <w:pPr>
              <w:pStyle w:val="TableParagraph"/>
              <w:kinsoku w:val="0"/>
              <w:overflowPunct w:val="0"/>
              <w:spacing w:before="52"/>
              <w:ind w:left="110"/>
              <w:rPr>
                <w:color w:val="1D1D1B"/>
                <w:spacing w:val="-2"/>
                <w:sz w:val="22"/>
                <w:szCs w:val="22"/>
              </w:rPr>
            </w:pPr>
            <w:r>
              <w:rPr>
                <w:color w:val="1D1D1B"/>
                <w:spacing w:val="-2"/>
                <w:sz w:val="22"/>
                <w:szCs w:val="22"/>
              </w:rPr>
              <w:t>D11(b)</w:t>
            </w:r>
          </w:p>
        </w:tc>
        <w:tc>
          <w:tcPr>
            <w:tcW w:w="1419" w:type="dxa"/>
            <w:tcBorders>
              <w:top w:val="single" w:sz="4" w:space="0" w:color="000000"/>
              <w:left w:val="single" w:sz="4" w:space="0" w:color="000000"/>
              <w:bottom w:val="single" w:sz="4" w:space="0" w:color="000000"/>
              <w:right w:val="single" w:sz="4" w:space="0" w:color="000000"/>
            </w:tcBorders>
          </w:tcPr>
          <w:p w14:paraId="646B668F" w14:textId="77777777" w:rsidR="00F0363C" w:rsidRDefault="00681494">
            <w:pPr>
              <w:pStyle w:val="TableParagraph"/>
              <w:kinsoku w:val="0"/>
              <w:overflowPunct w:val="0"/>
              <w:spacing w:before="52"/>
              <w:ind w:left="111"/>
              <w:rPr>
                <w:color w:val="1D1D1B"/>
                <w:spacing w:val="-5"/>
                <w:sz w:val="22"/>
                <w:szCs w:val="22"/>
              </w:rPr>
            </w:pPr>
            <w:r>
              <w:rPr>
                <w:color w:val="1D1D1B"/>
                <w:spacing w:val="-5"/>
                <w:sz w:val="22"/>
                <w:szCs w:val="22"/>
              </w:rPr>
              <w:t>10b</w:t>
            </w:r>
          </w:p>
        </w:tc>
        <w:tc>
          <w:tcPr>
            <w:tcW w:w="1138" w:type="dxa"/>
            <w:tcBorders>
              <w:top w:val="single" w:sz="4" w:space="0" w:color="000000"/>
              <w:left w:val="single" w:sz="4" w:space="0" w:color="000000"/>
              <w:bottom w:val="single" w:sz="4" w:space="0" w:color="000000"/>
              <w:right w:val="single" w:sz="4" w:space="0" w:color="000000"/>
            </w:tcBorders>
          </w:tcPr>
          <w:p w14:paraId="074A6EBE" w14:textId="77777777" w:rsidR="00F0363C" w:rsidRDefault="00F0363C">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4D872CFD" w14:textId="77777777" w:rsidR="00F0363C" w:rsidRDefault="00F0363C">
            <w:pPr>
              <w:pStyle w:val="TableParagraph"/>
              <w:kinsoku w:val="0"/>
              <w:overflowPunct w:val="0"/>
              <w:rPr>
                <w:rFonts w:ascii="Times New Roman" w:hAnsi="Times New Roman" w:cs="Times New Roman"/>
                <w:sz w:val="22"/>
                <w:szCs w:val="22"/>
              </w:rPr>
            </w:pPr>
          </w:p>
        </w:tc>
      </w:tr>
      <w:tr w:rsidR="00F0363C" w14:paraId="6300D645" w14:textId="77777777">
        <w:trPr>
          <w:trHeight w:val="986"/>
        </w:trPr>
        <w:tc>
          <w:tcPr>
            <w:tcW w:w="1697" w:type="dxa"/>
            <w:tcBorders>
              <w:top w:val="single" w:sz="4" w:space="0" w:color="000000"/>
              <w:left w:val="single" w:sz="4" w:space="0" w:color="000000"/>
              <w:bottom w:val="single" w:sz="4" w:space="0" w:color="000000"/>
              <w:right w:val="single" w:sz="4" w:space="0" w:color="000000"/>
            </w:tcBorders>
          </w:tcPr>
          <w:p w14:paraId="05690C12" w14:textId="77777777" w:rsidR="00F0363C" w:rsidRDefault="00F0363C">
            <w:pPr>
              <w:pStyle w:val="TableParagraph"/>
              <w:kinsoku w:val="0"/>
              <w:overflowPunct w:val="0"/>
              <w:rPr>
                <w:rFonts w:ascii="Times New Roman" w:hAnsi="Times New Roman" w:cs="Times New Roman"/>
                <w:sz w:val="22"/>
                <w:szCs w:val="22"/>
              </w:rPr>
            </w:pPr>
          </w:p>
        </w:tc>
        <w:tc>
          <w:tcPr>
            <w:tcW w:w="5811" w:type="dxa"/>
            <w:tcBorders>
              <w:top w:val="single" w:sz="4" w:space="0" w:color="000000"/>
              <w:left w:val="single" w:sz="4" w:space="0" w:color="000000"/>
              <w:bottom w:val="single" w:sz="4" w:space="0" w:color="000000"/>
              <w:right w:val="single" w:sz="4" w:space="0" w:color="000000"/>
            </w:tcBorders>
          </w:tcPr>
          <w:p w14:paraId="2A00C47D" w14:textId="77777777" w:rsidR="00F0363C" w:rsidRDefault="00681494">
            <w:pPr>
              <w:pStyle w:val="TableParagraph"/>
              <w:kinsoku w:val="0"/>
              <w:overflowPunct w:val="0"/>
              <w:spacing w:before="12" w:line="312" w:lineRule="exact"/>
              <w:ind w:left="283" w:right="246"/>
              <w:jc w:val="both"/>
              <w:rPr>
                <w:color w:val="1D1D1B"/>
                <w:sz w:val="22"/>
                <w:szCs w:val="22"/>
              </w:rPr>
            </w:pPr>
            <w:r>
              <w:rPr>
                <w:color w:val="1D1D1B"/>
                <w:sz w:val="22"/>
                <w:szCs w:val="22"/>
              </w:rPr>
              <w:t>Role</w:t>
            </w:r>
            <w:r>
              <w:rPr>
                <w:color w:val="1D1D1B"/>
                <w:spacing w:val="-13"/>
                <w:sz w:val="22"/>
                <w:szCs w:val="22"/>
              </w:rPr>
              <w:t xml:space="preserve"> </w:t>
            </w:r>
            <w:r>
              <w:rPr>
                <w:color w:val="1D1D1B"/>
                <w:sz w:val="22"/>
                <w:szCs w:val="22"/>
              </w:rPr>
              <w:t>model</w:t>
            </w:r>
            <w:r>
              <w:rPr>
                <w:color w:val="1D1D1B"/>
                <w:spacing w:val="-12"/>
                <w:sz w:val="22"/>
                <w:szCs w:val="22"/>
              </w:rPr>
              <w:t xml:space="preserve"> </w:t>
            </w:r>
            <w:r>
              <w:rPr>
                <w:color w:val="1D1D1B"/>
                <w:sz w:val="22"/>
                <w:szCs w:val="22"/>
              </w:rPr>
              <w:t>the</w:t>
            </w:r>
            <w:r>
              <w:rPr>
                <w:color w:val="1D1D1B"/>
                <w:spacing w:val="-13"/>
                <w:sz w:val="22"/>
                <w:szCs w:val="22"/>
              </w:rPr>
              <w:t xml:space="preserve"> </w:t>
            </w:r>
            <w:r>
              <w:rPr>
                <w:color w:val="1D1D1B"/>
                <w:sz w:val="22"/>
                <w:szCs w:val="22"/>
              </w:rPr>
              <w:t>values</w:t>
            </w:r>
            <w:r>
              <w:rPr>
                <w:color w:val="1D1D1B"/>
                <w:spacing w:val="-12"/>
                <w:sz w:val="22"/>
                <w:szCs w:val="22"/>
              </w:rPr>
              <w:t xml:space="preserve"> </w:t>
            </w:r>
            <w:r>
              <w:rPr>
                <w:color w:val="1D1D1B"/>
                <w:sz w:val="22"/>
                <w:szCs w:val="22"/>
              </w:rPr>
              <w:t>of</w:t>
            </w:r>
            <w:r>
              <w:rPr>
                <w:color w:val="1D1D1B"/>
                <w:spacing w:val="-13"/>
                <w:sz w:val="22"/>
                <w:szCs w:val="22"/>
              </w:rPr>
              <w:t xml:space="preserve"> </w:t>
            </w:r>
            <w:r>
              <w:rPr>
                <w:color w:val="1D1D1B"/>
                <w:sz w:val="22"/>
                <w:szCs w:val="22"/>
              </w:rPr>
              <w:t>being</w:t>
            </w:r>
            <w:r>
              <w:rPr>
                <w:color w:val="1D1D1B"/>
                <w:spacing w:val="-12"/>
                <w:sz w:val="22"/>
                <w:szCs w:val="22"/>
              </w:rPr>
              <w:t xml:space="preserve"> </w:t>
            </w:r>
            <w:r>
              <w:rPr>
                <w:color w:val="1D1D1B"/>
                <w:sz w:val="22"/>
                <w:szCs w:val="22"/>
              </w:rPr>
              <w:t>an</w:t>
            </w:r>
            <w:r>
              <w:rPr>
                <w:color w:val="1D1D1B"/>
                <w:spacing w:val="-13"/>
                <w:sz w:val="22"/>
                <w:szCs w:val="22"/>
              </w:rPr>
              <w:t xml:space="preserve"> </w:t>
            </w:r>
            <w:r>
              <w:rPr>
                <w:color w:val="1D1D1B"/>
                <w:sz w:val="22"/>
                <w:szCs w:val="22"/>
              </w:rPr>
              <w:t>FCP(Paramedic)</w:t>
            </w:r>
            <w:r>
              <w:rPr>
                <w:color w:val="1D1D1B"/>
                <w:spacing w:val="-12"/>
                <w:sz w:val="22"/>
                <w:szCs w:val="22"/>
              </w:rPr>
              <w:t xml:space="preserve"> </w:t>
            </w:r>
            <w:r>
              <w:rPr>
                <w:color w:val="1D1D1B"/>
                <w:sz w:val="22"/>
                <w:szCs w:val="22"/>
              </w:rPr>
              <w:t>and</w:t>
            </w:r>
            <w:r>
              <w:rPr>
                <w:color w:val="1D1D1B"/>
                <w:spacing w:val="-12"/>
                <w:sz w:val="22"/>
                <w:szCs w:val="22"/>
              </w:rPr>
              <w:t xml:space="preserve"> </w:t>
            </w:r>
            <w:r>
              <w:rPr>
                <w:color w:val="1D1D1B"/>
                <w:sz w:val="22"/>
                <w:szCs w:val="22"/>
              </w:rPr>
              <w:t>their place</w:t>
            </w:r>
            <w:r>
              <w:rPr>
                <w:color w:val="1D1D1B"/>
                <w:spacing w:val="-13"/>
                <w:sz w:val="22"/>
                <w:szCs w:val="22"/>
              </w:rPr>
              <w:t xml:space="preserve"> </w:t>
            </w:r>
            <w:r>
              <w:rPr>
                <w:color w:val="1D1D1B"/>
                <w:sz w:val="22"/>
                <w:szCs w:val="22"/>
              </w:rPr>
              <w:t>of</w:t>
            </w:r>
            <w:r>
              <w:rPr>
                <w:color w:val="1D1D1B"/>
                <w:spacing w:val="-12"/>
                <w:sz w:val="22"/>
                <w:szCs w:val="22"/>
              </w:rPr>
              <w:t xml:space="preserve"> </w:t>
            </w:r>
            <w:r>
              <w:rPr>
                <w:color w:val="1D1D1B"/>
                <w:sz w:val="22"/>
                <w:szCs w:val="22"/>
              </w:rPr>
              <w:t>work,</w:t>
            </w:r>
            <w:r>
              <w:rPr>
                <w:color w:val="1D1D1B"/>
                <w:spacing w:val="-13"/>
                <w:sz w:val="22"/>
                <w:szCs w:val="22"/>
              </w:rPr>
              <w:t xml:space="preserve"> </w:t>
            </w:r>
            <w:r>
              <w:rPr>
                <w:color w:val="1D1D1B"/>
                <w:sz w:val="22"/>
                <w:szCs w:val="22"/>
              </w:rPr>
              <w:t>demonstrating</w:t>
            </w:r>
            <w:r>
              <w:rPr>
                <w:color w:val="1D1D1B"/>
                <w:spacing w:val="-12"/>
                <w:sz w:val="22"/>
                <w:szCs w:val="22"/>
              </w:rPr>
              <w:t xml:space="preserve"> </w:t>
            </w:r>
            <w:r>
              <w:rPr>
                <w:color w:val="1D1D1B"/>
                <w:sz w:val="22"/>
                <w:szCs w:val="22"/>
              </w:rPr>
              <w:t>a</w:t>
            </w:r>
            <w:r>
              <w:rPr>
                <w:color w:val="1D1D1B"/>
                <w:spacing w:val="-13"/>
                <w:sz w:val="22"/>
                <w:szCs w:val="22"/>
              </w:rPr>
              <w:t xml:space="preserve"> </w:t>
            </w:r>
            <w:r>
              <w:rPr>
                <w:color w:val="1D1D1B"/>
                <w:sz w:val="22"/>
                <w:szCs w:val="22"/>
              </w:rPr>
              <w:t>person-centred</w:t>
            </w:r>
            <w:r>
              <w:rPr>
                <w:color w:val="1D1D1B"/>
                <w:spacing w:val="-12"/>
                <w:sz w:val="22"/>
                <w:szCs w:val="22"/>
              </w:rPr>
              <w:t xml:space="preserve"> </w:t>
            </w:r>
            <w:r>
              <w:rPr>
                <w:color w:val="1D1D1B"/>
                <w:sz w:val="22"/>
                <w:szCs w:val="22"/>
              </w:rPr>
              <w:t>approach</w:t>
            </w:r>
            <w:r>
              <w:rPr>
                <w:color w:val="1D1D1B"/>
                <w:spacing w:val="-13"/>
                <w:sz w:val="22"/>
                <w:szCs w:val="22"/>
              </w:rPr>
              <w:t xml:space="preserve"> </w:t>
            </w:r>
            <w:r>
              <w:rPr>
                <w:color w:val="1D1D1B"/>
                <w:sz w:val="22"/>
                <w:szCs w:val="22"/>
              </w:rPr>
              <w:t>to service delivery and development.</w:t>
            </w:r>
          </w:p>
        </w:tc>
        <w:tc>
          <w:tcPr>
            <w:tcW w:w="1418" w:type="dxa"/>
            <w:tcBorders>
              <w:top w:val="single" w:sz="4" w:space="0" w:color="000000"/>
              <w:left w:val="single" w:sz="4" w:space="0" w:color="000000"/>
              <w:bottom w:val="single" w:sz="4" w:space="0" w:color="000000"/>
              <w:right w:val="single" w:sz="4" w:space="0" w:color="000000"/>
            </w:tcBorders>
          </w:tcPr>
          <w:p w14:paraId="7A7EC0DB" w14:textId="77777777" w:rsidR="00F0363C" w:rsidRDefault="00681494">
            <w:pPr>
              <w:pStyle w:val="TableParagraph"/>
              <w:kinsoku w:val="0"/>
              <w:overflowPunct w:val="0"/>
              <w:spacing w:before="52"/>
              <w:ind w:left="110"/>
              <w:rPr>
                <w:color w:val="1D1D1B"/>
                <w:spacing w:val="-2"/>
                <w:sz w:val="22"/>
                <w:szCs w:val="22"/>
              </w:rPr>
            </w:pPr>
            <w:r>
              <w:rPr>
                <w:color w:val="1D1D1B"/>
                <w:spacing w:val="-2"/>
                <w:sz w:val="22"/>
                <w:szCs w:val="22"/>
              </w:rPr>
              <w:t>D11(d)</w:t>
            </w:r>
          </w:p>
        </w:tc>
        <w:tc>
          <w:tcPr>
            <w:tcW w:w="1419" w:type="dxa"/>
            <w:tcBorders>
              <w:top w:val="single" w:sz="4" w:space="0" w:color="000000"/>
              <w:left w:val="single" w:sz="4" w:space="0" w:color="000000"/>
              <w:bottom w:val="single" w:sz="4" w:space="0" w:color="000000"/>
              <w:right w:val="single" w:sz="4" w:space="0" w:color="000000"/>
            </w:tcBorders>
          </w:tcPr>
          <w:p w14:paraId="6BB97C67" w14:textId="77777777" w:rsidR="00F0363C" w:rsidRDefault="00681494">
            <w:pPr>
              <w:pStyle w:val="TableParagraph"/>
              <w:kinsoku w:val="0"/>
              <w:overflowPunct w:val="0"/>
              <w:spacing w:before="52"/>
              <w:ind w:left="111"/>
              <w:rPr>
                <w:color w:val="1D1D1B"/>
                <w:spacing w:val="-5"/>
                <w:sz w:val="22"/>
                <w:szCs w:val="22"/>
              </w:rPr>
            </w:pPr>
            <w:r>
              <w:rPr>
                <w:color w:val="1D1D1B"/>
                <w:spacing w:val="-5"/>
                <w:sz w:val="22"/>
                <w:szCs w:val="22"/>
              </w:rPr>
              <w:t>10c</w:t>
            </w:r>
          </w:p>
        </w:tc>
        <w:tc>
          <w:tcPr>
            <w:tcW w:w="1138" w:type="dxa"/>
            <w:tcBorders>
              <w:top w:val="single" w:sz="4" w:space="0" w:color="000000"/>
              <w:left w:val="single" w:sz="4" w:space="0" w:color="000000"/>
              <w:bottom w:val="single" w:sz="4" w:space="0" w:color="000000"/>
              <w:right w:val="single" w:sz="4" w:space="0" w:color="000000"/>
            </w:tcBorders>
          </w:tcPr>
          <w:p w14:paraId="45E67C85" w14:textId="77777777" w:rsidR="00F0363C" w:rsidRDefault="00F0363C">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3643D2F5" w14:textId="77777777" w:rsidR="00F0363C" w:rsidRDefault="00F0363C">
            <w:pPr>
              <w:pStyle w:val="TableParagraph"/>
              <w:kinsoku w:val="0"/>
              <w:overflowPunct w:val="0"/>
              <w:rPr>
                <w:rFonts w:ascii="Times New Roman" w:hAnsi="Times New Roman" w:cs="Times New Roman"/>
                <w:sz w:val="22"/>
                <w:szCs w:val="22"/>
              </w:rPr>
            </w:pPr>
          </w:p>
        </w:tc>
      </w:tr>
      <w:tr w:rsidR="00F0363C" w14:paraId="611AE517" w14:textId="77777777">
        <w:trPr>
          <w:trHeight w:val="986"/>
        </w:trPr>
        <w:tc>
          <w:tcPr>
            <w:tcW w:w="1697" w:type="dxa"/>
            <w:tcBorders>
              <w:top w:val="single" w:sz="4" w:space="0" w:color="000000"/>
              <w:left w:val="single" w:sz="4" w:space="0" w:color="000000"/>
              <w:bottom w:val="single" w:sz="4" w:space="0" w:color="000000"/>
              <w:right w:val="single" w:sz="4" w:space="0" w:color="000000"/>
            </w:tcBorders>
          </w:tcPr>
          <w:p w14:paraId="32290A08" w14:textId="77777777" w:rsidR="00F0363C" w:rsidRDefault="00F0363C">
            <w:pPr>
              <w:pStyle w:val="TableParagraph"/>
              <w:kinsoku w:val="0"/>
              <w:overflowPunct w:val="0"/>
              <w:rPr>
                <w:rFonts w:ascii="Times New Roman" w:hAnsi="Times New Roman" w:cs="Times New Roman"/>
                <w:sz w:val="22"/>
                <w:szCs w:val="22"/>
              </w:rPr>
            </w:pPr>
          </w:p>
        </w:tc>
        <w:tc>
          <w:tcPr>
            <w:tcW w:w="5811" w:type="dxa"/>
            <w:tcBorders>
              <w:top w:val="single" w:sz="4" w:space="0" w:color="000000"/>
              <w:left w:val="single" w:sz="4" w:space="0" w:color="000000"/>
              <w:bottom w:val="single" w:sz="4" w:space="0" w:color="000000"/>
              <w:right w:val="single" w:sz="4" w:space="0" w:color="000000"/>
            </w:tcBorders>
          </w:tcPr>
          <w:p w14:paraId="6B729D23" w14:textId="77777777" w:rsidR="00F0363C" w:rsidRDefault="00681494">
            <w:pPr>
              <w:pStyle w:val="TableParagraph"/>
              <w:kinsoku w:val="0"/>
              <w:overflowPunct w:val="0"/>
              <w:spacing w:before="10" w:line="310" w:lineRule="atLeast"/>
              <w:ind w:left="283" w:right="245"/>
              <w:jc w:val="both"/>
              <w:rPr>
                <w:color w:val="1D1D1B"/>
                <w:sz w:val="22"/>
                <w:szCs w:val="22"/>
              </w:rPr>
            </w:pPr>
            <w:r>
              <w:rPr>
                <w:color w:val="1D1D1B"/>
                <w:sz w:val="22"/>
                <w:szCs w:val="22"/>
              </w:rPr>
              <w:t>Actively engage in peer review to inform own and other’s practice,</w:t>
            </w:r>
            <w:r>
              <w:rPr>
                <w:color w:val="1D1D1B"/>
                <w:spacing w:val="-13"/>
                <w:sz w:val="22"/>
                <w:szCs w:val="22"/>
              </w:rPr>
              <w:t xml:space="preserve"> </w:t>
            </w:r>
            <w:r>
              <w:rPr>
                <w:color w:val="1D1D1B"/>
                <w:sz w:val="22"/>
                <w:szCs w:val="22"/>
              </w:rPr>
              <w:t>formulating</w:t>
            </w:r>
            <w:r>
              <w:rPr>
                <w:color w:val="1D1D1B"/>
                <w:spacing w:val="-12"/>
                <w:sz w:val="22"/>
                <w:szCs w:val="22"/>
              </w:rPr>
              <w:t xml:space="preserve"> </w:t>
            </w:r>
            <w:r>
              <w:rPr>
                <w:color w:val="1D1D1B"/>
                <w:sz w:val="22"/>
                <w:szCs w:val="22"/>
              </w:rPr>
              <w:t>and</w:t>
            </w:r>
            <w:r>
              <w:rPr>
                <w:color w:val="1D1D1B"/>
                <w:spacing w:val="-13"/>
                <w:sz w:val="22"/>
                <w:szCs w:val="22"/>
              </w:rPr>
              <w:t xml:space="preserve"> </w:t>
            </w:r>
            <w:r>
              <w:rPr>
                <w:color w:val="1D1D1B"/>
                <w:sz w:val="22"/>
                <w:szCs w:val="22"/>
              </w:rPr>
              <w:t>implementing</w:t>
            </w:r>
            <w:r>
              <w:rPr>
                <w:color w:val="1D1D1B"/>
                <w:spacing w:val="-12"/>
                <w:sz w:val="22"/>
                <w:szCs w:val="22"/>
              </w:rPr>
              <w:t xml:space="preserve"> </w:t>
            </w:r>
            <w:r>
              <w:rPr>
                <w:color w:val="1D1D1B"/>
                <w:sz w:val="22"/>
                <w:szCs w:val="22"/>
              </w:rPr>
              <w:t>strategies</w:t>
            </w:r>
            <w:r>
              <w:rPr>
                <w:color w:val="1D1D1B"/>
                <w:spacing w:val="-13"/>
                <w:sz w:val="22"/>
                <w:szCs w:val="22"/>
              </w:rPr>
              <w:t xml:space="preserve"> </w:t>
            </w:r>
            <w:r>
              <w:rPr>
                <w:color w:val="1D1D1B"/>
                <w:sz w:val="22"/>
                <w:szCs w:val="22"/>
              </w:rPr>
              <w:t>to</w:t>
            </w:r>
            <w:r>
              <w:rPr>
                <w:color w:val="1D1D1B"/>
                <w:spacing w:val="-12"/>
                <w:sz w:val="22"/>
                <w:szCs w:val="22"/>
              </w:rPr>
              <w:t xml:space="preserve"> </w:t>
            </w:r>
            <w:r>
              <w:rPr>
                <w:color w:val="1D1D1B"/>
                <w:sz w:val="22"/>
                <w:szCs w:val="22"/>
              </w:rPr>
              <w:t>act</w:t>
            </w:r>
            <w:r>
              <w:rPr>
                <w:color w:val="1D1D1B"/>
                <w:spacing w:val="-13"/>
                <w:sz w:val="22"/>
                <w:szCs w:val="22"/>
              </w:rPr>
              <w:t xml:space="preserve"> </w:t>
            </w:r>
            <w:r>
              <w:rPr>
                <w:color w:val="1D1D1B"/>
                <w:sz w:val="22"/>
                <w:szCs w:val="22"/>
              </w:rPr>
              <w:t>on learning and make improvements.</w:t>
            </w:r>
          </w:p>
        </w:tc>
        <w:tc>
          <w:tcPr>
            <w:tcW w:w="1418" w:type="dxa"/>
            <w:tcBorders>
              <w:top w:val="single" w:sz="4" w:space="0" w:color="000000"/>
              <w:left w:val="single" w:sz="4" w:space="0" w:color="000000"/>
              <w:bottom w:val="single" w:sz="4" w:space="0" w:color="000000"/>
              <w:right w:val="single" w:sz="4" w:space="0" w:color="000000"/>
            </w:tcBorders>
          </w:tcPr>
          <w:p w14:paraId="27032574" w14:textId="77777777" w:rsidR="00F0363C" w:rsidRDefault="00681494">
            <w:pPr>
              <w:pStyle w:val="TableParagraph"/>
              <w:kinsoku w:val="0"/>
              <w:overflowPunct w:val="0"/>
              <w:spacing w:before="52"/>
              <w:ind w:left="110"/>
              <w:rPr>
                <w:color w:val="1D1D1B"/>
                <w:spacing w:val="-2"/>
                <w:sz w:val="22"/>
                <w:szCs w:val="22"/>
              </w:rPr>
            </w:pPr>
            <w:r>
              <w:rPr>
                <w:color w:val="1D1D1B"/>
                <w:spacing w:val="-2"/>
                <w:sz w:val="22"/>
                <w:szCs w:val="22"/>
              </w:rPr>
              <w:t>D11(g)</w:t>
            </w:r>
          </w:p>
        </w:tc>
        <w:tc>
          <w:tcPr>
            <w:tcW w:w="1419" w:type="dxa"/>
            <w:tcBorders>
              <w:top w:val="single" w:sz="4" w:space="0" w:color="000000"/>
              <w:left w:val="single" w:sz="4" w:space="0" w:color="000000"/>
              <w:bottom w:val="single" w:sz="4" w:space="0" w:color="000000"/>
              <w:right w:val="single" w:sz="4" w:space="0" w:color="000000"/>
            </w:tcBorders>
          </w:tcPr>
          <w:p w14:paraId="3EC08F9C" w14:textId="77777777" w:rsidR="00F0363C" w:rsidRDefault="00681494">
            <w:pPr>
              <w:pStyle w:val="TableParagraph"/>
              <w:kinsoku w:val="0"/>
              <w:overflowPunct w:val="0"/>
              <w:spacing w:before="52"/>
              <w:ind w:left="111"/>
              <w:rPr>
                <w:color w:val="1D1D1B"/>
                <w:spacing w:val="-5"/>
                <w:sz w:val="22"/>
                <w:szCs w:val="22"/>
              </w:rPr>
            </w:pPr>
            <w:r>
              <w:rPr>
                <w:color w:val="1D1D1B"/>
                <w:spacing w:val="-5"/>
                <w:sz w:val="22"/>
                <w:szCs w:val="22"/>
              </w:rPr>
              <w:t>10d</w:t>
            </w:r>
          </w:p>
        </w:tc>
        <w:tc>
          <w:tcPr>
            <w:tcW w:w="1138" w:type="dxa"/>
            <w:tcBorders>
              <w:top w:val="single" w:sz="4" w:space="0" w:color="000000"/>
              <w:left w:val="single" w:sz="4" w:space="0" w:color="000000"/>
              <w:bottom w:val="single" w:sz="4" w:space="0" w:color="000000"/>
              <w:right w:val="single" w:sz="4" w:space="0" w:color="000000"/>
            </w:tcBorders>
          </w:tcPr>
          <w:p w14:paraId="7C521D8C" w14:textId="77777777" w:rsidR="00F0363C" w:rsidRDefault="00F0363C">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754487CE" w14:textId="77777777" w:rsidR="00F0363C" w:rsidRDefault="00F0363C">
            <w:pPr>
              <w:pStyle w:val="TableParagraph"/>
              <w:kinsoku w:val="0"/>
              <w:overflowPunct w:val="0"/>
              <w:rPr>
                <w:rFonts w:ascii="Times New Roman" w:hAnsi="Times New Roman" w:cs="Times New Roman"/>
                <w:sz w:val="22"/>
                <w:szCs w:val="22"/>
              </w:rPr>
            </w:pPr>
          </w:p>
        </w:tc>
      </w:tr>
      <w:tr w:rsidR="00F0363C" w14:paraId="4C06E15E" w14:textId="77777777">
        <w:trPr>
          <w:trHeight w:val="1296"/>
        </w:trPr>
        <w:tc>
          <w:tcPr>
            <w:tcW w:w="1697" w:type="dxa"/>
            <w:tcBorders>
              <w:top w:val="single" w:sz="4" w:space="0" w:color="000000"/>
              <w:left w:val="single" w:sz="4" w:space="0" w:color="000000"/>
              <w:bottom w:val="single" w:sz="4" w:space="0" w:color="000000"/>
              <w:right w:val="single" w:sz="4" w:space="0" w:color="000000"/>
            </w:tcBorders>
          </w:tcPr>
          <w:p w14:paraId="5FD39BEA" w14:textId="77777777" w:rsidR="00F0363C" w:rsidRDefault="00F0363C">
            <w:pPr>
              <w:pStyle w:val="TableParagraph"/>
              <w:kinsoku w:val="0"/>
              <w:overflowPunct w:val="0"/>
              <w:rPr>
                <w:rFonts w:ascii="Times New Roman" w:hAnsi="Times New Roman" w:cs="Times New Roman"/>
                <w:sz w:val="22"/>
                <w:szCs w:val="22"/>
              </w:rPr>
            </w:pPr>
          </w:p>
        </w:tc>
        <w:tc>
          <w:tcPr>
            <w:tcW w:w="5811" w:type="dxa"/>
            <w:tcBorders>
              <w:top w:val="single" w:sz="4" w:space="0" w:color="000000"/>
              <w:left w:val="single" w:sz="4" w:space="0" w:color="000000"/>
              <w:bottom w:val="single" w:sz="4" w:space="0" w:color="000000"/>
              <w:right w:val="single" w:sz="4" w:space="0" w:color="000000"/>
            </w:tcBorders>
          </w:tcPr>
          <w:p w14:paraId="541143D0" w14:textId="77777777" w:rsidR="00F0363C" w:rsidRDefault="00681494">
            <w:pPr>
              <w:pStyle w:val="TableParagraph"/>
              <w:kinsoku w:val="0"/>
              <w:overflowPunct w:val="0"/>
              <w:spacing w:before="52" w:line="278" w:lineRule="auto"/>
              <w:ind w:left="220" w:right="587"/>
              <w:rPr>
                <w:color w:val="1D1D1B"/>
                <w:sz w:val="22"/>
                <w:szCs w:val="22"/>
              </w:rPr>
            </w:pPr>
            <w:r>
              <w:rPr>
                <w:color w:val="1D1D1B"/>
                <w:sz w:val="22"/>
                <w:szCs w:val="22"/>
              </w:rPr>
              <w:t>Actively</w:t>
            </w:r>
            <w:r>
              <w:rPr>
                <w:color w:val="1D1D1B"/>
                <w:spacing w:val="-5"/>
                <w:sz w:val="22"/>
                <w:szCs w:val="22"/>
              </w:rPr>
              <w:t xml:space="preserve"> </w:t>
            </w:r>
            <w:r>
              <w:rPr>
                <w:color w:val="1D1D1B"/>
                <w:sz w:val="22"/>
                <w:szCs w:val="22"/>
              </w:rPr>
              <w:t>seek</w:t>
            </w:r>
            <w:r>
              <w:rPr>
                <w:color w:val="1D1D1B"/>
                <w:spacing w:val="-7"/>
                <w:sz w:val="22"/>
                <w:szCs w:val="22"/>
              </w:rPr>
              <w:t xml:space="preserve"> </w:t>
            </w:r>
            <w:r>
              <w:rPr>
                <w:color w:val="1D1D1B"/>
                <w:sz w:val="22"/>
                <w:szCs w:val="22"/>
              </w:rPr>
              <w:t>and</w:t>
            </w:r>
            <w:r>
              <w:rPr>
                <w:color w:val="1D1D1B"/>
                <w:spacing w:val="-7"/>
                <w:sz w:val="22"/>
                <w:szCs w:val="22"/>
              </w:rPr>
              <w:t xml:space="preserve"> </w:t>
            </w:r>
            <w:r>
              <w:rPr>
                <w:color w:val="1D1D1B"/>
                <w:sz w:val="22"/>
                <w:szCs w:val="22"/>
              </w:rPr>
              <w:t>be</w:t>
            </w:r>
            <w:r>
              <w:rPr>
                <w:color w:val="1D1D1B"/>
                <w:spacing w:val="-5"/>
                <w:sz w:val="22"/>
                <w:szCs w:val="22"/>
              </w:rPr>
              <w:t xml:space="preserve"> </w:t>
            </w:r>
            <w:r>
              <w:rPr>
                <w:color w:val="1D1D1B"/>
                <w:sz w:val="22"/>
                <w:szCs w:val="22"/>
              </w:rPr>
              <w:t>positively</w:t>
            </w:r>
            <w:r>
              <w:rPr>
                <w:color w:val="1D1D1B"/>
                <w:spacing w:val="-7"/>
                <w:sz w:val="22"/>
                <w:szCs w:val="22"/>
              </w:rPr>
              <w:t xml:space="preserve"> </w:t>
            </w:r>
            <w:r>
              <w:rPr>
                <w:color w:val="1D1D1B"/>
                <w:sz w:val="22"/>
                <w:szCs w:val="22"/>
              </w:rPr>
              <w:t>responsive</w:t>
            </w:r>
            <w:r>
              <w:rPr>
                <w:color w:val="1D1D1B"/>
                <w:spacing w:val="-5"/>
                <w:sz w:val="22"/>
                <w:szCs w:val="22"/>
              </w:rPr>
              <w:t xml:space="preserve"> </w:t>
            </w:r>
            <w:r>
              <w:rPr>
                <w:color w:val="1D1D1B"/>
                <w:sz w:val="22"/>
                <w:szCs w:val="22"/>
              </w:rPr>
              <w:t>to</w:t>
            </w:r>
            <w:r>
              <w:rPr>
                <w:color w:val="1D1D1B"/>
                <w:spacing w:val="-4"/>
                <w:sz w:val="22"/>
                <w:szCs w:val="22"/>
              </w:rPr>
              <w:t xml:space="preserve"> </w:t>
            </w:r>
            <w:r>
              <w:rPr>
                <w:color w:val="1D1D1B"/>
                <w:sz w:val="22"/>
                <w:szCs w:val="22"/>
              </w:rPr>
              <w:t>feedback and involvement from people, families, carers, communities and colleagues in the co-production of</w:t>
            </w:r>
          </w:p>
          <w:p w14:paraId="35635A4E" w14:textId="77777777" w:rsidR="00F0363C" w:rsidRDefault="00681494">
            <w:pPr>
              <w:pStyle w:val="TableParagraph"/>
              <w:kinsoku w:val="0"/>
              <w:overflowPunct w:val="0"/>
              <w:spacing w:line="268" w:lineRule="exact"/>
              <w:ind w:left="220"/>
              <w:rPr>
                <w:color w:val="1D1D1B"/>
                <w:spacing w:val="-2"/>
                <w:sz w:val="22"/>
                <w:szCs w:val="22"/>
              </w:rPr>
            </w:pPr>
            <w:r>
              <w:rPr>
                <w:color w:val="1D1D1B"/>
                <w:spacing w:val="-2"/>
                <w:sz w:val="22"/>
                <w:szCs w:val="22"/>
              </w:rPr>
              <w:t>service</w:t>
            </w:r>
            <w:r>
              <w:rPr>
                <w:color w:val="1D1D1B"/>
                <w:spacing w:val="-4"/>
                <w:sz w:val="22"/>
                <w:szCs w:val="22"/>
              </w:rPr>
              <w:t xml:space="preserve"> </w:t>
            </w:r>
            <w:r>
              <w:rPr>
                <w:color w:val="1D1D1B"/>
                <w:spacing w:val="-2"/>
                <w:sz w:val="22"/>
                <w:szCs w:val="22"/>
              </w:rPr>
              <w:t>improvements.</w:t>
            </w:r>
          </w:p>
        </w:tc>
        <w:tc>
          <w:tcPr>
            <w:tcW w:w="1418" w:type="dxa"/>
            <w:tcBorders>
              <w:top w:val="single" w:sz="4" w:space="0" w:color="000000"/>
              <w:left w:val="single" w:sz="4" w:space="0" w:color="000000"/>
              <w:bottom w:val="single" w:sz="4" w:space="0" w:color="000000"/>
              <w:right w:val="single" w:sz="4" w:space="0" w:color="000000"/>
            </w:tcBorders>
          </w:tcPr>
          <w:p w14:paraId="3F8C30B6" w14:textId="77777777" w:rsidR="00F0363C" w:rsidRDefault="00681494">
            <w:pPr>
              <w:pStyle w:val="TableParagraph"/>
              <w:kinsoku w:val="0"/>
              <w:overflowPunct w:val="0"/>
              <w:spacing w:before="52"/>
              <w:ind w:left="110"/>
              <w:rPr>
                <w:color w:val="1D1D1B"/>
                <w:spacing w:val="-2"/>
                <w:sz w:val="22"/>
                <w:szCs w:val="22"/>
              </w:rPr>
            </w:pPr>
            <w:r>
              <w:rPr>
                <w:color w:val="1D1D1B"/>
                <w:spacing w:val="-2"/>
                <w:sz w:val="22"/>
                <w:szCs w:val="22"/>
              </w:rPr>
              <w:t>D11(h)</w:t>
            </w:r>
          </w:p>
        </w:tc>
        <w:tc>
          <w:tcPr>
            <w:tcW w:w="1419" w:type="dxa"/>
            <w:tcBorders>
              <w:top w:val="single" w:sz="4" w:space="0" w:color="000000"/>
              <w:left w:val="single" w:sz="4" w:space="0" w:color="000000"/>
              <w:bottom w:val="single" w:sz="4" w:space="0" w:color="000000"/>
              <w:right w:val="single" w:sz="4" w:space="0" w:color="000000"/>
            </w:tcBorders>
          </w:tcPr>
          <w:p w14:paraId="00358FD0" w14:textId="77777777" w:rsidR="00F0363C" w:rsidRDefault="00681494">
            <w:pPr>
              <w:pStyle w:val="TableParagraph"/>
              <w:kinsoku w:val="0"/>
              <w:overflowPunct w:val="0"/>
              <w:spacing w:before="52"/>
              <w:ind w:left="111"/>
              <w:rPr>
                <w:color w:val="1D1D1B"/>
                <w:spacing w:val="-5"/>
                <w:sz w:val="22"/>
                <w:szCs w:val="22"/>
              </w:rPr>
            </w:pPr>
            <w:r>
              <w:rPr>
                <w:color w:val="1D1D1B"/>
                <w:spacing w:val="-5"/>
                <w:sz w:val="22"/>
                <w:szCs w:val="22"/>
              </w:rPr>
              <w:t>10e</w:t>
            </w:r>
          </w:p>
        </w:tc>
        <w:tc>
          <w:tcPr>
            <w:tcW w:w="1138" w:type="dxa"/>
            <w:tcBorders>
              <w:top w:val="single" w:sz="4" w:space="0" w:color="000000"/>
              <w:left w:val="single" w:sz="4" w:space="0" w:color="000000"/>
              <w:bottom w:val="single" w:sz="4" w:space="0" w:color="000000"/>
              <w:right w:val="single" w:sz="4" w:space="0" w:color="000000"/>
            </w:tcBorders>
          </w:tcPr>
          <w:p w14:paraId="21DABBF0" w14:textId="77777777" w:rsidR="00F0363C" w:rsidRDefault="00F0363C">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5F68A175" w14:textId="77777777" w:rsidR="00F0363C" w:rsidRDefault="00F0363C">
            <w:pPr>
              <w:pStyle w:val="TableParagraph"/>
              <w:kinsoku w:val="0"/>
              <w:overflowPunct w:val="0"/>
              <w:rPr>
                <w:rFonts w:ascii="Times New Roman" w:hAnsi="Times New Roman" w:cs="Times New Roman"/>
                <w:sz w:val="22"/>
                <w:szCs w:val="22"/>
              </w:rPr>
            </w:pPr>
          </w:p>
        </w:tc>
      </w:tr>
      <w:tr w:rsidR="00F0363C" w14:paraId="587A2133" w14:textId="77777777">
        <w:trPr>
          <w:trHeight w:val="1297"/>
        </w:trPr>
        <w:tc>
          <w:tcPr>
            <w:tcW w:w="1697" w:type="dxa"/>
            <w:tcBorders>
              <w:top w:val="single" w:sz="4" w:space="0" w:color="000000"/>
              <w:left w:val="single" w:sz="4" w:space="0" w:color="000000"/>
              <w:bottom w:val="single" w:sz="4" w:space="0" w:color="000000"/>
              <w:right w:val="single" w:sz="4" w:space="0" w:color="000000"/>
            </w:tcBorders>
          </w:tcPr>
          <w:p w14:paraId="3F00A126" w14:textId="77777777" w:rsidR="00F0363C" w:rsidRDefault="00F0363C">
            <w:pPr>
              <w:pStyle w:val="TableParagraph"/>
              <w:kinsoku w:val="0"/>
              <w:overflowPunct w:val="0"/>
              <w:rPr>
                <w:rFonts w:ascii="Times New Roman" w:hAnsi="Times New Roman" w:cs="Times New Roman"/>
                <w:sz w:val="22"/>
                <w:szCs w:val="22"/>
              </w:rPr>
            </w:pPr>
          </w:p>
        </w:tc>
        <w:tc>
          <w:tcPr>
            <w:tcW w:w="5811" w:type="dxa"/>
            <w:tcBorders>
              <w:top w:val="single" w:sz="4" w:space="0" w:color="000000"/>
              <w:left w:val="single" w:sz="4" w:space="0" w:color="000000"/>
              <w:bottom w:val="single" w:sz="4" w:space="0" w:color="000000"/>
              <w:right w:val="single" w:sz="4" w:space="0" w:color="000000"/>
            </w:tcBorders>
          </w:tcPr>
          <w:p w14:paraId="16330C05" w14:textId="77777777" w:rsidR="00F0363C" w:rsidRDefault="00681494">
            <w:pPr>
              <w:pStyle w:val="TableParagraph"/>
              <w:kinsoku w:val="0"/>
              <w:overflowPunct w:val="0"/>
              <w:spacing w:before="52" w:line="278" w:lineRule="auto"/>
              <w:ind w:left="283" w:right="245"/>
              <w:jc w:val="both"/>
              <w:rPr>
                <w:color w:val="1D1D1B"/>
                <w:spacing w:val="-2"/>
                <w:sz w:val="22"/>
                <w:szCs w:val="22"/>
              </w:rPr>
            </w:pPr>
            <w:r>
              <w:rPr>
                <w:color w:val="1D1D1B"/>
                <w:sz w:val="22"/>
                <w:szCs w:val="22"/>
              </w:rPr>
              <w:t>Demonstrate</w:t>
            </w:r>
            <w:r>
              <w:rPr>
                <w:color w:val="1D1D1B"/>
                <w:spacing w:val="-6"/>
                <w:sz w:val="22"/>
                <w:szCs w:val="22"/>
              </w:rPr>
              <w:t xml:space="preserve"> </w:t>
            </w:r>
            <w:r>
              <w:rPr>
                <w:color w:val="1D1D1B"/>
                <w:sz w:val="22"/>
                <w:szCs w:val="22"/>
              </w:rPr>
              <w:t>receptiveness</w:t>
            </w:r>
            <w:r>
              <w:rPr>
                <w:color w:val="1D1D1B"/>
                <w:spacing w:val="-5"/>
                <w:sz w:val="22"/>
                <w:szCs w:val="22"/>
              </w:rPr>
              <w:t xml:space="preserve"> </w:t>
            </w:r>
            <w:r>
              <w:rPr>
                <w:color w:val="1D1D1B"/>
                <w:sz w:val="22"/>
                <w:szCs w:val="22"/>
              </w:rPr>
              <w:t>to</w:t>
            </w:r>
            <w:r>
              <w:rPr>
                <w:color w:val="1D1D1B"/>
                <w:spacing w:val="-6"/>
                <w:sz w:val="22"/>
                <w:szCs w:val="22"/>
              </w:rPr>
              <w:t xml:space="preserve"> </w:t>
            </w:r>
            <w:r>
              <w:rPr>
                <w:color w:val="1D1D1B"/>
                <w:sz w:val="22"/>
                <w:szCs w:val="22"/>
              </w:rPr>
              <w:t>challenge</w:t>
            </w:r>
            <w:r>
              <w:rPr>
                <w:color w:val="1D1D1B"/>
                <w:spacing w:val="-7"/>
                <w:sz w:val="22"/>
                <w:szCs w:val="22"/>
              </w:rPr>
              <w:t xml:space="preserve"> </w:t>
            </w:r>
            <w:r>
              <w:rPr>
                <w:color w:val="1D1D1B"/>
                <w:sz w:val="22"/>
                <w:szCs w:val="22"/>
              </w:rPr>
              <w:t>and</w:t>
            </w:r>
            <w:r>
              <w:rPr>
                <w:color w:val="1D1D1B"/>
                <w:spacing w:val="-5"/>
                <w:sz w:val="22"/>
                <w:szCs w:val="22"/>
              </w:rPr>
              <w:t xml:space="preserve"> </w:t>
            </w:r>
            <w:r>
              <w:rPr>
                <w:color w:val="1D1D1B"/>
                <w:sz w:val="22"/>
                <w:szCs w:val="22"/>
              </w:rPr>
              <w:t>preparedness to</w:t>
            </w:r>
            <w:r>
              <w:rPr>
                <w:color w:val="1D1D1B"/>
                <w:spacing w:val="-8"/>
                <w:sz w:val="22"/>
                <w:szCs w:val="22"/>
              </w:rPr>
              <w:t xml:space="preserve"> </w:t>
            </w:r>
            <w:r>
              <w:rPr>
                <w:color w:val="1D1D1B"/>
                <w:sz w:val="22"/>
                <w:szCs w:val="22"/>
              </w:rPr>
              <w:t>constructively</w:t>
            </w:r>
            <w:r>
              <w:rPr>
                <w:color w:val="1D1D1B"/>
                <w:spacing w:val="-9"/>
                <w:sz w:val="22"/>
                <w:szCs w:val="22"/>
              </w:rPr>
              <w:t xml:space="preserve"> </w:t>
            </w:r>
            <w:r>
              <w:rPr>
                <w:color w:val="1D1D1B"/>
                <w:sz w:val="22"/>
                <w:szCs w:val="22"/>
              </w:rPr>
              <w:t>challenge</w:t>
            </w:r>
            <w:r>
              <w:rPr>
                <w:color w:val="1D1D1B"/>
                <w:spacing w:val="-11"/>
                <w:sz w:val="22"/>
                <w:szCs w:val="22"/>
              </w:rPr>
              <w:t xml:space="preserve"> </w:t>
            </w:r>
            <w:r>
              <w:rPr>
                <w:color w:val="1D1D1B"/>
                <w:sz w:val="22"/>
                <w:szCs w:val="22"/>
              </w:rPr>
              <w:t>others,</w:t>
            </w:r>
            <w:r>
              <w:rPr>
                <w:color w:val="1D1D1B"/>
                <w:spacing w:val="-12"/>
                <w:sz w:val="22"/>
                <w:szCs w:val="22"/>
              </w:rPr>
              <w:t xml:space="preserve"> </w:t>
            </w:r>
            <w:r>
              <w:rPr>
                <w:color w:val="1D1D1B"/>
                <w:sz w:val="22"/>
                <w:szCs w:val="22"/>
              </w:rPr>
              <w:t>escalating</w:t>
            </w:r>
            <w:r>
              <w:rPr>
                <w:color w:val="1D1D1B"/>
                <w:spacing w:val="-10"/>
                <w:sz w:val="22"/>
                <w:szCs w:val="22"/>
              </w:rPr>
              <w:t xml:space="preserve"> </w:t>
            </w:r>
            <w:r>
              <w:rPr>
                <w:color w:val="1D1D1B"/>
                <w:sz w:val="22"/>
                <w:szCs w:val="22"/>
              </w:rPr>
              <w:t>concerns</w:t>
            </w:r>
            <w:r>
              <w:rPr>
                <w:color w:val="1D1D1B"/>
                <w:spacing w:val="-12"/>
                <w:sz w:val="22"/>
                <w:szCs w:val="22"/>
              </w:rPr>
              <w:t xml:space="preserve"> </w:t>
            </w:r>
            <w:r>
              <w:rPr>
                <w:color w:val="1D1D1B"/>
                <w:sz w:val="22"/>
                <w:szCs w:val="22"/>
              </w:rPr>
              <w:t xml:space="preserve">that </w:t>
            </w:r>
            <w:r>
              <w:rPr>
                <w:color w:val="1D1D1B"/>
                <w:spacing w:val="-2"/>
                <w:sz w:val="22"/>
                <w:szCs w:val="22"/>
              </w:rPr>
              <w:t>affect people,</w:t>
            </w:r>
            <w:r>
              <w:rPr>
                <w:color w:val="1D1D1B"/>
                <w:spacing w:val="2"/>
                <w:sz w:val="22"/>
                <w:szCs w:val="22"/>
              </w:rPr>
              <w:t xml:space="preserve"> </w:t>
            </w:r>
            <w:r>
              <w:rPr>
                <w:color w:val="1D1D1B"/>
                <w:spacing w:val="-2"/>
                <w:sz w:val="22"/>
                <w:szCs w:val="22"/>
              </w:rPr>
              <w:t>families,</w:t>
            </w:r>
            <w:r>
              <w:rPr>
                <w:color w:val="1D1D1B"/>
                <w:spacing w:val="-1"/>
                <w:sz w:val="22"/>
                <w:szCs w:val="22"/>
              </w:rPr>
              <w:t xml:space="preserve"> </w:t>
            </w:r>
            <w:r>
              <w:rPr>
                <w:color w:val="1D1D1B"/>
                <w:spacing w:val="-2"/>
                <w:sz w:val="22"/>
                <w:szCs w:val="22"/>
              </w:rPr>
              <w:t>carers,</w:t>
            </w:r>
            <w:r>
              <w:rPr>
                <w:color w:val="1D1D1B"/>
                <w:spacing w:val="1"/>
                <w:sz w:val="22"/>
                <w:szCs w:val="22"/>
              </w:rPr>
              <w:t xml:space="preserve"> </w:t>
            </w:r>
            <w:r>
              <w:rPr>
                <w:color w:val="1D1D1B"/>
                <w:spacing w:val="-2"/>
                <w:sz w:val="22"/>
                <w:szCs w:val="22"/>
              </w:rPr>
              <w:t>communities</w:t>
            </w:r>
            <w:r>
              <w:rPr>
                <w:color w:val="1D1D1B"/>
                <w:spacing w:val="1"/>
                <w:sz w:val="22"/>
                <w:szCs w:val="22"/>
              </w:rPr>
              <w:t xml:space="preserve"> </w:t>
            </w:r>
            <w:r>
              <w:rPr>
                <w:color w:val="1D1D1B"/>
                <w:spacing w:val="-2"/>
                <w:sz w:val="22"/>
                <w:szCs w:val="22"/>
              </w:rPr>
              <w:t>and</w:t>
            </w:r>
            <w:r>
              <w:rPr>
                <w:color w:val="1D1D1B"/>
                <w:spacing w:val="-3"/>
                <w:sz w:val="22"/>
                <w:szCs w:val="22"/>
              </w:rPr>
              <w:t xml:space="preserve"> </w:t>
            </w:r>
            <w:r>
              <w:rPr>
                <w:color w:val="1D1D1B"/>
                <w:spacing w:val="-2"/>
                <w:sz w:val="22"/>
                <w:szCs w:val="22"/>
              </w:rPr>
              <w:t>colleagues’</w:t>
            </w:r>
          </w:p>
          <w:p w14:paraId="3F60CDCB" w14:textId="77777777" w:rsidR="00F0363C" w:rsidRDefault="00681494">
            <w:pPr>
              <w:pStyle w:val="TableParagraph"/>
              <w:kinsoku w:val="0"/>
              <w:overflowPunct w:val="0"/>
              <w:spacing w:line="268" w:lineRule="exact"/>
              <w:ind w:left="283"/>
              <w:jc w:val="both"/>
              <w:rPr>
                <w:color w:val="1D1D1B"/>
                <w:spacing w:val="-2"/>
                <w:sz w:val="22"/>
                <w:szCs w:val="22"/>
              </w:rPr>
            </w:pPr>
            <w:r>
              <w:rPr>
                <w:color w:val="1D1D1B"/>
                <w:sz w:val="22"/>
                <w:szCs w:val="22"/>
              </w:rPr>
              <w:t>safety</w:t>
            </w:r>
            <w:r>
              <w:rPr>
                <w:color w:val="1D1D1B"/>
                <w:spacing w:val="-5"/>
                <w:sz w:val="22"/>
                <w:szCs w:val="22"/>
              </w:rPr>
              <w:t xml:space="preserve"> </w:t>
            </w:r>
            <w:r>
              <w:rPr>
                <w:color w:val="1D1D1B"/>
                <w:sz w:val="22"/>
                <w:szCs w:val="22"/>
              </w:rPr>
              <w:t>and</w:t>
            </w:r>
            <w:r>
              <w:rPr>
                <w:color w:val="1D1D1B"/>
                <w:spacing w:val="-4"/>
                <w:sz w:val="22"/>
                <w:szCs w:val="22"/>
              </w:rPr>
              <w:t xml:space="preserve"> </w:t>
            </w:r>
            <w:r>
              <w:rPr>
                <w:color w:val="1D1D1B"/>
                <w:sz w:val="22"/>
                <w:szCs w:val="22"/>
              </w:rPr>
              <w:t>well-being</w:t>
            </w:r>
            <w:r>
              <w:rPr>
                <w:color w:val="1D1D1B"/>
                <w:spacing w:val="-4"/>
                <w:sz w:val="22"/>
                <w:szCs w:val="22"/>
              </w:rPr>
              <w:t xml:space="preserve"> </w:t>
            </w:r>
            <w:r>
              <w:rPr>
                <w:color w:val="1D1D1B"/>
                <w:sz w:val="22"/>
                <w:szCs w:val="22"/>
              </w:rPr>
              <w:t>when</w:t>
            </w:r>
            <w:r>
              <w:rPr>
                <w:color w:val="1D1D1B"/>
                <w:spacing w:val="-4"/>
                <w:sz w:val="22"/>
                <w:szCs w:val="22"/>
              </w:rPr>
              <w:t xml:space="preserve"> </w:t>
            </w:r>
            <w:r>
              <w:rPr>
                <w:color w:val="1D1D1B"/>
                <w:spacing w:val="-2"/>
                <w:sz w:val="22"/>
                <w:szCs w:val="22"/>
              </w:rPr>
              <w:t>necessary.</w:t>
            </w:r>
          </w:p>
        </w:tc>
        <w:tc>
          <w:tcPr>
            <w:tcW w:w="1418" w:type="dxa"/>
            <w:tcBorders>
              <w:top w:val="single" w:sz="4" w:space="0" w:color="000000"/>
              <w:left w:val="single" w:sz="4" w:space="0" w:color="000000"/>
              <w:bottom w:val="single" w:sz="4" w:space="0" w:color="000000"/>
              <w:right w:val="single" w:sz="4" w:space="0" w:color="000000"/>
            </w:tcBorders>
          </w:tcPr>
          <w:p w14:paraId="7FC3C480" w14:textId="77777777" w:rsidR="00F0363C" w:rsidRDefault="00681494">
            <w:pPr>
              <w:pStyle w:val="TableParagraph"/>
              <w:kinsoku w:val="0"/>
              <w:overflowPunct w:val="0"/>
              <w:spacing w:before="52"/>
              <w:ind w:left="110"/>
              <w:rPr>
                <w:color w:val="1D1D1B"/>
                <w:spacing w:val="-2"/>
                <w:sz w:val="22"/>
                <w:szCs w:val="22"/>
              </w:rPr>
            </w:pPr>
            <w:r>
              <w:rPr>
                <w:color w:val="1D1D1B"/>
                <w:spacing w:val="-2"/>
                <w:sz w:val="22"/>
                <w:szCs w:val="22"/>
              </w:rPr>
              <w:t>D11(m)</w:t>
            </w:r>
          </w:p>
        </w:tc>
        <w:tc>
          <w:tcPr>
            <w:tcW w:w="1419" w:type="dxa"/>
            <w:tcBorders>
              <w:top w:val="single" w:sz="4" w:space="0" w:color="000000"/>
              <w:left w:val="single" w:sz="4" w:space="0" w:color="000000"/>
              <w:bottom w:val="single" w:sz="4" w:space="0" w:color="000000"/>
              <w:right w:val="single" w:sz="4" w:space="0" w:color="000000"/>
            </w:tcBorders>
          </w:tcPr>
          <w:p w14:paraId="145667F3" w14:textId="77777777" w:rsidR="00F0363C" w:rsidRDefault="00681494">
            <w:pPr>
              <w:pStyle w:val="TableParagraph"/>
              <w:kinsoku w:val="0"/>
              <w:overflowPunct w:val="0"/>
              <w:spacing w:before="52"/>
              <w:ind w:left="111"/>
              <w:rPr>
                <w:color w:val="1D1D1B"/>
                <w:spacing w:val="-5"/>
                <w:sz w:val="22"/>
                <w:szCs w:val="22"/>
              </w:rPr>
            </w:pPr>
            <w:r>
              <w:rPr>
                <w:color w:val="1D1D1B"/>
                <w:spacing w:val="-5"/>
                <w:sz w:val="22"/>
                <w:szCs w:val="22"/>
              </w:rPr>
              <w:t>10f</w:t>
            </w:r>
          </w:p>
        </w:tc>
        <w:tc>
          <w:tcPr>
            <w:tcW w:w="1138" w:type="dxa"/>
            <w:tcBorders>
              <w:top w:val="single" w:sz="4" w:space="0" w:color="000000"/>
              <w:left w:val="single" w:sz="4" w:space="0" w:color="000000"/>
              <w:bottom w:val="single" w:sz="4" w:space="0" w:color="000000"/>
              <w:right w:val="single" w:sz="4" w:space="0" w:color="000000"/>
            </w:tcBorders>
          </w:tcPr>
          <w:p w14:paraId="51DE9C15" w14:textId="77777777" w:rsidR="00F0363C" w:rsidRDefault="00F0363C">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6416C46B" w14:textId="77777777" w:rsidR="00F0363C" w:rsidRDefault="00F0363C">
            <w:pPr>
              <w:pStyle w:val="TableParagraph"/>
              <w:kinsoku w:val="0"/>
              <w:overflowPunct w:val="0"/>
              <w:rPr>
                <w:rFonts w:ascii="Times New Roman" w:hAnsi="Times New Roman" w:cs="Times New Roman"/>
                <w:sz w:val="22"/>
                <w:szCs w:val="22"/>
              </w:rPr>
            </w:pPr>
          </w:p>
        </w:tc>
      </w:tr>
      <w:tr w:rsidR="00F0363C" w14:paraId="5893EE08" w14:textId="77777777">
        <w:trPr>
          <w:trHeight w:val="676"/>
        </w:trPr>
        <w:tc>
          <w:tcPr>
            <w:tcW w:w="1697" w:type="dxa"/>
            <w:tcBorders>
              <w:top w:val="single" w:sz="4" w:space="0" w:color="000000"/>
              <w:left w:val="single" w:sz="4" w:space="0" w:color="000000"/>
              <w:bottom w:val="single" w:sz="4" w:space="0" w:color="000000"/>
              <w:right w:val="single" w:sz="4" w:space="0" w:color="000000"/>
            </w:tcBorders>
          </w:tcPr>
          <w:p w14:paraId="605883AF" w14:textId="77777777" w:rsidR="00F0363C" w:rsidRDefault="00F0363C">
            <w:pPr>
              <w:pStyle w:val="TableParagraph"/>
              <w:kinsoku w:val="0"/>
              <w:overflowPunct w:val="0"/>
              <w:rPr>
                <w:rFonts w:ascii="Times New Roman" w:hAnsi="Times New Roman" w:cs="Times New Roman"/>
                <w:sz w:val="22"/>
                <w:szCs w:val="22"/>
              </w:rPr>
            </w:pPr>
          </w:p>
        </w:tc>
        <w:tc>
          <w:tcPr>
            <w:tcW w:w="5811" w:type="dxa"/>
            <w:tcBorders>
              <w:top w:val="single" w:sz="4" w:space="0" w:color="000000"/>
              <w:left w:val="single" w:sz="4" w:space="0" w:color="000000"/>
              <w:bottom w:val="single" w:sz="4" w:space="0" w:color="000000"/>
              <w:right w:val="single" w:sz="4" w:space="0" w:color="000000"/>
            </w:tcBorders>
          </w:tcPr>
          <w:p w14:paraId="3EC0A877" w14:textId="77777777" w:rsidR="00F0363C" w:rsidRDefault="00681494">
            <w:pPr>
              <w:pStyle w:val="TableParagraph"/>
              <w:tabs>
                <w:tab w:val="left" w:pos="1235"/>
                <w:tab w:val="left" w:pos="2627"/>
                <w:tab w:val="left" w:pos="3258"/>
                <w:tab w:val="left" w:pos="4828"/>
              </w:tabs>
              <w:kinsoku w:val="0"/>
              <w:overflowPunct w:val="0"/>
              <w:spacing w:before="10" w:line="310" w:lineRule="atLeast"/>
              <w:ind w:left="283" w:right="243"/>
              <w:rPr>
                <w:color w:val="1D1D1B"/>
                <w:spacing w:val="-2"/>
                <w:sz w:val="22"/>
                <w:szCs w:val="22"/>
              </w:rPr>
            </w:pPr>
            <w:r>
              <w:rPr>
                <w:color w:val="1D1D1B"/>
                <w:sz w:val="22"/>
                <w:szCs w:val="22"/>
              </w:rPr>
              <w:t>Negotiate</w:t>
            </w:r>
            <w:r>
              <w:rPr>
                <w:color w:val="1D1D1B"/>
                <w:spacing w:val="40"/>
                <w:sz w:val="22"/>
                <w:szCs w:val="22"/>
              </w:rPr>
              <w:t xml:space="preserve"> </w:t>
            </w:r>
            <w:r>
              <w:rPr>
                <w:color w:val="1D1D1B"/>
                <w:sz w:val="22"/>
                <w:szCs w:val="22"/>
              </w:rPr>
              <w:t>an</w:t>
            </w:r>
            <w:r>
              <w:rPr>
                <w:color w:val="1D1D1B"/>
                <w:spacing w:val="40"/>
                <w:sz w:val="22"/>
                <w:szCs w:val="22"/>
              </w:rPr>
              <w:t xml:space="preserve"> </w:t>
            </w:r>
            <w:r>
              <w:rPr>
                <w:color w:val="1D1D1B"/>
                <w:sz w:val="22"/>
                <w:szCs w:val="22"/>
              </w:rPr>
              <w:t>individual</w:t>
            </w:r>
            <w:r>
              <w:rPr>
                <w:color w:val="1D1D1B"/>
                <w:spacing w:val="40"/>
                <w:sz w:val="22"/>
                <w:szCs w:val="22"/>
              </w:rPr>
              <w:t xml:space="preserve"> </w:t>
            </w:r>
            <w:r>
              <w:rPr>
                <w:color w:val="1D1D1B"/>
                <w:sz w:val="22"/>
                <w:szCs w:val="22"/>
              </w:rPr>
              <w:t>scope</w:t>
            </w:r>
            <w:r>
              <w:rPr>
                <w:color w:val="1D1D1B"/>
                <w:spacing w:val="40"/>
                <w:sz w:val="22"/>
                <w:szCs w:val="22"/>
              </w:rPr>
              <w:t xml:space="preserve"> </w:t>
            </w:r>
            <w:r>
              <w:rPr>
                <w:color w:val="1D1D1B"/>
                <w:sz w:val="22"/>
                <w:szCs w:val="22"/>
              </w:rPr>
              <w:t>of</w:t>
            </w:r>
            <w:r>
              <w:rPr>
                <w:color w:val="1D1D1B"/>
                <w:spacing w:val="40"/>
                <w:sz w:val="22"/>
                <w:szCs w:val="22"/>
              </w:rPr>
              <w:t xml:space="preserve"> </w:t>
            </w:r>
            <w:r>
              <w:rPr>
                <w:color w:val="1D1D1B"/>
                <w:sz w:val="22"/>
                <w:szCs w:val="22"/>
              </w:rPr>
              <w:t>practice</w:t>
            </w:r>
            <w:r>
              <w:rPr>
                <w:color w:val="1D1D1B"/>
                <w:spacing w:val="40"/>
                <w:sz w:val="22"/>
                <w:szCs w:val="22"/>
              </w:rPr>
              <w:t xml:space="preserve"> </w:t>
            </w:r>
            <w:r>
              <w:rPr>
                <w:color w:val="1D1D1B"/>
                <w:sz w:val="22"/>
                <w:szCs w:val="22"/>
              </w:rPr>
              <w:t>within</w:t>
            </w:r>
            <w:r>
              <w:rPr>
                <w:color w:val="1D1D1B"/>
                <w:spacing w:val="40"/>
                <w:sz w:val="22"/>
                <w:szCs w:val="22"/>
              </w:rPr>
              <w:t xml:space="preserve"> </w:t>
            </w:r>
            <w:r>
              <w:rPr>
                <w:color w:val="1D1D1B"/>
                <w:sz w:val="22"/>
                <w:szCs w:val="22"/>
              </w:rPr>
              <w:t xml:space="preserve">legal, </w:t>
            </w:r>
            <w:r>
              <w:rPr>
                <w:color w:val="1D1D1B"/>
                <w:spacing w:val="-2"/>
                <w:sz w:val="22"/>
                <w:szCs w:val="22"/>
              </w:rPr>
              <w:t>ethical,</w:t>
            </w:r>
            <w:r>
              <w:rPr>
                <w:color w:val="1D1D1B"/>
                <w:sz w:val="22"/>
                <w:szCs w:val="22"/>
              </w:rPr>
              <w:tab/>
            </w:r>
            <w:r>
              <w:rPr>
                <w:color w:val="1D1D1B"/>
                <w:spacing w:val="-2"/>
                <w:sz w:val="22"/>
                <w:szCs w:val="22"/>
              </w:rPr>
              <w:t>professional</w:t>
            </w:r>
            <w:r>
              <w:rPr>
                <w:color w:val="1D1D1B"/>
                <w:sz w:val="22"/>
                <w:szCs w:val="22"/>
              </w:rPr>
              <w:tab/>
            </w:r>
            <w:r>
              <w:rPr>
                <w:color w:val="1D1D1B"/>
                <w:spacing w:val="-5"/>
                <w:sz w:val="22"/>
                <w:szCs w:val="22"/>
              </w:rPr>
              <w:t>and</w:t>
            </w:r>
            <w:r>
              <w:rPr>
                <w:color w:val="1D1D1B"/>
                <w:sz w:val="22"/>
                <w:szCs w:val="22"/>
              </w:rPr>
              <w:tab/>
            </w:r>
            <w:r>
              <w:rPr>
                <w:color w:val="1D1D1B"/>
                <w:spacing w:val="-2"/>
                <w:sz w:val="22"/>
                <w:szCs w:val="22"/>
              </w:rPr>
              <w:t>organisational</w:t>
            </w:r>
            <w:r>
              <w:rPr>
                <w:color w:val="1D1D1B"/>
                <w:sz w:val="22"/>
                <w:szCs w:val="22"/>
              </w:rPr>
              <w:tab/>
            </w:r>
            <w:r>
              <w:rPr>
                <w:color w:val="1D1D1B"/>
                <w:spacing w:val="-2"/>
                <w:sz w:val="22"/>
                <w:szCs w:val="22"/>
              </w:rPr>
              <w:t>policies,</w:t>
            </w:r>
          </w:p>
        </w:tc>
        <w:tc>
          <w:tcPr>
            <w:tcW w:w="1418" w:type="dxa"/>
            <w:tcBorders>
              <w:top w:val="single" w:sz="4" w:space="0" w:color="000000"/>
              <w:left w:val="single" w:sz="4" w:space="0" w:color="000000"/>
              <w:bottom w:val="single" w:sz="4" w:space="0" w:color="000000"/>
              <w:right w:val="single" w:sz="4" w:space="0" w:color="000000"/>
            </w:tcBorders>
          </w:tcPr>
          <w:p w14:paraId="000BB98C" w14:textId="77777777" w:rsidR="00F0363C" w:rsidRDefault="00681494">
            <w:pPr>
              <w:pStyle w:val="TableParagraph"/>
              <w:kinsoku w:val="0"/>
              <w:overflowPunct w:val="0"/>
              <w:spacing w:before="52"/>
              <w:ind w:left="110"/>
              <w:rPr>
                <w:color w:val="1D1D1B"/>
                <w:spacing w:val="-2"/>
                <w:sz w:val="22"/>
                <w:szCs w:val="22"/>
              </w:rPr>
            </w:pPr>
            <w:r>
              <w:rPr>
                <w:color w:val="1D1D1B"/>
                <w:spacing w:val="-2"/>
                <w:sz w:val="22"/>
                <w:szCs w:val="22"/>
              </w:rPr>
              <w:t>D11(n)</w:t>
            </w:r>
          </w:p>
        </w:tc>
        <w:tc>
          <w:tcPr>
            <w:tcW w:w="1419" w:type="dxa"/>
            <w:tcBorders>
              <w:top w:val="single" w:sz="4" w:space="0" w:color="000000"/>
              <w:left w:val="single" w:sz="4" w:space="0" w:color="000000"/>
              <w:bottom w:val="single" w:sz="4" w:space="0" w:color="000000"/>
              <w:right w:val="single" w:sz="4" w:space="0" w:color="000000"/>
            </w:tcBorders>
          </w:tcPr>
          <w:p w14:paraId="5CD9DAF1" w14:textId="77777777" w:rsidR="00F0363C" w:rsidRDefault="00681494">
            <w:pPr>
              <w:pStyle w:val="TableParagraph"/>
              <w:kinsoku w:val="0"/>
              <w:overflowPunct w:val="0"/>
              <w:spacing w:before="52"/>
              <w:ind w:left="111"/>
              <w:rPr>
                <w:color w:val="1D1D1B"/>
                <w:spacing w:val="-5"/>
                <w:sz w:val="22"/>
                <w:szCs w:val="22"/>
              </w:rPr>
            </w:pPr>
            <w:r>
              <w:rPr>
                <w:color w:val="1D1D1B"/>
                <w:spacing w:val="-5"/>
                <w:sz w:val="22"/>
                <w:szCs w:val="22"/>
              </w:rPr>
              <w:t>10g</w:t>
            </w:r>
          </w:p>
        </w:tc>
        <w:tc>
          <w:tcPr>
            <w:tcW w:w="1138" w:type="dxa"/>
            <w:tcBorders>
              <w:top w:val="single" w:sz="4" w:space="0" w:color="000000"/>
              <w:left w:val="single" w:sz="4" w:space="0" w:color="000000"/>
              <w:bottom w:val="single" w:sz="4" w:space="0" w:color="000000"/>
              <w:right w:val="single" w:sz="4" w:space="0" w:color="000000"/>
            </w:tcBorders>
          </w:tcPr>
          <w:p w14:paraId="2CB13A67" w14:textId="77777777" w:rsidR="00F0363C" w:rsidRDefault="00F0363C">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261A4348" w14:textId="77777777" w:rsidR="00F0363C" w:rsidRDefault="00F0363C">
            <w:pPr>
              <w:pStyle w:val="TableParagraph"/>
              <w:kinsoku w:val="0"/>
              <w:overflowPunct w:val="0"/>
              <w:rPr>
                <w:rFonts w:ascii="Times New Roman" w:hAnsi="Times New Roman" w:cs="Times New Roman"/>
                <w:sz w:val="22"/>
                <w:szCs w:val="22"/>
              </w:rPr>
            </w:pPr>
          </w:p>
        </w:tc>
      </w:tr>
    </w:tbl>
    <w:p w14:paraId="3E1F90AF" w14:textId="77777777" w:rsidR="00F0363C" w:rsidRDefault="00F0363C">
      <w:pPr>
        <w:rPr>
          <w:rFonts w:ascii="Arial" w:hAnsi="Arial" w:cs="Arial"/>
          <w:b/>
          <w:bCs/>
          <w:sz w:val="2"/>
          <w:szCs w:val="2"/>
        </w:rPr>
        <w:sectPr w:rsidR="00F0363C">
          <w:pgSz w:w="16850" w:h="11920" w:orient="landscape"/>
          <w:pgMar w:top="1320" w:right="1000" w:bottom="280" w:left="800" w:header="720" w:footer="720" w:gutter="0"/>
          <w:cols w:space="720"/>
          <w:noEndnote/>
        </w:sectPr>
      </w:pPr>
    </w:p>
    <w:p w14:paraId="5BFE5301" w14:textId="77777777" w:rsidR="00F0363C" w:rsidRDefault="00F0363C">
      <w:pPr>
        <w:pStyle w:val="BodyText"/>
        <w:kinsoku w:val="0"/>
        <w:overflowPunct w:val="0"/>
        <w:spacing w:before="6"/>
        <w:rPr>
          <w:rFonts w:ascii="Arial" w:hAnsi="Arial" w:cs="Arial"/>
          <w:b/>
          <w:bCs/>
          <w:sz w:val="2"/>
          <w:szCs w:val="2"/>
        </w:rPr>
      </w:pPr>
    </w:p>
    <w:tbl>
      <w:tblPr>
        <w:tblW w:w="0" w:type="auto"/>
        <w:tblInd w:w="129" w:type="dxa"/>
        <w:tblLayout w:type="fixed"/>
        <w:tblCellMar>
          <w:left w:w="0" w:type="dxa"/>
          <w:right w:w="0" w:type="dxa"/>
        </w:tblCellMar>
        <w:tblLook w:val="0000" w:firstRow="0" w:lastRow="0" w:firstColumn="0" w:lastColumn="0" w:noHBand="0" w:noVBand="0"/>
      </w:tblPr>
      <w:tblGrid>
        <w:gridCol w:w="1697"/>
        <w:gridCol w:w="5811"/>
        <w:gridCol w:w="1418"/>
        <w:gridCol w:w="1419"/>
        <w:gridCol w:w="1138"/>
        <w:gridCol w:w="3258"/>
      </w:tblGrid>
      <w:tr w:rsidR="00F0363C" w14:paraId="69908E41" w14:textId="77777777">
        <w:trPr>
          <w:trHeight w:val="621"/>
        </w:trPr>
        <w:tc>
          <w:tcPr>
            <w:tcW w:w="1697" w:type="dxa"/>
            <w:tcBorders>
              <w:top w:val="single" w:sz="4" w:space="0" w:color="000000"/>
              <w:left w:val="single" w:sz="4" w:space="0" w:color="000000"/>
              <w:bottom w:val="single" w:sz="4" w:space="0" w:color="000000"/>
              <w:right w:val="single" w:sz="4" w:space="0" w:color="000000"/>
            </w:tcBorders>
          </w:tcPr>
          <w:p w14:paraId="46C32780" w14:textId="77777777" w:rsidR="00F0363C" w:rsidRDefault="00F0363C">
            <w:pPr>
              <w:pStyle w:val="TableParagraph"/>
              <w:kinsoku w:val="0"/>
              <w:overflowPunct w:val="0"/>
              <w:rPr>
                <w:rFonts w:ascii="Times New Roman" w:hAnsi="Times New Roman" w:cs="Times New Roman"/>
                <w:sz w:val="22"/>
                <w:szCs w:val="22"/>
              </w:rPr>
            </w:pPr>
          </w:p>
        </w:tc>
        <w:tc>
          <w:tcPr>
            <w:tcW w:w="5811" w:type="dxa"/>
            <w:tcBorders>
              <w:top w:val="single" w:sz="4" w:space="0" w:color="000000"/>
              <w:left w:val="single" w:sz="4" w:space="0" w:color="000000"/>
              <w:bottom w:val="single" w:sz="4" w:space="0" w:color="000000"/>
              <w:right w:val="single" w:sz="4" w:space="0" w:color="000000"/>
            </w:tcBorders>
          </w:tcPr>
          <w:p w14:paraId="47CF470C" w14:textId="77777777" w:rsidR="00F0363C" w:rsidRDefault="00681494">
            <w:pPr>
              <w:pStyle w:val="TableParagraph"/>
              <w:kinsoku w:val="0"/>
              <w:overflowPunct w:val="0"/>
              <w:spacing w:line="268" w:lineRule="exact"/>
              <w:ind w:left="283"/>
              <w:rPr>
                <w:color w:val="1D1D1B"/>
                <w:spacing w:val="-4"/>
                <w:sz w:val="22"/>
                <w:szCs w:val="22"/>
              </w:rPr>
            </w:pPr>
            <w:r>
              <w:rPr>
                <w:color w:val="1D1D1B"/>
                <w:sz w:val="22"/>
                <w:szCs w:val="22"/>
              </w:rPr>
              <w:t>governance</w:t>
            </w:r>
            <w:r>
              <w:rPr>
                <w:color w:val="1D1D1B"/>
                <w:spacing w:val="-1"/>
                <w:sz w:val="22"/>
                <w:szCs w:val="22"/>
              </w:rPr>
              <w:t xml:space="preserve"> </w:t>
            </w:r>
            <w:r>
              <w:rPr>
                <w:color w:val="1D1D1B"/>
                <w:sz w:val="22"/>
                <w:szCs w:val="22"/>
              </w:rPr>
              <w:t>and</w:t>
            </w:r>
            <w:r>
              <w:rPr>
                <w:color w:val="1D1D1B"/>
                <w:spacing w:val="-2"/>
                <w:sz w:val="22"/>
                <w:szCs w:val="22"/>
              </w:rPr>
              <w:t xml:space="preserve"> </w:t>
            </w:r>
            <w:r>
              <w:rPr>
                <w:color w:val="1D1D1B"/>
                <w:sz w:val="22"/>
                <w:szCs w:val="22"/>
              </w:rPr>
              <w:t>procedures,</w:t>
            </w:r>
            <w:r>
              <w:rPr>
                <w:color w:val="1D1D1B"/>
                <w:spacing w:val="-2"/>
                <w:sz w:val="22"/>
                <w:szCs w:val="22"/>
              </w:rPr>
              <w:t xml:space="preserve"> </w:t>
            </w:r>
            <w:r>
              <w:rPr>
                <w:color w:val="1D1D1B"/>
                <w:sz w:val="22"/>
                <w:szCs w:val="22"/>
              </w:rPr>
              <w:t>with</w:t>
            </w:r>
            <w:r>
              <w:rPr>
                <w:color w:val="1D1D1B"/>
                <w:spacing w:val="-2"/>
                <w:sz w:val="22"/>
                <w:szCs w:val="22"/>
              </w:rPr>
              <w:t xml:space="preserve"> </w:t>
            </w:r>
            <w:r>
              <w:rPr>
                <w:color w:val="1D1D1B"/>
                <w:sz w:val="22"/>
                <w:szCs w:val="22"/>
              </w:rPr>
              <w:t>a</w:t>
            </w:r>
            <w:r>
              <w:rPr>
                <w:color w:val="1D1D1B"/>
                <w:spacing w:val="-2"/>
                <w:sz w:val="22"/>
                <w:szCs w:val="22"/>
              </w:rPr>
              <w:t xml:space="preserve"> </w:t>
            </w:r>
            <w:r>
              <w:rPr>
                <w:color w:val="1D1D1B"/>
                <w:sz w:val="22"/>
                <w:szCs w:val="22"/>
              </w:rPr>
              <w:t>focus</w:t>
            </w:r>
            <w:r>
              <w:rPr>
                <w:color w:val="1D1D1B"/>
                <w:spacing w:val="-5"/>
                <w:sz w:val="22"/>
                <w:szCs w:val="22"/>
              </w:rPr>
              <w:t xml:space="preserve"> </w:t>
            </w:r>
            <w:r>
              <w:rPr>
                <w:color w:val="1D1D1B"/>
                <w:sz w:val="22"/>
                <w:szCs w:val="22"/>
              </w:rPr>
              <w:t>on</w:t>
            </w:r>
            <w:r>
              <w:rPr>
                <w:color w:val="1D1D1B"/>
                <w:spacing w:val="-5"/>
                <w:sz w:val="22"/>
                <w:szCs w:val="22"/>
              </w:rPr>
              <w:t xml:space="preserve"> </w:t>
            </w:r>
            <w:r>
              <w:rPr>
                <w:color w:val="1D1D1B"/>
                <w:sz w:val="22"/>
                <w:szCs w:val="22"/>
              </w:rPr>
              <w:t>managing</w:t>
            </w:r>
            <w:r>
              <w:rPr>
                <w:color w:val="1D1D1B"/>
                <w:spacing w:val="-1"/>
                <w:sz w:val="22"/>
                <w:szCs w:val="22"/>
              </w:rPr>
              <w:t xml:space="preserve"> </w:t>
            </w:r>
            <w:r>
              <w:rPr>
                <w:color w:val="1D1D1B"/>
                <w:spacing w:val="-4"/>
                <w:sz w:val="22"/>
                <w:szCs w:val="22"/>
              </w:rPr>
              <w:t>risk</w:t>
            </w:r>
          </w:p>
          <w:p w14:paraId="75E56043" w14:textId="77777777" w:rsidR="00F0363C" w:rsidRDefault="00681494">
            <w:pPr>
              <w:pStyle w:val="TableParagraph"/>
              <w:kinsoku w:val="0"/>
              <w:overflowPunct w:val="0"/>
              <w:spacing w:before="41"/>
              <w:ind w:left="283"/>
              <w:rPr>
                <w:color w:val="1D1D1B"/>
                <w:spacing w:val="-2"/>
                <w:sz w:val="22"/>
                <w:szCs w:val="22"/>
              </w:rPr>
            </w:pPr>
            <w:r>
              <w:rPr>
                <w:color w:val="1D1D1B"/>
                <w:sz w:val="22"/>
                <w:szCs w:val="22"/>
              </w:rPr>
              <w:t>and</w:t>
            </w:r>
            <w:r>
              <w:rPr>
                <w:color w:val="1D1D1B"/>
                <w:spacing w:val="-6"/>
                <w:sz w:val="22"/>
                <w:szCs w:val="22"/>
              </w:rPr>
              <w:t xml:space="preserve"> </w:t>
            </w:r>
            <w:r>
              <w:rPr>
                <w:color w:val="1D1D1B"/>
                <w:sz w:val="22"/>
                <w:szCs w:val="22"/>
              </w:rPr>
              <w:t>upholding</w:t>
            </w:r>
            <w:r>
              <w:rPr>
                <w:color w:val="1D1D1B"/>
                <w:spacing w:val="-6"/>
                <w:sz w:val="22"/>
                <w:szCs w:val="22"/>
              </w:rPr>
              <w:t xml:space="preserve"> </w:t>
            </w:r>
            <w:r>
              <w:rPr>
                <w:color w:val="1D1D1B"/>
                <w:spacing w:val="-2"/>
                <w:sz w:val="22"/>
                <w:szCs w:val="22"/>
              </w:rPr>
              <w:t>safety.</w:t>
            </w:r>
          </w:p>
        </w:tc>
        <w:tc>
          <w:tcPr>
            <w:tcW w:w="1418" w:type="dxa"/>
            <w:tcBorders>
              <w:top w:val="single" w:sz="4" w:space="0" w:color="000000"/>
              <w:left w:val="single" w:sz="4" w:space="0" w:color="000000"/>
              <w:bottom w:val="single" w:sz="4" w:space="0" w:color="000000"/>
              <w:right w:val="single" w:sz="4" w:space="0" w:color="000000"/>
            </w:tcBorders>
          </w:tcPr>
          <w:p w14:paraId="7BAAE06C" w14:textId="77777777" w:rsidR="00F0363C" w:rsidRDefault="00F0363C">
            <w:pPr>
              <w:pStyle w:val="TableParagraph"/>
              <w:kinsoku w:val="0"/>
              <w:overflowPunct w:val="0"/>
              <w:rPr>
                <w:rFonts w:ascii="Times New Roman" w:hAnsi="Times New Roman" w:cs="Times New Roman"/>
                <w:sz w:val="22"/>
                <w:szCs w:val="22"/>
              </w:rPr>
            </w:pPr>
          </w:p>
        </w:tc>
        <w:tc>
          <w:tcPr>
            <w:tcW w:w="1419" w:type="dxa"/>
            <w:tcBorders>
              <w:top w:val="single" w:sz="4" w:space="0" w:color="000000"/>
              <w:left w:val="single" w:sz="4" w:space="0" w:color="000000"/>
              <w:bottom w:val="single" w:sz="4" w:space="0" w:color="000000"/>
              <w:right w:val="single" w:sz="4" w:space="0" w:color="000000"/>
            </w:tcBorders>
          </w:tcPr>
          <w:p w14:paraId="657099A0" w14:textId="77777777" w:rsidR="00F0363C" w:rsidRDefault="00F0363C">
            <w:pPr>
              <w:pStyle w:val="TableParagraph"/>
              <w:kinsoku w:val="0"/>
              <w:overflowPunct w:val="0"/>
              <w:rPr>
                <w:rFonts w:ascii="Times New Roman" w:hAnsi="Times New Roman" w:cs="Times New Roman"/>
                <w:sz w:val="22"/>
                <w:szCs w:val="22"/>
              </w:rPr>
            </w:pPr>
          </w:p>
        </w:tc>
        <w:tc>
          <w:tcPr>
            <w:tcW w:w="1138" w:type="dxa"/>
            <w:tcBorders>
              <w:top w:val="single" w:sz="4" w:space="0" w:color="000000"/>
              <w:left w:val="single" w:sz="4" w:space="0" w:color="000000"/>
              <w:bottom w:val="single" w:sz="4" w:space="0" w:color="000000"/>
              <w:right w:val="single" w:sz="4" w:space="0" w:color="000000"/>
            </w:tcBorders>
          </w:tcPr>
          <w:p w14:paraId="2BC27BD9" w14:textId="77777777" w:rsidR="00F0363C" w:rsidRDefault="00F0363C">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5F15FCD0" w14:textId="77777777" w:rsidR="00F0363C" w:rsidRDefault="00F0363C">
            <w:pPr>
              <w:pStyle w:val="TableParagraph"/>
              <w:kinsoku w:val="0"/>
              <w:overflowPunct w:val="0"/>
              <w:rPr>
                <w:rFonts w:ascii="Times New Roman" w:hAnsi="Times New Roman" w:cs="Times New Roman"/>
                <w:sz w:val="22"/>
                <w:szCs w:val="22"/>
              </w:rPr>
            </w:pPr>
          </w:p>
        </w:tc>
      </w:tr>
      <w:tr w:rsidR="00F0363C" w14:paraId="6FE1CED8" w14:textId="77777777">
        <w:trPr>
          <w:trHeight w:val="676"/>
        </w:trPr>
        <w:tc>
          <w:tcPr>
            <w:tcW w:w="1697" w:type="dxa"/>
            <w:tcBorders>
              <w:top w:val="single" w:sz="4" w:space="0" w:color="000000"/>
              <w:left w:val="single" w:sz="4" w:space="0" w:color="000000"/>
              <w:bottom w:val="single" w:sz="4" w:space="0" w:color="000000"/>
              <w:right w:val="single" w:sz="4" w:space="0" w:color="000000"/>
            </w:tcBorders>
          </w:tcPr>
          <w:p w14:paraId="69AE3385" w14:textId="77777777" w:rsidR="00F0363C" w:rsidRDefault="00F0363C">
            <w:pPr>
              <w:pStyle w:val="TableParagraph"/>
              <w:kinsoku w:val="0"/>
              <w:overflowPunct w:val="0"/>
              <w:rPr>
                <w:rFonts w:ascii="Times New Roman" w:hAnsi="Times New Roman" w:cs="Times New Roman"/>
                <w:sz w:val="22"/>
                <w:szCs w:val="22"/>
              </w:rPr>
            </w:pPr>
          </w:p>
        </w:tc>
        <w:tc>
          <w:tcPr>
            <w:tcW w:w="5811" w:type="dxa"/>
            <w:tcBorders>
              <w:top w:val="single" w:sz="4" w:space="0" w:color="000000"/>
              <w:left w:val="single" w:sz="4" w:space="0" w:color="000000"/>
              <w:bottom w:val="single" w:sz="4" w:space="0" w:color="000000"/>
              <w:right w:val="single" w:sz="4" w:space="0" w:color="000000"/>
            </w:tcBorders>
          </w:tcPr>
          <w:p w14:paraId="5AFB6256" w14:textId="77777777" w:rsidR="00F0363C" w:rsidRDefault="00681494">
            <w:pPr>
              <w:pStyle w:val="TableParagraph"/>
              <w:kinsoku w:val="0"/>
              <w:overflowPunct w:val="0"/>
              <w:spacing w:before="10" w:line="310" w:lineRule="atLeast"/>
              <w:ind w:left="283"/>
              <w:rPr>
                <w:color w:val="1D1D1B"/>
                <w:spacing w:val="-2"/>
                <w:sz w:val="22"/>
                <w:szCs w:val="22"/>
              </w:rPr>
            </w:pPr>
            <w:r>
              <w:rPr>
                <w:color w:val="1D1D1B"/>
                <w:sz w:val="22"/>
                <w:szCs w:val="22"/>
              </w:rPr>
              <w:t>Deal</w:t>
            </w:r>
            <w:r>
              <w:rPr>
                <w:color w:val="1D1D1B"/>
                <w:spacing w:val="80"/>
                <w:sz w:val="22"/>
                <w:szCs w:val="22"/>
              </w:rPr>
              <w:t xml:space="preserve"> </w:t>
            </w:r>
            <w:r>
              <w:rPr>
                <w:color w:val="1D1D1B"/>
                <w:sz w:val="22"/>
                <w:szCs w:val="22"/>
              </w:rPr>
              <w:t>with</w:t>
            </w:r>
            <w:r>
              <w:rPr>
                <w:color w:val="1D1D1B"/>
                <w:spacing w:val="80"/>
                <w:sz w:val="22"/>
                <w:szCs w:val="22"/>
              </w:rPr>
              <w:t xml:space="preserve"> </w:t>
            </w:r>
            <w:r>
              <w:rPr>
                <w:color w:val="1D1D1B"/>
                <w:sz w:val="22"/>
                <w:szCs w:val="22"/>
              </w:rPr>
              <w:t>compliments</w:t>
            </w:r>
            <w:r>
              <w:rPr>
                <w:color w:val="1D1D1B"/>
                <w:spacing w:val="80"/>
                <w:sz w:val="22"/>
                <w:szCs w:val="22"/>
              </w:rPr>
              <w:t xml:space="preserve"> </w:t>
            </w:r>
            <w:r>
              <w:rPr>
                <w:color w:val="1D1D1B"/>
                <w:sz w:val="22"/>
                <w:szCs w:val="22"/>
              </w:rPr>
              <w:t>and</w:t>
            </w:r>
            <w:r>
              <w:rPr>
                <w:color w:val="1D1D1B"/>
                <w:spacing w:val="80"/>
                <w:sz w:val="22"/>
                <w:szCs w:val="22"/>
              </w:rPr>
              <w:t xml:space="preserve"> </w:t>
            </w:r>
            <w:r>
              <w:rPr>
                <w:color w:val="1D1D1B"/>
                <w:sz w:val="22"/>
                <w:szCs w:val="22"/>
              </w:rPr>
              <w:t>complaints</w:t>
            </w:r>
            <w:r>
              <w:rPr>
                <w:color w:val="1D1D1B"/>
                <w:spacing w:val="80"/>
                <w:sz w:val="22"/>
                <w:szCs w:val="22"/>
              </w:rPr>
              <w:t xml:space="preserve"> </w:t>
            </w:r>
            <w:r>
              <w:rPr>
                <w:color w:val="1D1D1B"/>
                <w:sz w:val="22"/>
                <w:szCs w:val="22"/>
              </w:rPr>
              <w:t xml:space="preserve">appropriately, </w:t>
            </w:r>
            <w:r>
              <w:rPr>
                <w:color w:val="1D1D1B"/>
                <w:spacing w:val="-2"/>
                <w:sz w:val="22"/>
                <w:szCs w:val="22"/>
              </w:rPr>
              <w:t>following</w:t>
            </w:r>
            <w:r>
              <w:rPr>
                <w:color w:val="1D1D1B"/>
                <w:spacing w:val="-6"/>
                <w:sz w:val="22"/>
                <w:szCs w:val="22"/>
              </w:rPr>
              <w:t xml:space="preserve"> </w:t>
            </w:r>
            <w:r>
              <w:rPr>
                <w:color w:val="1D1D1B"/>
                <w:spacing w:val="-2"/>
                <w:sz w:val="22"/>
                <w:szCs w:val="22"/>
              </w:rPr>
              <w:t>professional</w:t>
            </w:r>
            <w:r>
              <w:rPr>
                <w:color w:val="1D1D1B"/>
                <w:spacing w:val="-5"/>
                <w:sz w:val="22"/>
                <w:szCs w:val="22"/>
              </w:rPr>
              <w:t xml:space="preserve"> </w:t>
            </w:r>
            <w:r>
              <w:rPr>
                <w:color w:val="1D1D1B"/>
                <w:spacing w:val="-2"/>
                <w:sz w:val="22"/>
                <w:szCs w:val="22"/>
              </w:rPr>
              <w:t>standards</w:t>
            </w:r>
            <w:r>
              <w:rPr>
                <w:color w:val="1D1D1B"/>
                <w:spacing w:val="-6"/>
                <w:sz w:val="22"/>
                <w:szCs w:val="22"/>
              </w:rPr>
              <w:t xml:space="preserve"> </w:t>
            </w:r>
            <w:r>
              <w:rPr>
                <w:color w:val="1D1D1B"/>
                <w:spacing w:val="-2"/>
                <w:sz w:val="22"/>
                <w:szCs w:val="22"/>
              </w:rPr>
              <w:t>and applicable local policy.</w:t>
            </w:r>
          </w:p>
        </w:tc>
        <w:tc>
          <w:tcPr>
            <w:tcW w:w="1418" w:type="dxa"/>
            <w:tcBorders>
              <w:top w:val="single" w:sz="4" w:space="0" w:color="000000"/>
              <w:left w:val="single" w:sz="4" w:space="0" w:color="000000"/>
              <w:bottom w:val="single" w:sz="4" w:space="0" w:color="000000"/>
              <w:right w:val="single" w:sz="4" w:space="0" w:color="000000"/>
            </w:tcBorders>
          </w:tcPr>
          <w:p w14:paraId="78F86218" w14:textId="77777777" w:rsidR="00F0363C" w:rsidRDefault="00681494">
            <w:pPr>
              <w:pStyle w:val="TableParagraph"/>
              <w:kinsoku w:val="0"/>
              <w:overflowPunct w:val="0"/>
              <w:spacing w:before="52"/>
              <w:ind w:left="110"/>
              <w:rPr>
                <w:color w:val="1D1D1B"/>
                <w:spacing w:val="-2"/>
                <w:sz w:val="22"/>
                <w:szCs w:val="22"/>
              </w:rPr>
            </w:pPr>
            <w:r>
              <w:rPr>
                <w:color w:val="1D1D1B"/>
                <w:spacing w:val="-2"/>
                <w:sz w:val="22"/>
                <w:szCs w:val="22"/>
              </w:rPr>
              <w:t>D11(o)</w:t>
            </w:r>
          </w:p>
        </w:tc>
        <w:tc>
          <w:tcPr>
            <w:tcW w:w="1419" w:type="dxa"/>
            <w:tcBorders>
              <w:top w:val="single" w:sz="4" w:space="0" w:color="000000"/>
              <w:left w:val="single" w:sz="4" w:space="0" w:color="000000"/>
              <w:bottom w:val="single" w:sz="4" w:space="0" w:color="000000"/>
              <w:right w:val="single" w:sz="4" w:space="0" w:color="000000"/>
            </w:tcBorders>
          </w:tcPr>
          <w:p w14:paraId="6BD81F4A" w14:textId="77777777" w:rsidR="00F0363C" w:rsidRDefault="00681494">
            <w:pPr>
              <w:pStyle w:val="TableParagraph"/>
              <w:kinsoku w:val="0"/>
              <w:overflowPunct w:val="0"/>
              <w:spacing w:before="52"/>
              <w:ind w:left="111"/>
              <w:rPr>
                <w:color w:val="1D1D1B"/>
                <w:spacing w:val="-5"/>
                <w:sz w:val="22"/>
                <w:szCs w:val="22"/>
              </w:rPr>
            </w:pPr>
            <w:r>
              <w:rPr>
                <w:color w:val="1D1D1B"/>
                <w:spacing w:val="-5"/>
                <w:sz w:val="22"/>
                <w:szCs w:val="22"/>
              </w:rPr>
              <w:t>10h</w:t>
            </w:r>
          </w:p>
        </w:tc>
        <w:tc>
          <w:tcPr>
            <w:tcW w:w="1138" w:type="dxa"/>
            <w:tcBorders>
              <w:top w:val="single" w:sz="4" w:space="0" w:color="000000"/>
              <w:left w:val="single" w:sz="4" w:space="0" w:color="000000"/>
              <w:bottom w:val="single" w:sz="4" w:space="0" w:color="000000"/>
              <w:right w:val="single" w:sz="4" w:space="0" w:color="000000"/>
            </w:tcBorders>
          </w:tcPr>
          <w:p w14:paraId="5D353B5D" w14:textId="77777777" w:rsidR="00F0363C" w:rsidRDefault="00F0363C">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5E3344C3" w14:textId="77777777" w:rsidR="00F0363C" w:rsidRDefault="00F0363C">
            <w:pPr>
              <w:pStyle w:val="TableParagraph"/>
              <w:kinsoku w:val="0"/>
              <w:overflowPunct w:val="0"/>
              <w:rPr>
                <w:rFonts w:ascii="Times New Roman" w:hAnsi="Times New Roman" w:cs="Times New Roman"/>
                <w:sz w:val="22"/>
                <w:szCs w:val="22"/>
              </w:rPr>
            </w:pPr>
          </w:p>
        </w:tc>
      </w:tr>
      <w:tr w:rsidR="00F0363C" w14:paraId="2D70AF9C" w14:textId="77777777">
        <w:trPr>
          <w:trHeight w:val="673"/>
        </w:trPr>
        <w:tc>
          <w:tcPr>
            <w:tcW w:w="1697" w:type="dxa"/>
            <w:tcBorders>
              <w:top w:val="single" w:sz="4" w:space="0" w:color="000000"/>
              <w:left w:val="single" w:sz="4" w:space="0" w:color="000000"/>
              <w:bottom w:val="single" w:sz="4" w:space="0" w:color="000000"/>
              <w:right w:val="single" w:sz="4" w:space="0" w:color="000000"/>
            </w:tcBorders>
          </w:tcPr>
          <w:p w14:paraId="44C924C9" w14:textId="77777777" w:rsidR="00F0363C" w:rsidRDefault="00F0363C">
            <w:pPr>
              <w:pStyle w:val="TableParagraph"/>
              <w:kinsoku w:val="0"/>
              <w:overflowPunct w:val="0"/>
              <w:rPr>
                <w:rFonts w:ascii="Times New Roman" w:hAnsi="Times New Roman" w:cs="Times New Roman"/>
                <w:sz w:val="22"/>
                <w:szCs w:val="22"/>
              </w:rPr>
            </w:pPr>
          </w:p>
        </w:tc>
        <w:tc>
          <w:tcPr>
            <w:tcW w:w="5811" w:type="dxa"/>
            <w:tcBorders>
              <w:top w:val="single" w:sz="4" w:space="0" w:color="000000"/>
              <w:left w:val="single" w:sz="4" w:space="0" w:color="000000"/>
              <w:bottom w:val="single" w:sz="4" w:space="0" w:color="000000"/>
              <w:right w:val="single" w:sz="4" w:space="0" w:color="000000"/>
            </w:tcBorders>
          </w:tcPr>
          <w:p w14:paraId="739517A5" w14:textId="77777777" w:rsidR="00F0363C" w:rsidRDefault="00681494">
            <w:pPr>
              <w:pStyle w:val="TableParagraph"/>
              <w:kinsoku w:val="0"/>
              <w:overflowPunct w:val="0"/>
              <w:spacing w:before="10" w:line="310" w:lineRule="atLeast"/>
              <w:ind w:left="283" w:right="356"/>
              <w:rPr>
                <w:color w:val="1D1D1B"/>
                <w:sz w:val="22"/>
                <w:szCs w:val="22"/>
              </w:rPr>
            </w:pPr>
            <w:r>
              <w:rPr>
                <w:color w:val="1D1D1B"/>
                <w:sz w:val="22"/>
                <w:szCs w:val="22"/>
              </w:rPr>
              <w:t>Actively participate in Significant Event Review and share the learning.</w:t>
            </w:r>
          </w:p>
        </w:tc>
        <w:tc>
          <w:tcPr>
            <w:tcW w:w="1418" w:type="dxa"/>
            <w:tcBorders>
              <w:top w:val="single" w:sz="4" w:space="0" w:color="000000"/>
              <w:left w:val="single" w:sz="4" w:space="0" w:color="000000"/>
              <w:bottom w:val="single" w:sz="4" w:space="0" w:color="000000"/>
              <w:right w:val="single" w:sz="4" w:space="0" w:color="000000"/>
            </w:tcBorders>
          </w:tcPr>
          <w:p w14:paraId="39B912F9" w14:textId="77777777" w:rsidR="00F0363C" w:rsidRDefault="00681494">
            <w:pPr>
              <w:pStyle w:val="TableParagraph"/>
              <w:kinsoku w:val="0"/>
              <w:overflowPunct w:val="0"/>
              <w:spacing w:before="49"/>
              <w:ind w:left="110"/>
              <w:rPr>
                <w:color w:val="1D1D1B"/>
                <w:spacing w:val="-2"/>
                <w:sz w:val="22"/>
                <w:szCs w:val="22"/>
              </w:rPr>
            </w:pPr>
            <w:r>
              <w:rPr>
                <w:color w:val="1D1D1B"/>
                <w:spacing w:val="-2"/>
                <w:sz w:val="22"/>
                <w:szCs w:val="22"/>
              </w:rPr>
              <w:t>D11(p)</w:t>
            </w:r>
          </w:p>
        </w:tc>
        <w:tc>
          <w:tcPr>
            <w:tcW w:w="1419" w:type="dxa"/>
            <w:tcBorders>
              <w:top w:val="single" w:sz="4" w:space="0" w:color="000000"/>
              <w:left w:val="single" w:sz="4" w:space="0" w:color="000000"/>
              <w:bottom w:val="single" w:sz="4" w:space="0" w:color="000000"/>
              <w:right w:val="single" w:sz="4" w:space="0" w:color="000000"/>
            </w:tcBorders>
          </w:tcPr>
          <w:p w14:paraId="0C19A204" w14:textId="77777777" w:rsidR="00F0363C" w:rsidRDefault="00681494">
            <w:pPr>
              <w:pStyle w:val="TableParagraph"/>
              <w:kinsoku w:val="0"/>
              <w:overflowPunct w:val="0"/>
              <w:spacing w:before="49"/>
              <w:ind w:left="111"/>
              <w:rPr>
                <w:color w:val="1D1D1B"/>
                <w:spacing w:val="-5"/>
                <w:sz w:val="22"/>
                <w:szCs w:val="22"/>
              </w:rPr>
            </w:pPr>
            <w:r>
              <w:rPr>
                <w:color w:val="1D1D1B"/>
                <w:spacing w:val="-5"/>
                <w:sz w:val="22"/>
                <w:szCs w:val="22"/>
              </w:rPr>
              <w:t>10i</w:t>
            </w:r>
          </w:p>
        </w:tc>
        <w:tc>
          <w:tcPr>
            <w:tcW w:w="1138" w:type="dxa"/>
            <w:tcBorders>
              <w:top w:val="single" w:sz="4" w:space="0" w:color="000000"/>
              <w:left w:val="single" w:sz="4" w:space="0" w:color="000000"/>
              <w:bottom w:val="single" w:sz="4" w:space="0" w:color="000000"/>
              <w:right w:val="single" w:sz="4" w:space="0" w:color="000000"/>
            </w:tcBorders>
          </w:tcPr>
          <w:p w14:paraId="4E6938D6" w14:textId="77777777" w:rsidR="00F0363C" w:rsidRDefault="00F0363C">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35B64B3A" w14:textId="77777777" w:rsidR="00F0363C" w:rsidRDefault="00F0363C">
            <w:pPr>
              <w:pStyle w:val="TableParagraph"/>
              <w:kinsoku w:val="0"/>
              <w:overflowPunct w:val="0"/>
              <w:rPr>
                <w:rFonts w:ascii="Times New Roman" w:hAnsi="Times New Roman" w:cs="Times New Roman"/>
                <w:sz w:val="22"/>
                <w:szCs w:val="22"/>
              </w:rPr>
            </w:pPr>
          </w:p>
        </w:tc>
      </w:tr>
    </w:tbl>
    <w:p w14:paraId="570DCEB5" w14:textId="77777777" w:rsidR="00F0363C" w:rsidRDefault="00F0363C">
      <w:pPr>
        <w:pStyle w:val="BodyText"/>
        <w:kinsoku w:val="0"/>
        <w:overflowPunct w:val="0"/>
        <w:spacing w:before="218"/>
        <w:rPr>
          <w:rFonts w:ascii="Arial" w:hAnsi="Arial" w:cs="Arial"/>
          <w:b/>
          <w:bCs/>
          <w:sz w:val="20"/>
          <w:szCs w:val="20"/>
        </w:rPr>
      </w:pPr>
    </w:p>
    <w:tbl>
      <w:tblPr>
        <w:tblW w:w="0" w:type="auto"/>
        <w:tblInd w:w="129" w:type="dxa"/>
        <w:tblLayout w:type="fixed"/>
        <w:tblCellMar>
          <w:left w:w="0" w:type="dxa"/>
          <w:right w:w="0" w:type="dxa"/>
        </w:tblCellMar>
        <w:tblLook w:val="0000" w:firstRow="0" w:lastRow="0" w:firstColumn="0" w:lastColumn="0" w:noHBand="0" w:noVBand="0"/>
      </w:tblPr>
      <w:tblGrid>
        <w:gridCol w:w="1697"/>
        <w:gridCol w:w="5811"/>
        <w:gridCol w:w="1418"/>
        <w:gridCol w:w="1419"/>
        <w:gridCol w:w="1138"/>
        <w:gridCol w:w="3258"/>
      </w:tblGrid>
      <w:tr w:rsidR="00F0363C" w14:paraId="28883DFB" w14:textId="77777777">
        <w:trPr>
          <w:trHeight w:val="365"/>
        </w:trPr>
        <w:tc>
          <w:tcPr>
            <w:tcW w:w="14741" w:type="dxa"/>
            <w:gridSpan w:val="6"/>
            <w:tcBorders>
              <w:top w:val="single" w:sz="4" w:space="0" w:color="000000"/>
              <w:left w:val="single" w:sz="4" w:space="0" w:color="000000"/>
              <w:bottom w:val="single" w:sz="4" w:space="0" w:color="000000"/>
              <w:right w:val="single" w:sz="4" w:space="0" w:color="000000"/>
            </w:tcBorders>
            <w:shd w:val="clear" w:color="auto" w:fill="6F2F9F"/>
          </w:tcPr>
          <w:p w14:paraId="47BFEA31" w14:textId="77777777" w:rsidR="00F0363C" w:rsidRDefault="00681494">
            <w:pPr>
              <w:pStyle w:val="TableParagraph"/>
              <w:kinsoku w:val="0"/>
              <w:overflowPunct w:val="0"/>
              <w:spacing w:before="52"/>
              <w:ind w:left="282"/>
              <w:rPr>
                <w:b/>
                <w:bCs/>
                <w:color w:val="FFFFFF"/>
                <w:spacing w:val="-2"/>
                <w:sz w:val="22"/>
                <w:szCs w:val="22"/>
              </w:rPr>
            </w:pPr>
            <w:r>
              <w:rPr>
                <w:b/>
                <w:bCs/>
                <w:color w:val="FFFFFF"/>
                <w:sz w:val="22"/>
                <w:szCs w:val="22"/>
              </w:rPr>
              <w:t>Capability</w:t>
            </w:r>
            <w:r>
              <w:rPr>
                <w:b/>
                <w:bCs/>
                <w:color w:val="FFFFFF"/>
                <w:spacing w:val="3"/>
                <w:sz w:val="22"/>
                <w:szCs w:val="22"/>
              </w:rPr>
              <w:t xml:space="preserve"> </w:t>
            </w:r>
            <w:r>
              <w:rPr>
                <w:b/>
                <w:bCs/>
                <w:color w:val="FFFFFF"/>
                <w:sz w:val="22"/>
                <w:szCs w:val="22"/>
              </w:rPr>
              <w:t>11:</w:t>
            </w:r>
            <w:r>
              <w:rPr>
                <w:b/>
                <w:bCs/>
                <w:color w:val="FFFFFF"/>
                <w:spacing w:val="4"/>
                <w:sz w:val="22"/>
                <w:szCs w:val="22"/>
              </w:rPr>
              <w:t xml:space="preserve"> </w:t>
            </w:r>
            <w:r>
              <w:rPr>
                <w:b/>
                <w:bCs/>
                <w:color w:val="FFFFFF"/>
                <w:sz w:val="22"/>
                <w:szCs w:val="22"/>
              </w:rPr>
              <w:t>Education</w:t>
            </w:r>
            <w:r>
              <w:rPr>
                <w:b/>
                <w:bCs/>
                <w:color w:val="FFFFFF"/>
                <w:spacing w:val="5"/>
                <w:sz w:val="22"/>
                <w:szCs w:val="22"/>
              </w:rPr>
              <w:t xml:space="preserve"> </w:t>
            </w:r>
            <w:r>
              <w:rPr>
                <w:b/>
                <w:bCs/>
                <w:color w:val="FFFFFF"/>
                <w:sz w:val="22"/>
                <w:szCs w:val="22"/>
              </w:rPr>
              <w:t>and</w:t>
            </w:r>
            <w:r>
              <w:rPr>
                <w:b/>
                <w:bCs/>
                <w:color w:val="FFFFFF"/>
                <w:spacing w:val="6"/>
                <w:sz w:val="22"/>
                <w:szCs w:val="22"/>
              </w:rPr>
              <w:t xml:space="preserve"> </w:t>
            </w:r>
            <w:r>
              <w:rPr>
                <w:b/>
                <w:bCs/>
                <w:color w:val="FFFFFF"/>
                <w:spacing w:val="-2"/>
                <w:sz w:val="22"/>
                <w:szCs w:val="22"/>
              </w:rPr>
              <w:t>development</w:t>
            </w:r>
          </w:p>
        </w:tc>
      </w:tr>
      <w:tr w:rsidR="00F0363C" w14:paraId="4C931FF3" w14:textId="77777777">
        <w:trPr>
          <w:trHeight w:val="1091"/>
        </w:trPr>
        <w:tc>
          <w:tcPr>
            <w:tcW w:w="1697" w:type="dxa"/>
            <w:tcBorders>
              <w:top w:val="single" w:sz="4" w:space="0" w:color="000000"/>
              <w:left w:val="single" w:sz="4" w:space="0" w:color="000000"/>
              <w:bottom w:val="single" w:sz="4" w:space="0" w:color="000000"/>
              <w:right w:val="single" w:sz="4" w:space="0" w:color="000000"/>
            </w:tcBorders>
            <w:shd w:val="clear" w:color="auto" w:fill="DEBEE2"/>
          </w:tcPr>
          <w:p w14:paraId="0DBE9A68" w14:textId="77777777" w:rsidR="00F0363C" w:rsidRDefault="00681494">
            <w:pPr>
              <w:pStyle w:val="TableParagraph"/>
              <w:kinsoku w:val="0"/>
              <w:overflowPunct w:val="0"/>
              <w:spacing w:before="52" w:line="324" w:lineRule="auto"/>
              <w:ind w:left="282" w:right="181"/>
              <w:rPr>
                <w:b/>
                <w:bCs/>
                <w:color w:val="1D1D1B"/>
                <w:spacing w:val="-4"/>
                <w:sz w:val="22"/>
                <w:szCs w:val="22"/>
              </w:rPr>
            </w:pPr>
            <w:r>
              <w:rPr>
                <w:b/>
                <w:bCs/>
                <w:color w:val="1D1D1B"/>
                <w:spacing w:val="-4"/>
                <w:sz w:val="22"/>
                <w:szCs w:val="22"/>
              </w:rPr>
              <w:t>Cross-ref SPUC</w:t>
            </w:r>
          </w:p>
          <w:p w14:paraId="6436418D" w14:textId="77777777" w:rsidR="00F0363C" w:rsidRDefault="00681494">
            <w:pPr>
              <w:pStyle w:val="TableParagraph"/>
              <w:kinsoku w:val="0"/>
              <w:overflowPunct w:val="0"/>
              <w:spacing w:before="2"/>
              <w:ind w:left="282"/>
              <w:rPr>
                <w:b/>
                <w:bCs/>
                <w:color w:val="1D1D1B"/>
                <w:spacing w:val="-2"/>
                <w:sz w:val="22"/>
                <w:szCs w:val="22"/>
              </w:rPr>
            </w:pPr>
            <w:r>
              <w:rPr>
                <w:b/>
                <w:bCs/>
                <w:color w:val="1D1D1B"/>
                <w:spacing w:val="-2"/>
                <w:sz w:val="22"/>
                <w:szCs w:val="22"/>
              </w:rPr>
              <w:t>Capabilities</w:t>
            </w:r>
          </w:p>
        </w:tc>
        <w:tc>
          <w:tcPr>
            <w:tcW w:w="5811" w:type="dxa"/>
            <w:tcBorders>
              <w:top w:val="single" w:sz="4" w:space="0" w:color="000000"/>
              <w:left w:val="single" w:sz="4" w:space="0" w:color="000000"/>
              <w:bottom w:val="single" w:sz="4" w:space="0" w:color="000000"/>
              <w:right w:val="single" w:sz="4" w:space="0" w:color="000000"/>
            </w:tcBorders>
            <w:shd w:val="clear" w:color="auto" w:fill="DEBEE2"/>
          </w:tcPr>
          <w:p w14:paraId="107D99CA" w14:textId="77777777" w:rsidR="00F0363C" w:rsidRDefault="00681494">
            <w:pPr>
              <w:pStyle w:val="TableParagraph"/>
              <w:kinsoku w:val="0"/>
              <w:overflowPunct w:val="0"/>
              <w:spacing w:before="52" w:line="276" w:lineRule="auto"/>
              <w:ind w:left="283"/>
              <w:rPr>
                <w:b/>
                <w:bCs/>
                <w:color w:val="1D1D1B"/>
                <w:spacing w:val="-2"/>
                <w:sz w:val="22"/>
                <w:szCs w:val="22"/>
              </w:rPr>
            </w:pPr>
            <w:r>
              <w:rPr>
                <w:b/>
                <w:bCs/>
                <w:color w:val="1D1D1B"/>
                <w:sz w:val="22"/>
                <w:szCs w:val="22"/>
              </w:rPr>
              <w:t>Essential</w:t>
            </w:r>
            <w:r>
              <w:rPr>
                <w:b/>
                <w:bCs/>
                <w:color w:val="1D1D1B"/>
                <w:spacing w:val="40"/>
                <w:sz w:val="22"/>
                <w:szCs w:val="22"/>
              </w:rPr>
              <w:t xml:space="preserve"> </w:t>
            </w:r>
            <w:r>
              <w:rPr>
                <w:b/>
                <w:bCs/>
                <w:color w:val="1D1D1B"/>
                <w:sz w:val="22"/>
                <w:szCs w:val="22"/>
              </w:rPr>
              <w:t>knowledge:</w:t>
            </w:r>
            <w:r>
              <w:rPr>
                <w:b/>
                <w:bCs/>
                <w:color w:val="1D1D1B"/>
                <w:spacing w:val="40"/>
                <w:sz w:val="22"/>
                <w:szCs w:val="22"/>
              </w:rPr>
              <w:t xml:space="preserve"> </w:t>
            </w:r>
            <w:r>
              <w:rPr>
                <w:b/>
                <w:bCs/>
                <w:color w:val="1D1D1B"/>
                <w:sz w:val="22"/>
                <w:szCs w:val="22"/>
              </w:rPr>
              <w:t>Specific</w:t>
            </w:r>
            <w:r>
              <w:rPr>
                <w:b/>
                <w:bCs/>
                <w:color w:val="1D1D1B"/>
                <w:spacing w:val="40"/>
                <w:sz w:val="22"/>
                <w:szCs w:val="22"/>
              </w:rPr>
              <w:t xml:space="preserve"> </w:t>
            </w:r>
            <w:r>
              <w:rPr>
                <w:b/>
                <w:bCs/>
                <w:color w:val="1D1D1B"/>
                <w:sz w:val="22"/>
                <w:szCs w:val="22"/>
              </w:rPr>
              <w:t>knowledge</w:t>
            </w:r>
            <w:r>
              <w:rPr>
                <w:b/>
                <w:bCs/>
                <w:color w:val="1D1D1B"/>
                <w:spacing w:val="40"/>
                <w:sz w:val="22"/>
                <w:szCs w:val="22"/>
              </w:rPr>
              <w:t xml:space="preserve"> </w:t>
            </w:r>
            <w:r>
              <w:rPr>
                <w:b/>
                <w:bCs/>
                <w:color w:val="1D1D1B"/>
                <w:sz w:val="22"/>
                <w:szCs w:val="22"/>
              </w:rPr>
              <w:t xml:space="preserve">underpinning </w:t>
            </w:r>
            <w:r>
              <w:rPr>
                <w:b/>
                <w:bCs/>
                <w:color w:val="1D1D1B"/>
                <w:spacing w:val="-2"/>
                <w:sz w:val="22"/>
                <w:szCs w:val="22"/>
              </w:rPr>
              <w:t>capabilities</w:t>
            </w:r>
          </w:p>
        </w:tc>
        <w:tc>
          <w:tcPr>
            <w:tcW w:w="1418" w:type="dxa"/>
            <w:tcBorders>
              <w:top w:val="single" w:sz="4" w:space="0" w:color="000000"/>
              <w:left w:val="single" w:sz="4" w:space="0" w:color="000000"/>
              <w:bottom w:val="single" w:sz="4" w:space="0" w:color="000000"/>
              <w:right w:val="single" w:sz="4" w:space="0" w:color="000000"/>
            </w:tcBorders>
            <w:shd w:val="clear" w:color="auto" w:fill="DEBEE2"/>
          </w:tcPr>
          <w:p w14:paraId="3D818C83" w14:textId="77777777" w:rsidR="00F0363C" w:rsidRDefault="00681494">
            <w:pPr>
              <w:pStyle w:val="TableParagraph"/>
              <w:kinsoku w:val="0"/>
              <w:overflowPunct w:val="0"/>
              <w:spacing w:before="49"/>
              <w:ind w:left="110"/>
              <w:rPr>
                <w:b/>
                <w:bCs/>
                <w:color w:val="1D1D1B"/>
                <w:spacing w:val="-2"/>
                <w:sz w:val="22"/>
                <w:szCs w:val="22"/>
              </w:rPr>
            </w:pPr>
            <w:r>
              <w:rPr>
                <w:b/>
                <w:bCs/>
                <w:color w:val="1D1D1B"/>
                <w:sz w:val="22"/>
                <w:szCs w:val="22"/>
              </w:rPr>
              <w:t>ACP</w:t>
            </w:r>
            <w:r>
              <w:rPr>
                <w:b/>
                <w:bCs/>
                <w:color w:val="1D1D1B"/>
                <w:spacing w:val="1"/>
                <w:sz w:val="22"/>
                <w:szCs w:val="22"/>
              </w:rPr>
              <w:t xml:space="preserve"> </w:t>
            </w:r>
            <w:r>
              <w:rPr>
                <w:b/>
                <w:bCs/>
                <w:color w:val="1D1D1B"/>
                <w:spacing w:val="-2"/>
                <w:sz w:val="22"/>
                <w:szCs w:val="22"/>
              </w:rPr>
              <w:t>(PCN)</w:t>
            </w:r>
          </w:p>
          <w:p w14:paraId="2DF844EC" w14:textId="77777777" w:rsidR="00F0363C" w:rsidRDefault="00681494">
            <w:pPr>
              <w:pStyle w:val="TableParagraph"/>
              <w:kinsoku w:val="0"/>
              <w:overflowPunct w:val="0"/>
              <w:spacing w:before="53"/>
              <w:ind w:left="110"/>
              <w:rPr>
                <w:b/>
                <w:bCs/>
                <w:color w:val="1D1D1B"/>
                <w:spacing w:val="-2"/>
                <w:sz w:val="22"/>
                <w:szCs w:val="22"/>
              </w:rPr>
            </w:pPr>
            <w:r>
              <w:rPr>
                <w:b/>
                <w:bCs/>
                <w:color w:val="1D1D1B"/>
                <w:spacing w:val="-2"/>
                <w:sz w:val="22"/>
                <w:szCs w:val="22"/>
              </w:rPr>
              <w:t>Capabilities</w:t>
            </w:r>
          </w:p>
        </w:tc>
        <w:tc>
          <w:tcPr>
            <w:tcW w:w="1419" w:type="dxa"/>
            <w:tcBorders>
              <w:top w:val="single" w:sz="4" w:space="0" w:color="000000"/>
              <w:left w:val="single" w:sz="4" w:space="0" w:color="000000"/>
              <w:bottom w:val="single" w:sz="4" w:space="0" w:color="000000"/>
              <w:right w:val="single" w:sz="4" w:space="0" w:color="000000"/>
            </w:tcBorders>
            <w:shd w:val="clear" w:color="auto" w:fill="DEBEE2"/>
          </w:tcPr>
          <w:p w14:paraId="2878E894" w14:textId="77777777" w:rsidR="00F0363C" w:rsidRDefault="00681494">
            <w:pPr>
              <w:pStyle w:val="TableParagraph"/>
              <w:kinsoku w:val="0"/>
              <w:overflowPunct w:val="0"/>
              <w:spacing w:before="49"/>
              <w:ind w:left="111"/>
              <w:rPr>
                <w:b/>
                <w:bCs/>
                <w:color w:val="1D1D1B"/>
                <w:spacing w:val="-5"/>
                <w:sz w:val="22"/>
                <w:szCs w:val="22"/>
              </w:rPr>
            </w:pPr>
            <w:r>
              <w:rPr>
                <w:b/>
                <w:bCs/>
                <w:color w:val="1D1D1B"/>
                <w:spacing w:val="-5"/>
                <w:sz w:val="22"/>
                <w:szCs w:val="22"/>
              </w:rPr>
              <w:t>FCP</w:t>
            </w:r>
          </w:p>
          <w:p w14:paraId="417F3D3F" w14:textId="77777777" w:rsidR="00F0363C" w:rsidRDefault="00681494">
            <w:pPr>
              <w:pStyle w:val="TableParagraph"/>
              <w:kinsoku w:val="0"/>
              <w:overflowPunct w:val="0"/>
              <w:spacing w:before="53"/>
              <w:ind w:left="111"/>
              <w:rPr>
                <w:b/>
                <w:bCs/>
                <w:color w:val="1D1D1B"/>
                <w:spacing w:val="-2"/>
                <w:sz w:val="22"/>
                <w:szCs w:val="22"/>
              </w:rPr>
            </w:pPr>
            <w:r>
              <w:rPr>
                <w:b/>
                <w:bCs/>
                <w:color w:val="1D1D1B"/>
                <w:spacing w:val="-2"/>
                <w:sz w:val="22"/>
                <w:szCs w:val="22"/>
              </w:rPr>
              <w:t>Capabilities</w:t>
            </w:r>
          </w:p>
        </w:tc>
        <w:tc>
          <w:tcPr>
            <w:tcW w:w="1138" w:type="dxa"/>
            <w:tcBorders>
              <w:top w:val="single" w:sz="4" w:space="0" w:color="000000"/>
              <w:left w:val="single" w:sz="4" w:space="0" w:color="000000"/>
              <w:bottom w:val="single" w:sz="4" w:space="0" w:color="000000"/>
              <w:right w:val="single" w:sz="4" w:space="0" w:color="000000"/>
            </w:tcBorders>
            <w:shd w:val="clear" w:color="auto" w:fill="DEBEE2"/>
          </w:tcPr>
          <w:p w14:paraId="495D7EAA" w14:textId="77777777" w:rsidR="00F0363C" w:rsidRDefault="00681494">
            <w:pPr>
              <w:pStyle w:val="TableParagraph"/>
              <w:kinsoku w:val="0"/>
              <w:overflowPunct w:val="0"/>
              <w:spacing w:before="56" w:line="288" w:lineRule="auto"/>
              <w:ind w:left="283" w:right="281" w:firstLine="31"/>
              <w:rPr>
                <w:b/>
                <w:bCs/>
                <w:color w:val="1D1D1B"/>
                <w:spacing w:val="-2"/>
                <w:sz w:val="22"/>
                <w:szCs w:val="22"/>
              </w:rPr>
            </w:pPr>
            <w:r>
              <w:rPr>
                <w:b/>
                <w:bCs/>
                <w:color w:val="1D1D1B"/>
                <w:spacing w:val="-4"/>
                <w:sz w:val="22"/>
                <w:szCs w:val="22"/>
              </w:rPr>
              <w:t xml:space="preserve">Your </w:t>
            </w:r>
            <w:r>
              <w:rPr>
                <w:b/>
                <w:bCs/>
                <w:color w:val="1D1D1B"/>
                <w:spacing w:val="-2"/>
                <w:sz w:val="22"/>
                <w:szCs w:val="22"/>
              </w:rPr>
              <w:t>rating (0-4)</w:t>
            </w:r>
          </w:p>
        </w:tc>
        <w:tc>
          <w:tcPr>
            <w:tcW w:w="3258" w:type="dxa"/>
            <w:tcBorders>
              <w:top w:val="single" w:sz="4" w:space="0" w:color="000000"/>
              <w:left w:val="single" w:sz="4" w:space="0" w:color="000000"/>
              <w:bottom w:val="single" w:sz="4" w:space="0" w:color="000000"/>
              <w:right w:val="single" w:sz="4" w:space="0" w:color="000000"/>
            </w:tcBorders>
            <w:shd w:val="clear" w:color="auto" w:fill="DEBEE2"/>
          </w:tcPr>
          <w:p w14:paraId="22D1255D" w14:textId="4EC24676" w:rsidR="00F0363C" w:rsidRDefault="008462CE">
            <w:pPr>
              <w:pStyle w:val="TableParagraph"/>
              <w:kinsoku w:val="0"/>
              <w:overflowPunct w:val="0"/>
              <w:spacing w:before="52" w:line="276" w:lineRule="auto"/>
              <w:ind w:left="283" w:right="237"/>
              <w:rPr>
                <w:b/>
                <w:bCs/>
                <w:color w:val="1D1D1B"/>
                <w:sz w:val="22"/>
                <w:szCs w:val="22"/>
              </w:rPr>
            </w:pPr>
            <w:r>
              <w:rPr>
                <w:b/>
                <w:bCs/>
                <w:color w:val="1D1D1B"/>
                <w:spacing w:val="-2"/>
                <w:sz w:val="20"/>
                <w:szCs w:val="20"/>
              </w:rPr>
              <w:t>Documentary evidence of level 7 learning</w:t>
            </w:r>
          </w:p>
        </w:tc>
      </w:tr>
      <w:tr w:rsidR="00F0363C" w14:paraId="308A1306" w14:textId="77777777">
        <w:trPr>
          <w:trHeight w:val="985"/>
        </w:trPr>
        <w:tc>
          <w:tcPr>
            <w:tcW w:w="1697" w:type="dxa"/>
            <w:tcBorders>
              <w:top w:val="single" w:sz="4" w:space="0" w:color="000000"/>
              <w:left w:val="single" w:sz="4" w:space="0" w:color="000000"/>
              <w:bottom w:val="single" w:sz="4" w:space="0" w:color="000000"/>
              <w:right w:val="single" w:sz="4" w:space="0" w:color="000000"/>
            </w:tcBorders>
          </w:tcPr>
          <w:p w14:paraId="433D8BD6" w14:textId="77777777" w:rsidR="00F0363C" w:rsidRDefault="00681494">
            <w:pPr>
              <w:pStyle w:val="TableParagraph"/>
              <w:kinsoku w:val="0"/>
              <w:overflowPunct w:val="0"/>
              <w:spacing w:before="52"/>
              <w:ind w:left="282"/>
              <w:rPr>
                <w:color w:val="1D1D1B"/>
                <w:spacing w:val="-2"/>
                <w:sz w:val="22"/>
                <w:szCs w:val="22"/>
              </w:rPr>
            </w:pPr>
            <w:r>
              <w:rPr>
                <w:color w:val="1D1D1B"/>
                <w:spacing w:val="-2"/>
                <w:sz w:val="22"/>
                <w:szCs w:val="22"/>
              </w:rPr>
              <w:t>13(a)</w:t>
            </w:r>
          </w:p>
        </w:tc>
        <w:tc>
          <w:tcPr>
            <w:tcW w:w="5811" w:type="dxa"/>
            <w:tcBorders>
              <w:top w:val="single" w:sz="4" w:space="0" w:color="000000"/>
              <w:left w:val="single" w:sz="4" w:space="0" w:color="000000"/>
              <w:bottom w:val="single" w:sz="4" w:space="0" w:color="000000"/>
              <w:right w:val="single" w:sz="4" w:space="0" w:color="000000"/>
            </w:tcBorders>
          </w:tcPr>
          <w:p w14:paraId="2B2A736D" w14:textId="77777777" w:rsidR="00F0363C" w:rsidRDefault="00681494">
            <w:pPr>
              <w:pStyle w:val="TableParagraph"/>
              <w:tabs>
                <w:tab w:val="left" w:pos="2013"/>
                <w:tab w:val="left" w:pos="2550"/>
                <w:tab w:val="left" w:pos="3445"/>
                <w:tab w:val="left" w:pos="4035"/>
                <w:tab w:val="left" w:pos="4961"/>
              </w:tabs>
              <w:kinsoku w:val="0"/>
              <w:overflowPunct w:val="0"/>
              <w:spacing w:before="52"/>
              <w:ind w:left="283"/>
              <w:rPr>
                <w:color w:val="1D1D1B"/>
                <w:spacing w:val="-2"/>
                <w:sz w:val="22"/>
                <w:szCs w:val="22"/>
              </w:rPr>
            </w:pPr>
            <w:r>
              <w:rPr>
                <w:color w:val="1D1D1B"/>
                <w:sz w:val="22"/>
                <w:szCs w:val="22"/>
              </w:rPr>
              <w:t>Critically</w:t>
            </w:r>
            <w:r>
              <w:rPr>
                <w:color w:val="1D1D1B"/>
                <w:spacing w:val="48"/>
                <w:sz w:val="22"/>
                <w:szCs w:val="22"/>
              </w:rPr>
              <w:t xml:space="preserve">  </w:t>
            </w:r>
            <w:r>
              <w:rPr>
                <w:color w:val="1D1D1B"/>
                <w:spacing w:val="-2"/>
                <w:sz w:val="22"/>
                <w:szCs w:val="22"/>
              </w:rPr>
              <w:t>assess</w:t>
            </w:r>
            <w:r>
              <w:rPr>
                <w:color w:val="1D1D1B"/>
                <w:sz w:val="22"/>
                <w:szCs w:val="22"/>
              </w:rPr>
              <w:tab/>
            </w:r>
            <w:r>
              <w:rPr>
                <w:color w:val="1D1D1B"/>
                <w:spacing w:val="-5"/>
                <w:sz w:val="22"/>
                <w:szCs w:val="22"/>
              </w:rPr>
              <w:t>and</w:t>
            </w:r>
            <w:r>
              <w:rPr>
                <w:color w:val="1D1D1B"/>
                <w:sz w:val="22"/>
                <w:szCs w:val="22"/>
              </w:rPr>
              <w:tab/>
            </w:r>
            <w:r>
              <w:rPr>
                <w:color w:val="1D1D1B"/>
                <w:spacing w:val="-2"/>
                <w:sz w:val="22"/>
                <w:szCs w:val="22"/>
              </w:rPr>
              <w:t>address</w:t>
            </w:r>
            <w:r>
              <w:rPr>
                <w:color w:val="1D1D1B"/>
                <w:sz w:val="22"/>
                <w:szCs w:val="22"/>
              </w:rPr>
              <w:tab/>
            </w:r>
            <w:r>
              <w:rPr>
                <w:color w:val="1D1D1B"/>
                <w:spacing w:val="-5"/>
                <w:sz w:val="22"/>
                <w:szCs w:val="22"/>
              </w:rPr>
              <w:t>own</w:t>
            </w:r>
            <w:r>
              <w:rPr>
                <w:color w:val="1D1D1B"/>
                <w:sz w:val="22"/>
                <w:szCs w:val="22"/>
              </w:rPr>
              <w:tab/>
            </w:r>
            <w:r>
              <w:rPr>
                <w:color w:val="1D1D1B"/>
                <w:spacing w:val="-2"/>
                <w:sz w:val="22"/>
                <w:szCs w:val="22"/>
              </w:rPr>
              <w:t>learning</w:t>
            </w:r>
            <w:r>
              <w:rPr>
                <w:color w:val="1D1D1B"/>
                <w:sz w:val="22"/>
                <w:szCs w:val="22"/>
              </w:rPr>
              <w:tab/>
            </w:r>
            <w:r>
              <w:rPr>
                <w:color w:val="1D1D1B"/>
                <w:spacing w:val="-2"/>
                <w:sz w:val="22"/>
                <w:szCs w:val="22"/>
              </w:rPr>
              <w:t>needs,</w:t>
            </w:r>
          </w:p>
          <w:p w14:paraId="169AD88B" w14:textId="77777777" w:rsidR="00F0363C" w:rsidRDefault="00681494">
            <w:pPr>
              <w:pStyle w:val="TableParagraph"/>
              <w:kinsoku w:val="0"/>
              <w:overflowPunct w:val="0"/>
              <w:spacing w:before="2" w:line="310" w:lineRule="atLeast"/>
              <w:ind w:left="283"/>
              <w:rPr>
                <w:color w:val="1D1D1B"/>
                <w:sz w:val="22"/>
                <w:szCs w:val="22"/>
              </w:rPr>
            </w:pPr>
            <w:r>
              <w:rPr>
                <w:color w:val="1D1D1B"/>
                <w:sz w:val="22"/>
                <w:szCs w:val="22"/>
              </w:rPr>
              <w:t>negotiating</w:t>
            </w:r>
            <w:r>
              <w:rPr>
                <w:color w:val="1D1D1B"/>
                <w:spacing w:val="37"/>
                <w:sz w:val="22"/>
                <w:szCs w:val="22"/>
              </w:rPr>
              <w:t xml:space="preserve"> </w:t>
            </w:r>
            <w:r>
              <w:rPr>
                <w:color w:val="1D1D1B"/>
                <w:sz w:val="22"/>
                <w:szCs w:val="22"/>
              </w:rPr>
              <w:t>a</w:t>
            </w:r>
            <w:r>
              <w:rPr>
                <w:color w:val="1D1D1B"/>
                <w:spacing w:val="37"/>
                <w:sz w:val="22"/>
                <w:szCs w:val="22"/>
              </w:rPr>
              <w:t xml:space="preserve"> </w:t>
            </w:r>
            <w:r>
              <w:rPr>
                <w:color w:val="1D1D1B"/>
                <w:sz w:val="22"/>
                <w:szCs w:val="22"/>
              </w:rPr>
              <w:t>personal</w:t>
            </w:r>
            <w:r>
              <w:rPr>
                <w:color w:val="1D1D1B"/>
                <w:spacing w:val="37"/>
                <w:sz w:val="22"/>
                <w:szCs w:val="22"/>
              </w:rPr>
              <w:t xml:space="preserve"> </w:t>
            </w:r>
            <w:r>
              <w:rPr>
                <w:color w:val="1D1D1B"/>
                <w:sz w:val="22"/>
                <w:szCs w:val="22"/>
              </w:rPr>
              <w:t>development</w:t>
            </w:r>
            <w:r>
              <w:rPr>
                <w:color w:val="1D1D1B"/>
                <w:spacing w:val="38"/>
                <w:sz w:val="22"/>
                <w:szCs w:val="22"/>
              </w:rPr>
              <w:t xml:space="preserve"> </w:t>
            </w:r>
            <w:r>
              <w:rPr>
                <w:color w:val="1D1D1B"/>
                <w:sz w:val="22"/>
                <w:szCs w:val="22"/>
              </w:rPr>
              <w:t>plan</w:t>
            </w:r>
            <w:r>
              <w:rPr>
                <w:color w:val="1D1D1B"/>
                <w:spacing w:val="36"/>
                <w:sz w:val="22"/>
                <w:szCs w:val="22"/>
              </w:rPr>
              <w:t xml:space="preserve"> </w:t>
            </w:r>
            <w:r>
              <w:rPr>
                <w:color w:val="1D1D1B"/>
                <w:sz w:val="22"/>
                <w:szCs w:val="22"/>
              </w:rPr>
              <w:t>that</w:t>
            </w:r>
            <w:r>
              <w:rPr>
                <w:color w:val="1D1D1B"/>
                <w:spacing w:val="37"/>
                <w:sz w:val="22"/>
                <w:szCs w:val="22"/>
              </w:rPr>
              <w:t xml:space="preserve"> </w:t>
            </w:r>
            <w:r>
              <w:rPr>
                <w:color w:val="1D1D1B"/>
                <w:sz w:val="22"/>
                <w:szCs w:val="22"/>
              </w:rPr>
              <w:t>reflects</w:t>
            </w:r>
            <w:r>
              <w:rPr>
                <w:color w:val="1D1D1B"/>
                <w:spacing w:val="38"/>
                <w:sz w:val="22"/>
                <w:szCs w:val="22"/>
              </w:rPr>
              <w:t xml:space="preserve"> </w:t>
            </w:r>
            <w:r>
              <w:rPr>
                <w:color w:val="1D1D1B"/>
                <w:sz w:val="22"/>
                <w:szCs w:val="22"/>
              </w:rPr>
              <w:t>a breadth of ongoing professional development.</w:t>
            </w:r>
          </w:p>
        </w:tc>
        <w:tc>
          <w:tcPr>
            <w:tcW w:w="1418" w:type="dxa"/>
            <w:tcBorders>
              <w:top w:val="single" w:sz="4" w:space="0" w:color="000000"/>
              <w:left w:val="single" w:sz="4" w:space="0" w:color="000000"/>
              <w:bottom w:val="single" w:sz="4" w:space="0" w:color="000000"/>
              <w:right w:val="single" w:sz="4" w:space="0" w:color="000000"/>
            </w:tcBorders>
          </w:tcPr>
          <w:p w14:paraId="4D720BF6" w14:textId="77777777" w:rsidR="00F0363C" w:rsidRDefault="00681494">
            <w:pPr>
              <w:pStyle w:val="TableParagraph"/>
              <w:kinsoku w:val="0"/>
              <w:overflowPunct w:val="0"/>
              <w:spacing w:before="52"/>
              <w:ind w:left="110"/>
              <w:rPr>
                <w:color w:val="1D1D1B"/>
                <w:spacing w:val="-2"/>
                <w:sz w:val="22"/>
                <w:szCs w:val="22"/>
              </w:rPr>
            </w:pPr>
            <w:r>
              <w:rPr>
                <w:color w:val="1D1D1B"/>
                <w:spacing w:val="-2"/>
                <w:sz w:val="22"/>
                <w:szCs w:val="22"/>
              </w:rPr>
              <w:t>D12(a)</w:t>
            </w:r>
          </w:p>
        </w:tc>
        <w:tc>
          <w:tcPr>
            <w:tcW w:w="1419" w:type="dxa"/>
            <w:tcBorders>
              <w:top w:val="single" w:sz="4" w:space="0" w:color="000000"/>
              <w:left w:val="single" w:sz="4" w:space="0" w:color="000000"/>
              <w:bottom w:val="single" w:sz="4" w:space="0" w:color="000000"/>
              <w:right w:val="single" w:sz="4" w:space="0" w:color="000000"/>
            </w:tcBorders>
          </w:tcPr>
          <w:p w14:paraId="2B41B070" w14:textId="77777777" w:rsidR="00F0363C" w:rsidRDefault="00681494">
            <w:pPr>
              <w:pStyle w:val="TableParagraph"/>
              <w:kinsoku w:val="0"/>
              <w:overflowPunct w:val="0"/>
              <w:spacing w:before="52"/>
              <w:ind w:left="111"/>
              <w:rPr>
                <w:color w:val="1D1D1B"/>
                <w:spacing w:val="-5"/>
                <w:sz w:val="22"/>
                <w:szCs w:val="22"/>
              </w:rPr>
            </w:pPr>
            <w:r>
              <w:rPr>
                <w:color w:val="1D1D1B"/>
                <w:spacing w:val="-5"/>
                <w:sz w:val="22"/>
                <w:szCs w:val="22"/>
              </w:rPr>
              <w:t>11a</w:t>
            </w:r>
          </w:p>
        </w:tc>
        <w:tc>
          <w:tcPr>
            <w:tcW w:w="1138" w:type="dxa"/>
            <w:tcBorders>
              <w:top w:val="single" w:sz="4" w:space="0" w:color="000000"/>
              <w:left w:val="single" w:sz="4" w:space="0" w:color="000000"/>
              <w:bottom w:val="single" w:sz="4" w:space="0" w:color="000000"/>
              <w:right w:val="single" w:sz="4" w:space="0" w:color="000000"/>
            </w:tcBorders>
          </w:tcPr>
          <w:p w14:paraId="121A8AE3" w14:textId="77777777" w:rsidR="00F0363C" w:rsidRDefault="00F0363C">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1F4EE3E9" w14:textId="77777777" w:rsidR="00F0363C" w:rsidRDefault="00F0363C">
            <w:pPr>
              <w:pStyle w:val="TableParagraph"/>
              <w:kinsoku w:val="0"/>
              <w:overflowPunct w:val="0"/>
              <w:rPr>
                <w:rFonts w:ascii="Times New Roman" w:hAnsi="Times New Roman" w:cs="Times New Roman"/>
                <w:sz w:val="22"/>
                <w:szCs w:val="22"/>
              </w:rPr>
            </w:pPr>
          </w:p>
        </w:tc>
      </w:tr>
      <w:tr w:rsidR="00F0363C" w14:paraId="31447047" w14:textId="77777777">
        <w:trPr>
          <w:trHeight w:val="364"/>
        </w:trPr>
        <w:tc>
          <w:tcPr>
            <w:tcW w:w="14741" w:type="dxa"/>
            <w:gridSpan w:val="6"/>
            <w:tcBorders>
              <w:top w:val="single" w:sz="4" w:space="0" w:color="000000"/>
              <w:left w:val="single" w:sz="4" w:space="0" w:color="000000"/>
              <w:bottom w:val="single" w:sz="4" w:space="0" w:color="000000"/>
              <w:right w:val="single" w:sz="4" w:space="0" w:color="000000"/>
            </w:tcBorders>
            <w:shd w:val="clear" w:color="auto" w:fill="DEBEE2"/>
          </w:tcPr>
          <w:p w14:paraId="3C089B8E" w14:textId="77777777" w:rsidR="00F0363C" w:rsidRDefault="00681494">
            <w:pPr>
              <w:pStyle w:val="TableParagraph"/>
              <w:kinsoku w:val="0"/>
              <w:overflowPunct w:val="0"/>
              <w:spacing w:before="52"/>
              <w:ind w:left="35"/>
              <w:jc w:val="center"/>
              <w:rPr>
                <w:b/>
                <w:bCs/>
                <w:color w:val="1D1D1B"/>
                <w:spacing w:val="-2"/>
                <w:sz w:val="22"/>
                <w:szCs w:val="22"/>
              </w:rPr>
            </w:pPr>
            <w:r>
              <w:rPr>
                <w:b/>
                <w:bCs/>
                <w:color w:val="1D1D1B"/>
                <w:sz w:val="22"/>
                <w:szCs w:val="22"/>
              </w:rPr>
              <w:t>Critical</w:t>
            </w:r>
            <w:r>
              <w:rPr>
                <w:b/>
                <w:bCs/>
                <w:color w:val="1D1D1B"/>
                <w:spacing w:val="11"/>
                <w:sz w:val="22"/>
                <w:szCs w:val="22"/>
              </w:rPr>
              <w:t xml:space="preserve"> </w:t>
            </w:r>
            <w:r>
              <w:rPr>
                <w:b/>
                <w:bCs/>
                <w:color w:val="1D1D1B"/>
                <w:spacing w:val="-2"/>
                <w:sz w:val="22"/>
                <w:szCs w:val="22"/>
              </w:rPr>
              <w:t>skills</w:t>
            </w:r>
          </w:p>
        </w:tc>
      </w:tr>
      <w:tr w:rsidR="00F0363C" w14:paraId="189FAF81" w14:textId="77777777">
        <w:trPr>
          <w:trHeight w:val="673"/>
        </w:trPr>
        <w:tc>
          <w:tcPr>
            <w:tcW w:w="1697" w:type="dxa"/>
            <w:tcBorders>
              <w:top w:val="single" w:sz="4" w:space="0" w:color="000000"/>
              <w:left w:val="single" w:sz="4" w:space="0" w:color="000000"/>
              <w:bottom w:val="single" w:sz="4" w:space="0" w:color="000000"/>
              <w:right w:val="single" w:sz="4" w:space="0" w:color="000000"/>
            </w:tcBorders>
          </w:tcPr>
          <w:p w14:paraId="29941788" w14:textId="77777777" w:rsidR="00F0363C" w:rsidRDefault="00681494">
            <w:pPr>
              <w:pStyle w:val="TableParagraph"/>
              <w:kinsoku w:val="0"/>
              <w:overflowPunct w:val="0"/>
              <w:spacing w:before="52"/>
              <w:ind w:left="282"/>
              <w:rPr>
                <w:color w:val="1D1D1B"/>
                <w:spacing w:val="-2"/>
                <w:sz w:val="22"/>
                <w:szCs w:val="22"/>
              </w:rPr>
            </w:pPr>
            <w:r>
              <w:rPr>
                <w:color w:val="1D1D1B"/>
                <w:spacing w:val="-2"/>
                <w:sz w:val="22"/>
                <w:szCs w:val="22"/>
              </w:rPr>
              <w:t>13(b)</w:t>
            </w:r>
          </w:p>
        </w:tc>
        <w:tc>
          <w:tcPr>
            <w:tcW w:w="5811" w:type="dxa"/>
            <w:tcBorders>
              <w:top w:val="single" w:sz="4" w:space="0" w:color="000000"/>
              <w:left w:val="single" w:sz="4" w:space="0" w:color="000000"/>
              <w:bottom w:val="single" w:sz="4" w:space="0" w:color="000000"/>
              <w:right w:val="single" w:sz="4" w:space="0" w:color="000000"/>
            </w:tcBorders>
          </w:tcPr>
          <w:p w14:paraId="315777AD" w14:textId="77777777" w:rsidR="00F0363C" w:rsidRDefault="00681494">
            <w:pPr>
              <w:pStyle w:val="TableParagraph"/>
              <w:kinsoku w:val="0"/>
              <w:overflowPunct w:val="0"/>
              <w:spacing w:before="10" w:line="310" w:lineRule="atLeast"/>
              <w:ind w:left="283"/>
              <w:rPr>
                <w:color w:val="1D1D1B"/>
                <w:sz w:val="22"/>
                <w:szCs w:val="22"/>
              </w:rPr>
            </w:pPr>
            <w:r>
              <w:rPr>
                <w:color w:val="1D1D1B"/>
                <w:sz w:val="22"/>
                <w:szCs w:val="22"/>
              </w:rPr>
              <w:t>Engage</w:t>
            </w:r>
            <w:r>
              <w:rPr>
                <w:color w:val="1D1D1B"/>
                <w:spacing w:val="40"/>
                <w:sz w:val="22"/>
                <w:szCs w:val="22"/>
              </w:rPr>
              <w:t xml:space="preserve"> </w:t>
            </w:r>
            <w:r>
              <w:rPr>
                <w:color w:val="1D1D1B"/>
                <w:sz w:val="22"/>
                <w:szCs w:val="22"/>
              </w:rPr>
              <w:t>in</w:t>
            </w:r>
            <w:r>
              <w:rPr>
                <w:color w:val="1D1D1B"/>
                <w:spacing w:val="40"/>
                <w:sz w:val="22"/>
                <w:szCs w:val="22"/>
              </w:rPr>
              <w:t xml:space="preserve"> </w:t>
            </w:r>
            <w:r>
              <w:rPr>
                <w:color w:val="1D1D1B"/>
                <w:sz w:val="22"/>
                <w:szCs w:val="22"/>
              </w:rPr>
              <w:t>self-directed</w:t>
            </w:r>
            <w:r>
              <w:rPr>
                <w:color w:val="1D1D1B"/>
                <w:spacing w:val="40"/>
                <w:sz w:val="22"/>
                <w:szCs w:val="22"/>
              </w:rPr>
              <w:t xml:space="preserve"> </w:t>
            </w:r>
            <w:r>
              <w:rPr>
                <w:color w:val="1D1D1B"/>
                <w:sz w:val="22"/>
                <w:szCs w:val="22"/>
              </w:rPr>
              <w:t>learning,</w:t>
            </w:r>
            <w:r>
              <w:rPr>
                <w:color w:val="1D1D1B"/>
                <w:spacing w:val="40"/>
                <w:sz w:val="22"/>
                <w:szCs w:val="22"/>
              </w:rPr>
              <w:t xml:space="preserve"> </w:t>
            </w:r>
            <w:r>
              <w:rPr>
                <w:color w:val="1D1D1B"/>
                <w:sz w:val="22"/>
                <w:szCs w:val="22"/>
              </w:rPr>
              <w:t>critically</w:t>
            </w:r>
            <w:r>
              <w:rPr>
                <w:color w:val="1D1D1B"/>
                <w:spacing w:val="40"/>
                <w:sz w:val="22"/>
                <w:szCs w:val="22"/>
              </w:rPr>
              <w:t xml:space="preserve"> </w:t>
            </w:r>
            <w:r>
              <w:rPr>
                <w:color w:val="1D1D1B"/>
                <w:sz w:val="22"/>
                <w:szCs w:val="22"/>
              </w:rPr>
              <w:t>reflecting</w:t>
            </w:r>
            <w:r>
              <w:rPr>
                <w:color w:val="1D1D1B"/>
                <w:spacing w:val="40"/>
                <w:sz w:val="22"/>
                <w:szCs w:val="22"/>
              </w:rPr>
              <w:t xml:space="preserve"> </w:t>
            </w:r>
            <w:r>
              <w:rPr>
                <w:color w:val="1D1D1B"/>
                <w:sz w:val="22"/>
                <w:szCs w:val="22"/>
              </w:rPr>
              <w:t>on practice to maximise skills and knowledge.</w:t>
            </w:r>
          </w:p>
        </w:tc>
        <w:tc>
          <w:tcPr>
            <w:tcW w:w="1418" w:type="dxa"/>
            <w:tcBorders>
              <w:top w:val="single" w:sz="4" w:space="0" w:color="000000"/>
              <w:left w:val="single" w:sz="4" w:space="0" w:color="000000"/>
              <w:bottom w:val="single" w:sz="4" w:space="0" w:color="000000"/>
              <w:right w:val="single" w:sz="4" w:space="0" w:color="000000"/>
            </w:tcBorders>
          </w:tcPr>
          <w:p w14:paraId="0396F554" w14:textId="77777777" w:rsidR="00F0363C" w:rsidRDefault="00681494">
            <w:pPr>
              <w:pStyle w:val="TableParagraph"/>
              <w:kinsoku w:val="0"/>
              <w:overflowPunct w:val="0"/>
              <w:spacing w:before="52"/>
              <w:ind w:left="110"/>
              <w:rPr>
                <w:color w:val="1D1D1B"/>
                <w:spacing w:val="-2"/>
                <w:sz w:val="22"/>
                <w:szCs w:val="22"/>
              </w:rPr>
            </w:pPr>
            <w:r>
              <w:rPr>
                <w:color w:val="1D1D1B"/>
                <w:spacing w:val="-2"/>
                <w:sz w:val="22"/>
                <w:szCs w:val="22"/>
              </w:rPr>
              <w:t>D12(b)</w:t>
            </w:r>
          </w:p>
        </w:tc>
        <w:tc>
          <w:tcPr>
            <w:tcW w:w="1419" w:type="dxa"/>
            <w:tcBorders>
              <w:top w:val="single" w:sz="4" w:space="0" w:color="000000"/>
              <w:left w:val="single" w:sz="4" w:space="0" w:color="000000"/>
              <w:bottom w:val="single" w:sz="4" w:space="0" w:color="000000"/>
              <w:right w:val="single" w:sz="4" w:space="0" w:color="000000"/>
            </w:tcBorders>
          </w:tcPr>
          <w:p w14:paraId="514E43F3" w14:textId="77777777" w:rsidR="00F0363C" w:rsidRDefault="00681494">
            <w:pPr>
              <w:pStyle w:val="TableParagraph"/>
              <w:kinsoku w:val="0"/>
              <w:overflowPunct w:val="0"/>
              <w:spacing w:before="52"/>
              <w:ind w:left="111"/>
              <w:rPr>
                <w:color w:val="1D1D1B"/>
                <w:spacing w:val="-5"/>
                <w:sz w:val="22"/>
                <w:szCs w:val="22"/>
              </w:rPr>
            </w:pPr>
            <w:r>
              <w:rPr>
                <w:color w:val="1D1D1B"/>
                <w:spacing w:val="-5"/>
                <w:sz w:val="22"/>
                <w:szCs w:val="22"/>
              </w:rPr>
              <w:t>11b</w:t>
            </w:r>
          </w:p>
        </w:tc>
        <w:tc>
          <w:tcPr>
            <w:tcW w:w="1138" w:type="dxa"/>
            <w:tcBorders>
              <w:top w:val="single" w:sz="4" w:space="0" w:color="000000"/>
              <w:left w:val="single" w:sz="4" w:space="0" w:color="000000"/>
              <w:bottom w:val="single" w:sz="4" w:space="0" w:color="000000"/>
              <w:right w:val="single" w:sz="4" w:space="0" w:color="000000"/>
            </w:tcBorders>
          </w:tcPr>
          <w:p w14:paraId="4291901A" w14:textId="77777777" w:rsidR="00F0363C" w:rsidRDefault="00F0363C">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65521294" w14:textId="77777777" w:rsidR="00F0363C" w:rsidRDefault="00F0363C">
            <w:pPr>
              <w:pStyle w:val="TableParagraph"/>
              <w:kinsoku w:val="0"/>
              <w:overflowPunct w:val="0"/>
              <w:rPr>
                <w:rFonts w:ascii="Times New Roman" w:hAnsi="Times New Roman" w:cs="Times New Roman"/>
                <w:sz w:val="22"/>
                <w:szCs w:val="22"/>
              </w:rPr>
            </w:pPr>
          </w:p>
        </w:tc>
      </w:tr>
      <w:tr w:rsidR="00F0363C" w14:paraId="795574DF" w14:textId="77777777">
        <w:trPr>
          <w:trHeight w:val="676"/>
        </w:trPr>
        <w:tc>
          <w:tcPr>
            <w:tcW w:w="1697" w:type="dxa"/>
            <w:tcBorders>
              <w:top w:val="single" w:sz="4" w:space="0" w:color="000000"/>
              <w:left w:val="single" w:sz="4" w:space="0" w:color="000000"/>
              <w:bottom w:val="single" w:sz="4" w:space="0" w:color="000000"/>
              <w:right w:val="single" w:sz="4" w:space="0" w:color="000000"/>
            </w:tcBorders>
          </w:tcPr>
          <w:p w14:paraId="411CA561" w14:textId="77777777" w:rsidR="00F0363C" w:rsidRDefault="00F0363C">
            <w:pPr>
              <w:pStyle w:val="TableParagraph"/>
              <w:kinsoku w:val="0"/>
              <w:overflowPunct w:val="0"/>
              <w:rPr>
                <w:rFonts w:ascii="Times New Roman" w:hAnsi="Times New Roman" w:cs="Times New Roman"/>
                <w:sz w:val="22"/>
                <w:szCs w:val="22"/>
              </w:rPr>
            </w:pPr>
          </w:p>
        </w:tc>
        <w:tc>
          <w:tcPr>
            <w:tcW w:w="5811" w:type="dxa"/>
            <w:tcBorders>
              <w:top w:val="single" w:sz="4" w:space="0" w:color="000000"/>
              <w:left w:val="single" w:sz="4" w:space="0" w:color="000000"/>
              <w:bottom w:val="single" w:sz="4" w:space="0" w:color="000000"/>
              <w:right w:val="single" w:sz="4" w:space="0" w:color="000000"/>
            </w:tcBorders>
          </w:tcPr>
          <w:p w14:paraId="030158F4" w14:textId="77777777" w:rsidR="00F0363C" w:rsidRDefault="00681494">
            <w:pPr>
              <w:pStyle w:val="TableParagraph"/>
              <w:kinsoku w:val="0"/>
              <w:overflowPunct w:val="0"/>
              <w:spacing w:before="10" w:line="310" w:lineRule="atLeast"/>
              <w:ind w:left="283" w:right="244"/>
              <w:rPr>
                <w:color w:val="1D1D1B"/>
                <w:sz w:val="22"/>
                <w:szCs w:val="22"/>
              </w:rPr>
            </w:pPr>
            <w:r>
              <w:rPr>
                <w:color w:val="1D1D1B"/>
                <w:sz w:val="22"/>
                <w:szCs w:val="22"/>
              </w:rPr>
              <w:t>Actively</w:t>
            </w:r>
            <w:r>
              <w:rPr>
                <w:color w:val="1D1D1B"/>
                <w:spacing w:val="40"/>
                <w:sz w:val="22"/>
                <w:szCs w:val="22"/>
              </w:rPr>
              <w:t xml:space="preserve"> </w:t>
            </w:r>
            <w:r>
              <w:rPr>
                <w:color w:val="1D1D1B"/>
                <w:sz w:val="22"/>
                <w:szCs w:val="22"/>
              </w:rPr>
              <w:t>seek</w:t>
            </w:r>
            <w:r>
              <w:rPr>
                <w:color w:val="1D1D1B"/>
                <w:spacing w:val="40"/>
                <w:sz w:val="22"/>
                <w:szCs w:val="22"/>
              </w:rPr>
              <w:t xml:space="preserve"> </w:t>
            </w:r>
            <w:r>
              <w:rPr>
                <w:color w:val="1D1D1B"/>
                <w:sz w:val="22"/>
                <w:szCs w:val="22"/>
              </w:rPr>
              <w:t>and</w:t>
            </w:r>
            <w:r>
              <w:rPr>
                <w:color w:val="1D1D1B"/>
                <w:spacing w:val="40"/>
                <w:sz w:val="22"/>
                <w:szCs w:val="22"/>
              </w:rPr>
              <w:t xml:space="preserve"> </w:t>
            </w:r>
            <w:r>
              <w:rPr>
                <w:color w:val="1D1D1B"/>
                <w:sz w:val="22"/>
                <w:szCs w:val="22"/>
              </w:rPr>
              <w:t>be</w:t>
            </w:r>
            <w:r>
              <w:rPr>
                <w:color w:val="1D1D1B"/>
                <w:spacing w:val="40"/>
                <w:sz w:val="22"/>
                <w:szCs w:val="22"/>
              </w:rPr>
              <w:t xml:space="preserve"> </w:t>
            </w:r>
            <w:r>
              <w:rPr>
                <w:color w:val="1D1D1B"/>
                <w:sz w:val="22"/>
                <w:szCs w:val="22"/>
              </w:rPr>
              <w:t>open</w:t>
            </w:r>
            <w:r>
              <w:rPr>
                <w:color w:val="1D1D1B"/>
                <w:spacing w:val="40"/>
                <w:sz w:val="22"/>
                <w:szCs w:val="22"/>
              </w:rPr>
              <w:t xml:space="preserve"> </w:t>
            </w:r>
            <w:r>
              <w:rPr>
                <w:color w:val="1D1D1B"/>
                <w:sz w:val="22"/>
                <w:szCs w:val="22"/>
              </w:rPr>
              <w:t>to</w:t>
            </w:r>
            <w:r>
              <w:rPr>
                <w:color w:val="1D1D1B"/>
                <w:spacing w:val="40"/>
                <w:sz w:val="22"/>
                <w:szCs w:val="22"/>
              </w:rPr>
              <w:t xml:space="preserve"> </w:t>
            </w:r>
            <w:r>
              <w:rPr>
                <w:color w:val="1D1D1B"/>
                <w:sz w:val="22"/>
                <w:szCs w:val="22"/>
              </w:rPr>
              <w:t>feedback on own practice by colleagues to promote ongoing development.</w:t>
            </w:r>
          </w:p>
        </w:tc>
        <w:tc>
          <w:tcPr>
            <w:tcW w:w="1418" w:type="dxa"/>
            <w:tcBorders>
              <w:top w:val="single" w:sz="4" w:space="0" w:color="000000"/>
              <w:left w:val="single" w:sz="4" w:space="0" w:color="000000"/>
              <w:bottom w:val="single" w:sz="4" w:space="0" w:color="000000"/>
              <w:right w:val="single" w:sz="4" w:space="0" w:color="000000"/>
            </w:tcBorders>
          </w:tcPr>
          <w:p w14:paraId="65BE2C88" w14:textId="77777777" w:rsidR="00F0363C" w:rsidRDefault="00681494">
            <w:pPr>
              <w:pStyle w:val="TableParagraph"/>
              <w:kinsoku w:val="0"/>
              <w:overflowPunct w:val="0"/>
              <w:spacing w:before="52"/>
              <w:ind w:left="110"/>
              <w:rPr>
                <w:color w:val="1D1D1B"/>
                <w:spacing w:val="-2"/>
                <w:sz w:val="22"/>
                <w:szCs w:val="22"/>
              </w:rPr>
            </w:pPr>
            <w:r>
              <w:rPr>
                <w:color w:val="1D1D1B"/>
                <w:spacing w:val="-2"/>
                <w:sz w:val="22"/>
                <w:szCs w:val="22"/>
              </w:rPr>
              <w:t>D12(c)</w:t>
            </w:r>
          </w:p>
        </w:tc>
        <w:tc>
          <w:tcPr>
            <w:tcW w:w="1419" w:type="dxa"/>
            <w:tcBorders>
              <w:top w:val="single" w:sz="4" w:space="0" w:color="000000"/>
              <w:left w:val="single" w:sz="4" w:space="0" w:color="000000"/>
              <w:bottom w:val="single" w:sz="4" w:space="0" w:color="000000"/>
              <w:right w:val="single" w:sz="4" w:space="0" w:color="000000"/>
            </w:tcBorders>
          </w:tcPr>
          <w:p w14:paraId="4BBF3779" w14:textId="77777777" w:rsidR="00F0363C" w:rsidRDefault="00681494">
            <w:pPr>
              <w:pStyle w:val="TableParagraph"/>
              <w:kinsoku w:val="0"/>
              <w:overflowPunct w:val="0"/>
              <w:spacing w:before="52"/>
              <w:ind w:left="111"/>
              <w:rPr>
                <w:color w:val="1D1D1B"/>
                <w:spacing w:val="-5"/>
                <w:sz w:val="22"/>
                <w:szCs w:val="22"/>
              </w:rPr>
            </w:pPr>
            <w:r>
              <w:rPr>
                <w:color w:val="1D1D1B"/>
                <w:spacing w:val="-5"/>
                <w:sz w:val="22"/>
                <w:szCs w:val="22"/>
              </w:rPr>
              <w:t>11c</w:t>
            </w:r>
          </w:p>
        </w:tc>
        <w:tc>
          <w:tcPr>
            <w:tcW w:w="1138" w:type="dxa"/>
            <w:tcBorders>
              <w:top w:val="single" w:sz="4" w:space="0" w:color="000000"/>
              <w:left w:val="single" w:sz="4" w:space="0" w:color="000000"/>
              <w:bottom w:val="single" w:sz="4" w:space="0" w:color="000000"/>
              <w:right w:val="single" w:sz="4" w:space="0" w:color="000000"/>
            </w:tcBorders>
          </w:tcPr>
          <w:p w14:paraId="01BFF42D" w14:textId="77777777" w:rsidR="00F0363C" w:rsidRDefault="00F0363C">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3C07264F" w14:textId="77777777" w:rsidR="00F0363C" w:rsidRDefault="00F0363C">
            <w:pPr>
              <w:pStyle w:val="TableParagraph"/>
              <w:kinsoku w:val="0"/>
              <w:overflowPunct w:val="0"/>
              <w:rPr>
                <w:rFonts w:ascii="Times New Roman" w:hAnsi="Times New Roman" w:cs="Times New Roman"/>
                <w:sz w:val="22"/>
                <w:szCs w:val="22"/>
              </w:rPr>
            </w:pPr>
          </w:p>
        </w:tc>
      </w:tr>
    </w:tbl>
    <w:p w14:paraId="5E718D7D" w14:textId="77777777" w:rsidR="00F0363C" w:rsidRDefault="00F0363C">
      <w:pPr>
        <w:pStyle w:val="BodyText"/>
        <w:kinsoku w:val="0"/>
        <w:overflowPunct w:val="0"/>
        <w:spacing w:before="217"/>
        <w:rPr>
          <w:rFonts w:ascii="Arial" w:hAnsi="Arial" w:cs="Arial"/>
          <w:b/>
          <w:bCs/>
          <w:sz w:val="20"/>
          <w:szCs w:val="20"/>
        </w:rPr>
      </w:pPr>
    </w:p>
    <w:tbl>
      <w:tblPr>
        <w:tblW w:w="0" w:type="auto"/>
        <w:tblInd w:w="129" w:type="dxa"/>
        <w:tblLayout w:type="fixed"/>
        <w:tblCellMar>
          <w:left w:w="0" w:type="dxa"/>
          <w:right w:w="0" w:type="dxa"/>
        </w:tblCellMar>
        <w:tblLook w:val="0000" w:firstRow="0" w:lastRow="0" w:firstColumn="0" w:lastColumn="0" w:noHBand="0" w:noVBand="0"/>
      </w:tblPr>
      <w:tblGrid>
        <w:gridCol w:w="1697"/>
        <w:gridCol w:w="5811"/>
        <w:gridCol w:w="1418"/>
        <w:gridCol w:w="1419"/>
        <w:gridCol w:w="1138"/>
        <w:gridCol w:w="3258"/>
      </w:tblGrid>
      <w:tr w:rsidR="00F0363C" w14:paraId="586F1692" w14:textId="77777777">
        <w:trPr>
          <w:trHeight w:val="364"/>
        </w:trPr>
        <w:tc>
          <w:tcPr>
            <w:tcW w:w="14741" w:type="dxa"/>
            <w:gridSpan w:val="6"/>
            <w:tcBorders>
              <w:top w:val="single" w:sz="4" w:space="0" w:color="000000"/>
              <w:left w:val="single" w:sz="4" w:space="0" w:color="000000"/>
              <w:bottom w:val="single" w:sz="4" w:space="0" w:color="000000"/>
              <w:right w:val="single" w:sz="4" w:space="0" w:color="000000"/>
            </w:tcBorders>
            <w:shd w:val="clear" w:color="auto" w:fill="6F2F9F"/>
          </w:tcPr>
          <w:p w14:paraId="454DE5A0" w14:textId="77777777" w:rsidR="00F0363C" w:rsidRDefault="00681494">
            <w:pPr>
              <w:pStyle w:val="TableParagraph"/>
              <w:kinsoku w:val="0"/>
              <w:overflowPunct w:val="0"/>
              <w:spacing w:before="54"/>
              <w:ind w:left="282"/>
              <w:rPr>
                <w:b/>
                <w:bCs/>
                <w:color w:val="FFFFFF"/>
                <w:spacing w:val="-2"/>
                <w:sz w:val="22"/>
                <w:szCs w:val="22"/>
              </w:rPr>
            </w:pPr>
            <w:r>
              <w:rPr>
                <w:b/>
                <w:bCs/>
                <w:color w:val="FFFFFF"/>
                <w:sz w:val="22"/>
                <w:szCs w:val="22"/>
              </w:rPr>
              <w:t>Capability</w:t>
            </w:r>
            <w:r>
              <w:rPr>
                <w:b/>
                <w:bCs/>
                <w:color w:val="FFFFFF"/>
                <w:spacing w:val="10"/>
                <w:sz w:val="22"/>
                <w:szCs w:val="22"/>
              </w:rPr>
              <w:t xml:space="preserve"> </w:t>
            </w:r>
            <w:r>
              <w:rPr>
                <w:b/>
                <w:bCs/>
                <w:color w:val="FFFFFF"/>
                <w:sz w:val="22"/>
                <w:szCs w:val="22"/>
              </w:rPr>
              <w:t>12:</w:t>
            </w:r>
            <w:r>
              <w:rPr>
                <w:b/>
                <w:bCs/>
                <w:color w:val="FFFFFF"/>
                <w:spacing w:val="8"/>
                <w:sz w:val="22"/>
                <w:szCs w:val="22"/>
              </w:rPr>
              <w:t xml:space="preserve"> </w:t>
            </w:r>
            <w:r>
              <w:rPr>
                <w:b/>
                <w:bCs/>
                <w:color w:val="FFFFFF"/>
                <w:sz w:val="22"/>
                <w:szCs w:val="22"/>
              </w:rPr>
              <w:t>Research</w:t>
            </w:r>
            <w:r>
              <w:rPr>
                <w:b/>
                <w:bCs/>
                <w:color w:val="FFFFFF"/>
                <w:spacing w:val="9"/>
                <w:sz w:val="22"/>
                <w:szCs w:val="22"/>
              </w:rPr>
              <w:t xml:space="preserve"> </w:t>
            </w:r>
            <w:r>
              <w:rPr>
                <w:b/>
                <w:bCs/>
                <w:color w:val="FFFFFF"/>
                <w:sz w:val="22"/>
                <w:szCs w:val="22"/>
              </w:rPr>
              <w:t>and</w:t>
            </w:r>
            <w:r>
              <w:rPr>
                <w:b/>
                <w:bCs/>
                <w:color w:val="FFFFFF"/>
                <w:spacing w:val="11"/>
                <w:sz w:val="22"/>
                <w:szCs w:val="22"/>
              </w:rPr>
              <w:t xml:space="preserve"> </w:t>
            </w:r>
            <w:proofErr w:type="gramStart"/>
            <w:r>
              <w:rPr>
                <w:b/>
                <w:bCs/>
                <w:color w:val="FFFFFF"/>
                <w:sz w:val="22"/>
                <w:szCs w:val="22"/>
              </w:rPr>
              <w:t>evidence</w:t>
            </w:r>
            <w:r>
              <w:rPr>
                <w:b/>
                <w:bCs/>
                <w:color w:val="FFFFFF"/>
                <w:spacing w:val="9"/>
                <w:sz w:val="22"/>
                <w:szCs w:val="22"/>
              </w:rPr>
              <w:t xml:space="preserve"> </w:t>
            </w:r>
            <w:r>
              <w:rPr>
                <w:b/>
                <w:bCs/>
                <w:color w:val="FFFFFF"/>
                <w:sz w:val="22"/>
                <w:szCs w:val="22"/>
              </w:rPr>
              <w:t>based</w:t>
            </w:r>
            <w:proofErr w:type="gramEnd"/>
            <w:r>
              <w:rPr>
                <w:b/>
                <w:bCs/>
                <w:color w:val="FFFFFF"/>
                <w:spacing w:val="11"/>
                <w:sz w:val="22"/>
                <w:szCs w:val="22"/>
              </w:rPr>
              <w:t xml:space="preserve"> </w:t>
            </w:r>
            <w:r>
              <w:rPr>
                <w:b/>
                <w:bCs/>
                <w:color w:val="FFFFFF"/>
                <w:spacing w:val="-2"/>
                <w:sz w:val="22"/>
                <w:szCs w:val="22"/>
              </w:rPr>
              <w:t>practice</w:t>
            </w:r>
          </w:p>
        </w:tc>
      </w:tr>
      <w:tr w:rsidR="00F0363C" w14:paraId="472880A6" w14:textId="77777777">
        <w:trPr>
          <w:trHeight w:val="1094"/>
        </w:trPr>
        <w:tc>
          <w:tcPr>
            <w:tcW w:w="1697" w:type="dxa"/>
            <w:tcBorders>
              <w:top w:val="single" w:sz="4" w:space="0" w:color="000000"/>
              <w:left w:val="single" w:sz="4" w:space="0" w:color="000000"/>
              <w:bottom w:val="single" w:sz="4" w:space="0" w:color="000000"/>
              <w:right w:val="single" w:sz="4" w:space="0" w:color="000000"/>
            </w:tcBorders>
            <w:shd w:val="clear" w:color="auto" w:fill="DEBEE2"/>
          </w:tcPr>
          <w:p w14:paraId="38C1CB03" w14:textId="77777777" w:rsidR="00F0363C" w:rsidRDefault="00681494">
            <w:pPr>
              <w:pStyle w:val="TableParagraph"/>
              <w:kinsoku w:val="0"/>
              <w:overflowPunct w:val="0"/>
              <w:spacing w:before="52" w:line="326" w:lineRule="auto"/>
              <w:ind w:left="282" w:right="181"/>
              <w:rPr>
                <w:b/>
                <w:bCs/>
                <w:color w:val="1D1D1B"/>
                <w:spacing w:val="-4"/>
                <w:sz w:val="22"/>
                <w:szCs w:val="22"/>
              </w:rPr>
            </w:pPr>
            <w:r>
              <w:rPr>
                <w:b/>
                <w:bCs/>
                <w:color w:val="1D1D1B"/>
                <w:spacing w:val="-4"/>
                <w:sz w:val="22"/>
                <w:szCs w:val="22"/>
              </w:rPr>
              <w:t>Cross-ref SPUC</w:t>
            </w:r>
          </w:p>
          <w:p w14:paraId="7D96021C" w14:textId="77777777" w:rsidR="00F0363C" w:rsidRDefault="00681494">
            <w:pPr>
              <w:pStyle w:val="TableParagraph"/>
              <w:kinsoku w:val="0"/>
              <w:overflowPunct w:val="0"/>
              <w:spacing w:line="268" w:lineRule="exact"/>
              <w:ind w:left="282"/>
              <w:rPr>
                <w:b/>
                <w:bCs/>
                <w:color w:val="1D1D1B"/>
                <w:spacing w:val="-2"/>
                <w:sz w:val="22"/>
                <w:szCs w:val="22"/>
              </w:rPr>
            </w:pPr>
            <w:r>
              <w:rPr>
                <w:b/>
                <w:bCs/>
                <w:color w:val="1D1D1B"/>
                <w:spacing w:val="-2"/>
                <w:sz w:val="22"/>
                <w:szCs w:val="22"/>
              </w:rPr>
              <w:t>Capabilities</w:t>
            </w:r>
          </w:p>
        </w:tc>
        <w:tc>
          <w:tcPr>
            <w:tcW w:w="5811" w:type="dxa"/>
            <w:tcBorders>
              <w:top w:val="single" w:sz="4" w:space="0" w:color="000000"/>
              <w:left w:val="single" w:sz="4" w:space="0" w:color="000000"/>
              <w:bottom w:val="single" w:sz="4" w:space="0" w:color="000000"/>
              <w:right w:val="single" w:sz="4" w:space="0" w:color="000000"/>
            </w:tcBorders>
            <w:shd w:val="clear" w:color="auto" w:fill="DEBEE2"/>
          </w:tcPr>
          <w:p w14:paraId="7EDBEC12" w14:textId="77777777" w:rsidR="00F0363C" w:rsidRDefault="00681494">
            <w:pPr>
              <w:pStyle w:val="TableParagraph"/>
              <w:kinsoku w:val="0"/>
              <w:overflowPunct w:val="0"/>
              <w:spacing w:before="52" w:line="278" w:lineRule="auto"/>
              <w:ind w:left="283"/>
              <w:rPr>
                <w:b/>
                <w:bCs/>
                <w:color w:val="1D1D1B"/>
                <w:spacing w:val="-2"/>
                <w:sz w:val="22"/>
                <w:szCs w:val="22"/>
              </w:rPr>
            </w:pPr>
            <w:r>
              <w:rPr>
                <w:b/>
                <w:bCs/>
                <w:color w:val="1D1D1B"/>
                <w:sz w:val="22"/>
                <w:szCs w:val="22"/>
              </w:rPr>
              <w:t>Essential</w:t>
            </w:r>
            <w:r>
              <w:rPr>
                <w:b/>
                <w:bCs/>
                <w:color w:val="1D1D1B"/>
                <w:spacing w:val="40"/>
                <w:sz w:val="22"/>
                <w:szCs w:val="22"/>
              </w:rPr>
              <w:t xml:space="preserve"> </w:t>
            </w:r>
            <w:r>
              <w:rPr>
                <w:b/>
                <w:bCs/>
                <w:color w:val="1D1D1B"/>
                <w:sz w:val="22"/>
                <w:szCs w:val="22"/>
              </w:rPr>
              <w:t>knowledge:</w:t>
            </w:r>
            <w:r>
              <w:rPr>
                <w:b/>
                <w:bCs/>
                <w:color w:val="1D1D1B"/>
                <w:spacing w:val="40"/>
                <w:sz w:val="22"/>
                <w:szCs w:val="22"/>
              </w:rPr>
              <w:t xml:space="preserve"> </w:t>
            </w:r>
            <w:r>
              <w:rPr>
                <w:b/>
                <w:bCs/>
                <w:color w:val="1D1D1B"/>
                <w:sz w:val="22"/>
                <w:szCs w:val="22"/>
              </w:rPr>
              <w:t>Specific</w:t>
            </w:r>
            <w:r>
              <w:rPr>
                <w:b/>
                <w:bCs/>
                <w:color w:val="1D1D1B"/>
                <w:spacing w:val="40"/>
                <w:sz w:val="22"/>
                <w:szCs w:val="22"/>
              </w:rPr>
              <w:t xml:space="preserve"> </w:t>
            </w:r>
            <w:r>
              <w:rPr>
                <w:b/>
                <w:bCs/>
                <w:color w:val="1D1D1B"/>
                <w:sz w:val="22"/>
                <w:szCs w:val="22"/>
              </w:rPr>
              <w:t>knowledge</w:t>
            </w:r>
            <w:r>
              <w:rPr>
                <w:b/>
                <w:bCs/>
                <w:color w:val="1D1D1B"/>
                <w:spacing w:val="40"/>
                <w:sz w:val="22"/>
                <w:szCs w:val="22"/>
              </w:rPr>
              <w:t xml:space="preserve"> </w:t>
            </w:r>
            <w:r>
              <w:rPr>
                <w:b/>
                <w:bCs/>
                <w:color w:val="1D1D1B"/>
                <w:sz w:val="22"/>
                <w:szCs w:val="22"/>
              </w:rPr>
              <w:t xml:space="preserve">underpinning </w:t>
            </w:r>
            <w:r>
              <w:rPr>
                <w:b/>
                <w:bCs/>
                <w:color w:val="1D1D1B"/>
                <w:spacing w:val="-2"/>
                <w:sz w:val="22"/>
                <w:szCs w:val="22"/>
              </w:rPr>
              <w:t>capabilities</w:t>
            </w:r>
          </w:p>
        </w:tc>
        <w:tc>
          <w:tcPr>
            <w:tcW w:w="1418" w:type="dxa"/>
            <w:tcBorders>
              <w:top w:val="single" w:sz="4" w:space="0" w:color="000000"/>
              <w:left w:val="single" w:sz="4" w:space="0" w:color="000000"/>
              <w:bottom w:val="single" w:sz="4" w:space="0" w:color="000000"/>
              <w:right w:val="single" w:sz="4" w:space="0" w:color="000000"/>
            </w:tcBorders>
            <w:shd w:val="clear" w:color="auto" w:fill="DEBEE2"/>
          </w:tcPr>
          <w:p w14:paraId="55FC7123" w14:textId="77777777" w:rsidR="00F0363C" w:rsidRDefault="00681494">
            <w:pPr>
              <w:pStyle w:val="TableParagraph"/>
              <w:kinsoku w:val="0"/>
              <w:overflowPunct w:val="0"/>
              <w:spacing w:before="52"/>
              <w:ind w:left="110"/>
              <w:rPr>
                <w:b/>
                <w:bCs/>
                <w:color w:val="1D1D1B"/>
                <w:spacing w:val="-2"/>
                <w:sz w:val="22"/>
                <w:szCs w:val="22"/>
              </w:rPr>
            </w:pPr>
            <w:r>
              <w:rPr>
                <w:b/>
                <w:bCs/>
                <w:color w:val="1D1D1B"/>
                <w:sz w:val="22"/>
                <w:szCs w:val="22"/>
              </w:rPr>
              <w:t>ACP</w:t>
            </w:r>
            <w:r>
              <w:rPr>
                <w:b/>
                <w:bCs/>
                <w:color w:val="1D1D1B"/>
                <w:spacing w:val="1"/>
                <w:sz w:val="22"/>
                <w:szCs w:val="22"/>
              </w:rPr>
              <w:t xml:space="preserve"> </w:t>
            </w:r>
            <w:r>
              <w:rPr>
                <w:b/>
                <w:bCs/>
                <w:color w:val="1D1D1B"/>
                <w:spacing w:val="-2"/>
                <w:sz w:val="22"/>
                <w:szCs w:val="22"/>
              </w:rPr>
              <w:t>(PCN)</w:t>
            </w:r>
          </w:p>
          <w:p w14:paraId="508D3CA2" w14:textId="77777777" w:rsidR="00F0363C" w:rsidRDefault="00681494">
            <w:pPr>
              <w:pStyle w:val="TableParagraph"/>
              <w:kinsoku w:val="0"/>
              <w:overflowPunct w:val="0"/>
              <w:spacing w:before="53"/>
              <w:ind w:left="110"/>
              <w:rPr>
                <w:b/>
                <w:bCs/>
                <w:color w:val="1D1D1B"/>
                <w:spacing w:val="-2"/>
                <w:sz w:val="22"/>
                <w:szCs w:val="22"/>
              </w:rPr>
            </w:pPr>
            <w:r>
              <w:rPr>
                <w:b/>
                <w:bCs/>
                <w:color w:val="1D1D1B"/>
                <w:spacing w:val="-2"/>
                <w:sz w:val="22"/>
                <w:szCs w:val="22"/>
              </w:rPr>
              <w:t>Capabilities</w:t>
            </w:r>
          </w:p>
        </w:tc>
        <w:tc>
          <w:tcPr>
            <w:tcW w:w="1419" w:type="dxa"/>
            <w:tcBorders>
              <w:top w:val="single" w:sz="4" w:space="0" w:color="000000"/>
              <w:left w:val="single" w:sz="4" w:space="0" w:color="000000"/>
              <w:bottom w:val="single" w:sz="4" w:space="0" w:color="000000"/>
              <w:right w:val="single" w:sz="4" w:space="0" w:color="000000"/>
            </w:tcBorders>
            <w:shd w:val="clear" w:color="auto" w:fill="DEBEE2"/>
          </w:tcPr>
          <w:p w14:paraId="555BE26D" w14:textId="77777777" w:rsidR="00F0363C" w:rsidRDefault="00681494">
            <w:pPr>
              <w:pStyle w:val="TableParagraph"/>
              <w:kinsoku w:val="0"/>
              <w:overflowPunct w:val="0"/>
              <w:spacing w:before="52"/>
              <w:ind w:left="111"/>
              <w:rPr>
                <w:b/>
                <w:bCs/>
                <w:color w:val="1D1D1B"/>
                <w:spacing w:val="-5"/>
                <w:sz w:val="22"/>
                <w:szCs w:val="22"/>
              </w:rPr>
            </w:pPr>
            <w:r>
              <w:rPr>
                <w:b/>
                <w:bCs/>
                <w:color w:val="1D1D1B"/>
                <w:spacing w:val="-5"/>
                <w:sz w:val="22"/>
                <w:szCs w:val="22"/>
              </w:rPr>
              <w:t>FCP</w:t>
            </w:r>
          </w:p>
          <w:p w14:paraId="410A45B1" w14:textId="77777777" w:rsidR="00F0363C" w:rsidRDefault="00681494">
            <w:pPr>
              <w:pStyle w:val="TableParagraph"/>
              <w:kinsoku w:val="0"/>
              <w:overflowPunct w:val="0"/>
              <w:spacing w:before="53"/>
              <w:ind w:left="111"/>
              <w:rPr>
                <w:b/>
                <w:bCs/>
                <w:color w:val="1D1D1B"/>
                <w:spacing w:val="-2"/>
                <w:sz w:val="22"/>
                <w:szCs w:val="22"/>
              </w:rPr>
            </w:pPr>
            <w:r>
              <w:rPr>
                <w:b/>
                <w:bCs/>
                <w:color w:val="1D1D1B"/>
                <w:spacing w:val="-2"/>
                <w:sz w:val="22"/>
                <w:szCs w:val="22"/>
              </w:rPr>
              <w:t>Capabilities</w:t>
            </w:r>
          </w:p>
        </w:tc>
        <w:tc>
          <w:tcPr>
            <w:tcW w:w="1138" w:type="dxa"/>
            <w:tcBorders>
              <w:top w:val="single" w:sz="4" w:space="0" w:color="000000"/>
              <w:left w:val="single" w:sz="4" w:space="0" w:color="000000"/>
              <w:bottom w:val="single" w:sz="4" w:space="0" w:color="000000"/>
              <w:right w:val="single" w:sz="4" w:space="0" w:color="000000"/>
            </w:tcBorders>
            <w:shd w:val="clear" w:color="auto" w:fill="DEBEE2"/>
          </w:tcPr>
          <w:p w14:paraId="422065D3" w14:textId="77777777" w:rsidR="00F0363C" w:rsidRDefault="00681494">
            <w:pPr>
              <w:pStyle w:val="TableParagraph"/>
              <w:kinsoku w:val="0"/>
              <w:overflowPunct w:val="0"/>
              <w:spacing w:before="59" w:line="285" w:lineRule="auto"/>
              <w:ind w:left="283" w:right="281" w:firstLine="31"/>
              <w:rPr>
                <w:b/>
                <w:bCs/>
                <w:color w:val="1D1D1B"/>
                <w:spacing w:val="-2"/>
                <w:sz w:val="22"/>
                <w:szCs w:val="22"/>
              </w:rPr>
            </w:pPr>
            <w:r>
              <w:rPr>
                <w:b/>
                <w:bCs/>
                <w:color w:val="1D1D1B"/>
                <w:spacing w:val="-4"/>
                <w:sz w:val="22"/>
                <w:szCs w:val="22"/>
              </w:rPr>
              <w:t xml:space="preserve">Your </w:t>
            </w:r>
            <w:r>
              <w:rPr>
                <w:b/>
                <w:bCs/>
                <w:color w:val="1D1D1B"/>
                <w:spacing w:val="-2"/>
                <w:sz w:val="22"/>
                <w:szCs w:val="22"/>
              </w:rPr>
              <w:t>rating (0-4)</w:t>
            </w:r>
          </w:p>
        </w:tc>
        <w:tc>
          <w:tcPr>
            <w:tcW w:w="3258" w:type="dxa"/>
            <w:tcBorders>
              <w:top w:val="single" w:sz="4" w:space="0" w:color="000000"/>
              <w:left w:val="single" w:sz="4" w:space="0" w:color="000000"/>
              <w:bottom w:val="single" w:sz="4" w:space="0" w:color="000000"/>
              <w:right w:val="single" w:sz="4" w:space="0" w:color="000000"/>
            </w:tcBorders>
            <w:shd w:val="clear" w:color="auto" w:fill="DEBEE2"/>
          </w:tcPr>
          <w:p w14:paraId="6FEF3747" w14:textId="39B0A14E" w:rsidR="00F0363C" w:rsidRDefault="008462CE">
            <w:pPr>
              <w:pStyle w:val="TableParagraph"/>
              <w:kinsoku w:val="0"/>
              <w:overflowPunct w:val="0"/>
              <w:spacing w:before="52" w:line="278" w:lineRule="auto"/>
              <w:ind w:left="283" w:right="237"/>
              <w:rPr>
                <w:b/>
                <w:bCs/>
                <w:color w:val="1D1D1B"/>
                <w:sz w:val="22"/>
                <w:szCs w:val="22"/>
              </w:rPr>
            </w:pPr>
            <w:r>
              <w:rPr>
                <w:b/>
                <w:bCs/>
                <w:color w:val="1D1D1B"/>
                <w:spacing w:val="-2"/>
                <w:sz w:val="20"/>
                <w:szCs w:val="20"/>
              </w:rPr>
              <w:t>Documentary evidence of level 7 learning</w:t>
            </w:r>
          </w:p>
        </w:tc>
      </w:tr>
      <w:tr w:rsidR="00F0363C" w14:paraId="57FCE01C" w14:textId="77777777">
        <w:trPr>
          <w:trHeight w:val="361"/>
        </w:trPr>
        <w:tc>
          <w:tcPr>
            <w:tcW w:w="14741" w:type="dxa"/>
            <w:gridSpan w:val="6"/>
            <w:tcBorders>
              <w:top w:val="single" w:sz="4" w:space="0" w:color="000000"/>
              <w:left w:val="single" w:sz="4" w:space="0" w:color="000000"/>
              <w:bottom w:val="single" w:sz="4" w:space="0" w:color="000000"/>
              <w:right w:val="single" w:sz="4" w:space="0" w:color="000000"/>
            </w:tcBorders>
            <w:shd w:val="clear" w:color="auto" w:fill="DEBEE2"/>
          </w:tcPr>
          <w:p w14:paraId="77DC42D5" w14:textId="77777777" w:rsidR="00F0363C" w:rsidRDefault="00681494">
            <w:pPr>
              <w:pStyle w:val="TableParagraph"/>
              <w:kinsoku w:val="0"/>
              <w:overflowPunct w:val="0"/>
              <w:spacing w:before="52"/>
              <w:ind w:left="35"/>
              <w:jc w:val="center"/>
              <w:rPr>
                <w:b/>
                <w:bCs/>
                <w:color w:val="1D1D1B"/>
                <w:spacing w:val="-2"/>
                <w:sz w:val="22"/>
                <w:szCs w:val="22"/>
              </w:rPr>
            </w:pPr>
            <w:r>
              <w:rPr>
                <w:b/>
                <w:bCs/>
                <w:color w:val="1D1D1B"/>
                <w:sz w:val="22"/>
                <w:szCs w:val="22"/>
              </w:rPr>
              <w:t>Critical</w:t>
            </w:r>
            <w:r>
              <w:rPr>
                <w:b/>
                <w:bCs/>
                <w:color w:val="1D1D1B"/>
                <w:spacing w:val="11"/>
                <w:sz w:val="22"/>
                <w:szCs w:val="22"/>
              </w:rPr>
              <w:t xml:space="preserve"> </w:t>
            </w:r>
            <w:r>
              <w:rPr>
                <w:b/>
                <w:bCs/>
                <w:color w:val="1D1D1B"/>
                <w:spacing w:val="-2"/>
                <w:sz w:val="22"/>
                <w:szCs w:val="22"/>
              </w:rPr>
              <w:t>skills</w:t>
            </w:r>
          </w:p>
        </w:tc>
      </w:tr>
      <w:tr w:rsidR="00F0363C" w14:paraId="52B92E8D" w14:textId="77777777">
        <w:trPr>
          <w:trHeight w:val="676"/>
        </w:trPr>
        <w:tc>
          <w:tcPr>
            <w:tcW w:w="1697" w:type="dxa"/>
            <w:tcBorders>
              <w:top w:val="single" w:sz="4" w:space="0" w:color="000000"/>
              <w:left w:val="single" w:sz="4" w:space="0" w:color="000000"/>
              <w:bottom w:val="single" w:sz="4" w:space="0" w:color="000000"/>
              <w:right w:val="single" w:sz="4" w:space="0" w:color="000000"/>
            </w:tcBorders>
          </w:tcPr>
          <w:p w14:paraId="1B2E8065" w14:textId="77777777" w:rsidR="00F0363C" w:rsidRDefault="00F0363C">
            <w:pPr>
              <w:pStyle w:val="TableParagraph"/>
              <w:kinsoku w:val="0"/>
              <w:overflowPunct w:val="0"/>
              <w:rPr>
                <w:rFonts w:ascii="Times New Roman" w:hAnsi="Times New Roman" w:cs="Times New Roman"/>
                <w:sz w:val="22"/>
                <w:szCs w:val="22"/>
              </w:rPr>
            </w:pPr>
          </w:p>
        </w:tc>
        <w:tc>
          <w:tcPr>
            <w:tcW w:w="5811" w:type="dxa"/>
            <w:tcBorders>
              <w:top w:val="single" w:sz="4" w:space="0" w:color="000000"/>
              <w:left w:val="single" w:sz="4" w:space="0" w:color="000000"/>
              <w:bottom w:val="single" w:sz="4" w:space="0" w:color="000000"/>
              <w:right w:val="single" w:sz="4" w:space="0" w:color="000000"/>
            </w:tcBorders>
          </w:tcPr>
          <w:p w14:paraId="62005D95" w14:textId="77777777" w:rsidR="00F0363C" w:rsidRDefault="00681494">
            <w:pPr>
              <w:pStyle w:val="TableParagraph"/>
              <w:kinsoku w:val="0"/>
              <w:overflowPunct w:val="0"/>
              <w:spacing w:before="13" w:line="310" w:lineRule="atLeast"/>
              <w:ind w:left="283"/>
              <w:rPr>
                <w:color w:val="1D1D1B"/>
                <w:sz w:val="22"/>
                <w:szCs w:val="22"/>
              </w:rPr>
            </w:pPr>
            <w:r>
              <w:rPr>
                <w:color w:val="1D1D1B"/>
                <w:sz w:val="22"/>
                <w:szCs w:val="22"/>
              </w:rPr>
              <w:t>Understand</w:t>
            </w:r>
            <w:r>
              <w:rPr>
                <w:color w:val="1D1D1B"/>
                <w:spacing w:val="40"/>
                <w:sz w:val="22"/>
                <w:szCs w:val="22"/>
              </w:rPr>
              <w:t xml:space="preserve"> </w:t>
            </w:r>
            <w:r>
              <w:rPr>
                <w:color w:val="1D1D1B"/>
                <w:sz w:val="22"/>
                <w:szCs w:val="22"/>
              </w:rPr>
              <w:t>and</w:t>
            </w:r>
            <w:r>
              <w:rPr>
                <w:color w:val="1D1D1B"/>
                <w:spacing w:val="40"/>
                <w:sz w:val="22"/>
                <w:szCs w:val="22"/>
              </w:rPr>
              <w:t xml:space="preserve"> </w:t>
            </w:r>
            <w:r>
              <w:rPr>
                <w:color w:val="1D1D1B"/>
                <w:sz w:val="22"/>
                <w:szCs w:val="22"/>
              </w:rPr>
              <w:t>utilise</w:t>
            </w:r>
            <w:r>
              <w:rPr>
                <w:color w:val="1D1D1B"/>
                <w:spacing w:val="40"/>
                <w:sz w:val="22"/>
                <w:szCs w:val="22"/>
              </w:rPr>
              <w:t xml:space="preserve"> </w:t>
            </w:r>
            <w:r>
              <w:rPr>
                <w:color w:val="1D1D1B"/>
                <w:sz w:val="22"/>
                <w:szCs w:val="22"/>
              </w:rPr>
              <w:t>the</w:t>
            </w:r>
            <w:r>
              <w:rPr>
                <w:color w:val="1D1D1B"/>
                <w:spacing w:val="40"/>
                <w:sz w:val="22"/>
                <w:szCs w:val="22"/>
              </w:rPr>
              <w:t xml:space="preserve"> </w:t>
            </w:r>
            <w:r>
              <w:rPr>
                <w:color w:val="1D1D1B"/>
                <w:sz w:val="22"/>
                <w:szCs w:val="22"/>
              </w:rPr>
              <w:t>evidence</w:t>
            </w:r>
            <w:r>
              <w:rPr>
                <w:color w:val="1D1D1B"/>
                <w:spacing w:val="39"/>
                <w:sz w:val="22"/>
                <w:szCs w:val="22"/>
              </w:rPr>
              <w:t xml:space="preserve"> </w:t>
            </w:r>
            <w:r>
              <w:rPr>
                <w:color w:val="1D1D1B"/>
                <w:sz w:val="22"/>
                <w:szCs w:val="22"/>
              </w:rPr>
              <w:t>of</w:t>
            </w:r>
            <w:r>
              <w:rPr>
                <w:color w:val="1D1D1B"/>
                <w:spacing w:val="40"/>
                <w:sz w:val="22"/>
                <w:szCs w:val="22"/>
              </w:rPr>
              <w:t xml:space="preserve"> </w:t>
            </w:r>
            <w:r>
              <w:rPr>
                <w:color w:val="1D1D1B"/>
                <w:sz w:val="22"/>
                <w:szCs w:val="22"/>
              </w:rPr>
              <w:t>best</w:t>
            </w:r>
            <w:r>
              <w:rPr>
                <w:color w:val="1D1D1B"/>
                <w:spacing w:val="40"/>
                <w:sz w:val="22"/>
                <w:szCs w:val="22"/>
              </w:rPr>
              <w:t xml:space="preserve"> </w:t>
            </w:r>
            <w:r>
              <w:rPr>
                <w:color w:val="1D1D1B"/>
                <w:sz w:val="22"/>
                <w:szCs w:val="22"/>
              </w:rPr>
              <w:t>practice</w:t>
            </w:r>
            <w:r>
              <w:rPr>
                <w:color w:val="1D1D1B"/>
                <w:spacing w:val="40"/>
                <w:sz w:val="22"/>
                <w:szCs w:val="22"/>
              </w:rPr>
              <w:t xml:space="preserve"> </w:t>
            </w:r>
            <w:r>
              <w:rPr>
                <w:color w:val="1D1D1B"/>
                <w:sz w:val="22"/>
                <w:szCs w:val="22"/>
              </w:rPr>
              <w:t>to inform own practice.</w:t>
            </w:r>
          </w:p>
        </w:tc>
        <w:tc>
          <w:tcPr>
            <w:tcW w:w="1418" w:type="dxa"/>
            <w:tcBorders>
              <w:top w:val="single" w:sz="4" w:space="0" w:color="000000"/>
              <w:left w:val="single" w:sz="4" w:space="0" w:color="000000"/>
              <w:bottom w:val="single" w:sz="4" w:space="0" w:color="000000"/>
              <w:right w:val="single" w:sz="4" w:space="0" w:color="000000"/>
            </w:tcBorders>
          </w:tcPr>
          <w:p w14:paraId="4313147D" w14:textId="77777777" w:rsidR="00F0363C" w:rsidRDefault="00681494">
            <w:pPr>
              <w:pStyle w:val="TableParagraph"/>
              <w:kinsoku w:val="0"/>
              <w:overflowPunct w:val="0"/>
              <w:spacing w:before="52"/>
              <w:ind w:left="110"/>
              <w:rPr>
                <w:color w:val="1D1D1B"/>
                <w:spacing w:val="-2"/>
                <w:sz w:val="22"/>
                <w:szCs w:val="22"/>
              </w:rPr>
            </w:pPr>
            <w:r>
              <w:rPr>
                <w:color w:val="1D1D1B"/>
                <w:spacing w:val="-2"/>
                <w:sz w:val="22"/>
                <w:szCs w:val="22"/>
              </w:rPr>
              <w:t>D12(c)</w:t>
            </w:r>
          </w:p>
        </w:tc>
        <w:tc>
          <w:tcPr>
            <w:tcW w:w="1419" w:type="dxa"/>
            <w:tcBorders>
              <w:top w:val="single" w:sz="4" w:space="0" w:color="000000"/>
              <w:left w:val="single" w:sz="4" w:space="0" w:color="000000"/>
              <w:bottom w:val="single" w:sz="4" w:space="0" w:color="000000"/>
              <w:right w:val="single" w:sz="4" w:space="0" w:color="000000"/>
            </w:tcBorders>
          </w:tcPr>
          <w:p w14:paraId="4E05E6D0" w14:textId="77777777" w:rsidR="00F0363C" w:rsidRDefault="00681494">
            <w:pPr>
              <w:pStyle w:val="TableParagraph"/>
              <w:kinsoku w:val="0"/>
              <w:overflowPunct w:val="0"/>
              <w:spacing w:before="52"/>
              <w:ind w:left="111"/>
              <w:rPr>
                <w:color w:val="1D1D1B"/>
                <w:spacing w:val="-5"/>
                <w:sz w:val="22"/>
                <w:szCs w:val="22"/>
              </w:rPr>
            </w:pPr>
            <w:r>
              <w:rPr>
                <w:color w:val="1D1D1B"/>
                <w:spacing w:val="-5"/>
                <w:sz w:val="22"/>
                <w:szCs w:val="22"/>
              </w:rPr>
              <w:t>12a</w:t>
            </w:r>
          </w:p>
        </w:tc>
        <w:tc>
          <w:tcPr>
            <w:tcW w:w="1138" w:type="dxa"/>
            <w:tcBorders>
              <w:top w:val="single" w:sz="4" w:space="0" w:color="000000"/>
              <w:left w:val="single" w:sz="4" w:space="0" w:color="000000"/>
              <w:bottom w:val="single" w:sz="4" w:space="0" w:color="000000"/>
              <w:right w:val="single" w:sz="4" w:space="0" w:color="000000"/>
            </w:tcBorders>
          </w:tcPr>
          <w:p w14:paraId="53748683" w14:textId="77777777" w:rsidR="00F0363C" w:rsidRDefault="00F0363C">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38593E56" w14:textId="77777777" w:rsidR="00F0363C" w:rsidRDefault="00F0363C">
            <w:pPr>
              <w:pStyle w:val="TableParagraph"/>
              <w:kinsoku w:val="0"/>
              <w:overflowPunct w:val="0"/>
              <w:rPr>
                <w:rFonts w:ascii="Times New Roman" w:hAnsi="Times New Roman" w:cs="Times New Roman"/>
                <w:sz w:val="22"/>
                <w:szCs w:val="22"/>
              </w:rPr>
            </w:pPr>
          </w:p>
        </w:tc>
      </w:tr>
      <w:tr w:rsidR="00F0363C" w14:paraId="546E2A08" w14:textId="77777777">
        <w:trPr>
          <w:trHeight w:val="364"/>
        </w:trPr>
        <w:tc>
          <w:tcPr>
            <w:tcW w:w="1697" w:type="dxa"/>
            <w:tcBorders>
              <w:top w:val="single" w:sz="4" w:space="0" w:color="000000"/>
              <w:left w:val="single" w:sz="4" w:space="0" w:color="000000"/>
              <w:bottom w:val="single" w:sz="4" w:space="0" w:color="000000"/>
              <w:right w:val="single" w:sz="4" w:space="0" w:color="000000"/>
            </w:tcBorders>
          </w:tcPr>
          <w:p w14:paraId="253BB1BD" w14:textId="77777777" w:rsidR="00F0363C" w:rsidRDefault="00F0363C">
            <w:pPr>
              <w:pStyle w:val="TableParagraph"/>
              <w:kinsoku w:val="0"/>
              <w:overflowPunct w:val="0"/>
              <w:rPr>
                <w:rFonts w:ascii="Times New Roman" w:hAnsi="Times New Roman" w:cs="Times New Roman"/>
                <w:sz w:val="22"/>
                <w:szCs w:val="22"/>
              </w:rPr>
            </w:pPr>
          </w:p>
        </w:tc>
        <w:tc>
          <w:tcPr>
            <w:tcW w:w="5811" w:type="dxa"/>
            <w:tcBorders>
              <w:top w:val="single" w:sz="4" w:space="0" w:color="000000"/>
              <w:left w:val="single" w:sz="4" w:space="0" w:color="000000"/>
              <w:bottom w:val="single" w:sz="4" w:space="0" w:color="000000"/>
              <w:right w:val="single" w:sz="4" w:space="0" w:color="000000"/>
            </w:tcBorders>
          </w:tcPr>
          <w:p w14:paraId="7E1E6351" w14:textId="77777777" w:rsidR="00F0363C" w:rsidRDefault="00681494">
            <w:pPr>
              <w:pStyle w:val="TableParagraph"/>
              <w:kinsoku w:val="0"/>
              <w:overflowPunct w:val="0"/>
              <w:spacing w:before="52"/>
              <w:ind w:left="283"/>
              <w:rPr>
                <w:color w:val="1D1D1B"/>
                <w:spacing w:val="-2"/>
                <w:sz w:val="22"/>
                <w:szCs w:val="22"/>
              </w:rPr>
            </w:pPr>
            <w:r>
              <w:rPr>
                <w:color w:val="1D1D1B"/>
                <w:sz w:val="22"/>
                <w:szCs w:val="22"/>
              </w:rPr>
              <w:t>Support</w:t>
            </w:r>
            <w:r>
              <w:rPr>
                <w:color w:val="1D1D1B"/>
                <w:spacing w:val="-7"/>
                <w:sz w:val="22"/>
                <w:szCs w:val="22"/>
              </w:rPr>
              <w:t xml:space="preserve"> </w:t>
            </w:r>
            <w:r>
              <w:rPr>
                <w:color w:val="1D1D1B"/>
                <w:sz w:val="22"/>
                <w:szCs w:val="22"/>
              </w:rPr>
              <w:t>quality</w:t>
            </w:r>
            <w:r>
              <w:rPr>
                <w:color w:val="1D1D1B"/>
                <w:spacing w:val="-6"/>
                <w:sz w:val="22"/>
                <w:szCs w:val="22"/>
              </w:rPr>
              <w:t xml:space="preserve"> </w:t>
            </w:r>
            <w:r>
              <w:rPr>
                <w:color w:val="1D1D1B"/>
                <w:sz w:val="22"/>
                <w:szCs w:val="22"/>
              </w:rPr>
              <w:t>improvement</w:t>
            </w:r>
            <w:r>
              <w:rPr>
                <w:color w:val="1D1D1B"/>
                <w:spacing w:val="-7"/>
                <w:sz w:val="22"/>
                <w:szCs w:val="22"/>
              </w:rPr>
              <w:t xml:space="preserve"> </w:t>
            </w:r>
            <w:r>
              <w:rPr>
                <w:color w:val="1D1D1B"/>
                <w:sz w:val="22"/>
                <w:szCs w:val="22"/>
              </w:rPr>
              <w:t>initiatives/</w:t>
            </w:r>
            <w:r>
              <w:rPr>
                <w:color w:val="1D1D1B"/>
                <w:spacing w:val="-6"/>
                <w:sz w:val="22"/>
                <w:szCs w:val="22"/>
              </w:rPr>
              <w:t xml:space="preserve"> </w:t>
            </w:r>
            <w:r>
              <w:rPr>
                <w:color w:val="1D1D1B"/>
                <w:sz w:val="22"/>
                <w:szCs w:val="22"/>
              </w:rPr>
              <w:t>projects</w:t>
            </w:r>
            <w:r>
              <w:rPr>
                <w:color w:val="1D1D1B"/>
                <w:spacing w:val="-5"/>
                <w:sz w:val="22"/>
                <w:szCs w:val="22"/>
              </w:rPr>
              <w:t xml:space="preserve"> </w:t>
            </w:r>
            <w:r>
              <w:rPr>
                <w:color w:val="1D1D1B"/>
                <w:sz w:val="22"/>
                <w:szCs w:val="22"/>
              </w:rPr>
              <w:t>–</w:t>
            </w:r>
            <w:r>
              <w:rPr>
                <w:color w:val="1D1D1B"/>
                <w:spacing w:val="-5"/>
                <w:sz w:val="22"/>
                <w:szCs w:val="22"/>
              </w:rPr>
              <w:t xml:space="preserve"> </w:t>
            </w:r>
            <w:r>
              <w:rPr>
                <w:color w:val="1D1D1B"/>
                <w:spacing w:val="-2"/>
                <w:sz w:val="22"/>
                <w:szCs w:val="22"/>
              </w:rPr>
              <w:t>sharing</w:t>
            </w:r>
          </w:p>
        </w:tc>
        <w:tc>
          <w:tcPr>
            <w:tcW w:w="1418" w:type="dxa"/>
            <w:tcBorders>
              <w:top w:val="single" w:sz="4" w:space="0" w:color="000000"/>
              <w:left w:val="single" w:sz="4" w:space="0" w:color="000000"/>
              <w:bottom w:val="single" w:sz="4" w:space="0" w:color="000000"/>
              <w:right w:val="single" w:sz="4" w:space="0" w:color="000000"/>
            </w:tcBorders>
          </w:tcPr>
          <w:p w14:paraId="6ED51B73" w14:textId="77777777" w:rsidR="00F0363C" w:rsidRDefault="00681494">
            <w:pPr>
              <w:pStyle w:val="TableParagraph"/>
              <w:kinsoku w:val="0"/>
              <w:overflowPunct w:val="0"/>
              <w:spacing w:before="52"/>
              <w:ind w:left="110"/>
              <w:rPr>
                <w:color w:val="1D1D1B"/>
                <w:spacing w:val="-5"/>
                <w:sz w:val="22"/>
                <w:szCs w:val="22"/>
              </w:rPr>
            </w:pPr>
            <w:r>
              <w:rPr>
                <w:color w:val="1D1D1B"/>
                <w:sz w:val="22"/>
                <w:szCs w:val="22"/>
              </w:rPr>
              <w:t>D12</w:t>
            </w:r>
            <w:r>
              <w:rPr>
                <w:color w:val="1D1D1B"/>
                <w:spacing w:val="6"/>
                <w:sz w:val="22"/>
                <w:szCs w:val="22"/>
              </w:rPr>
              <w:t xml:space="preserve"> </w:t>
            </w:r>
            <w:r>
              <w:rPr>
                <w:color w:val="1D1D1B"/>
                <w:spacing w:val="-5"/>
                <w:sz w:val="22"/>
                <w:szCs w:val="22"/>
              </w:rPr>
              <w:t>(e)</w:t>
            </w:r>
          </w:p>
        </w:tc>
        <w:tc>
          <w:tcPr>
            <w:tcW w:w="1419" w:type="dxa"/>
            <w:tcBorders>
              <w:top w:val="single" w:sz="4" w:space="0" w:color="000000"/>
              <w:left w:val="single" w:sz="4" w:space="0" w:color="000000"/>
              <w:bottom w:val="single" w:sz="4" w:space="0" w:color="000000"/>
              <w:right w:val="single" w:sz="4" w:space="0" w:color="000000"/>
            </w:tcBorders>
          </w:tcPr>
          <w:p w14:paraId="008B02E4" w14:textId="77777777" w:rsidR="00F0363C" w:rsidRDefault="00681494">
            <w:pPr>
              <w:pStyle w:val="TableParagraph"/>
              <w:kinsoku w:val="0"/>
              <w:overflowPunct w:val="0"/>
              <w:spacing w:before="52"/>
              <w:ind w:left="111"/>
              <w:rPr>
                <w:color w:val="1D1D1B"/>
                <w:spacing w:val="-5"/>
                <w:sz w:val="22"/>
                <w:szCs w:val="22"/>
              </w:rPr>
            </w:pPr>
            <w:r>
              <w:rPr>
                <w:color w:val="1D1D1B"/>
                <w:spacing w:val="-5"/>
                <w:sz w:val="22"/>
                <w:szCs w:val="22"/>
              </w:rPr>
              <w:t>12b</w:t>
            </w:r>
          </w:p>
        </w:tc>
        <w:tc>
          <w:tcPr>
            <w:tcW w:w="1138" w:type="dxa"/>
            <w:tcBorders>
              <w:top w:val="single" w:sz="4" w:space="0" w:color="000000"/>
              <w:left w:val="single" w:sz="4" w:space="0" w:color="000000"/>
              <w:bottom w:val="single" w:sz="4" w:space="0" w:color="000000"/>
              <w:right w:val="single" w:sz="4" w:space="0" w:color="000000"/>
            </w:tcBorders>
          </w:tcPr>
          <w:p w14:paraId="6FFA9EE5" w14:textId="77777777" w:rsidR="00F0363C" w:rsidRDefault="00F0363C">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7CAEAEA0" w14:textId="77777777" w:rsidR="00F0363C" w:rsidRDefault="00F0363C">
            <w:pPr>
              <w:pStyle w:val="TableParagraph"/>
              <w:kinsoku w:val="0"/>
              <w:overflowPunct w:val="0"/>
              <w:rPr>
                <w:rFonts w:ascii="Times New Roman" w:hAnsi="Times New Roman" w:cs="Times New Roman"/>
                <w:sz w:val="22"/>
                <w:szCs w:val="22"/>
              </w:rPr>
            </w:pPr>
          </w:p>
        </w:tc>
      </w:tr>
    </w:tbl>
    <w:p w14:paraId="214F6321" w14:textId="77777777" w:rsidR="00F0363C" w:rsidRDefault="00F0363C">
      <w:pPr>
        <w:rPr>
          <w:rFonts w:ascii="Arial" w:hAnsi="Arial" w:cs="Arial"/>
          <w:b/>
          <w:bCs/>
          <w:sz w:val="20"/>
          <w:szCs w:val="20"/>
        </w:rPr>
        <w:sectPr w:rsidR="00F0363C">
          <w:pgSz w:w="16850" w:h="11920" w:orient="landscape"/>
          <w:pgMar w:top="960" w:right="1000" w:bottom="280" w:left="800" w:header="720" w:footer="720" w:gutter="0"/>
          <w:cols w:space="720"/>
          <w:noEndnote/>
        </w:sectPr>
      </w:pPr>
    </w:p>
    <w:p w14:paraId="7D9AA3E1" w14:textId="77777777" w:rsidR="00F0363C" w:rsidRDefault="00F0363C">
      <w:pPr>
        <w:pStyle w:val="BodyText"/>
        <w:kinsoku w:val="0"/>
        <w:overflowPunct w:val="0"/>
        <w:spacing w:before="6"/>
        <w:rPr>
          <w:rFonts w:ascii="Arial" w:hAnsi="Arial" w:cs="Arial"/>
          <w:b/>
          <w:bCs/>
          <w:sz w:val="2"/>
          <w:szCs w:val="2"/>
        </w:rPr>
      </w:pPr>
    </w:p>
    <w:tbl>
      <w:tblPr>
        <w:tblW w:w="0" w:type="auto"/>
        <w:tblInd w:w="129" w:type="dxa"/>
        <w:tblLayout w:type="fixed"/>
        <w:tblCellMar>
          <w:left w:w="0" w:type="dxa"/>
          <w:right w:w="0" w:type="dxa"/>
        </w:tblCellMar>
        <w:tblLook w:val="0000" w:firstRow="0" w:lastRow="0" w:firstColumn="0" w:lastColumn="0" w:noHBand="0" w:noVBand="0"/>
      </w:tblPr>
      <w:tblGrid>
        <w:gridCol w:w="1697"/>
        <w:gridCol w:w="5811"/>
        <w:gridCol w:w="1418"/>
        <w:gridCol w:w="1419"/>
        <w:gridCol w:w="1138"/>
        <w:gridCol w:w="3258"/>
      </w:tblGrid>
      <w:tr w:rsidR="00F0363C" w14:paraId="77DDDE75" w14:textId="77777777">
        <w:trPr>
          <w:trHeight w:val="311"/>
        </w:trPr>
        <w:tc>
          <w:tcPr>
            <w:tcW w:w="1697" w:type="dxa"/>
            <w:tcBorders>
              <w:top w:val="single" w:sz="4" w:space="0" w:color="000000"/>
              <w:left w:val="single" w:sz="4" w:space="0" w:color="000000"/>
              <w:bottom w:val="single" w:sz="4" w:space="0" w:color="000000"/>
              <w:right w:val="single" w:sz="4" w:space="0" w:color="000000"/>
            </w:tcBorders>
          </w:tcPr>
          <w:p w14:paraId="308DE61A" w14:textId="77777777" w:rsidR="00F0363C" w:rsidRDefault="00F0363C">
            <w:pPr>
              <w:pStyle w:val="TableParagraph"/>
              <w:kinsoku w:val="0"/>
              <w:overflowPunct w:val="0"/>
              <w:rPr>
                <w:rFonts w:ascii="Times New Roman" w:hAnsi="Times New Roman" w:cs="Times New Roman"/>
                <w:sz w:val="22"/>
                <w:szCs w:val="22"/>
              </w:rPr>
            </w:pPr>
          </w:p>
        </w:tc>
        <w:tc>
          <w:tcPr>
            <w:tcW w:w="5811" w:type="dxa"/>
            <w:tcBorders>
              <w:top w:val="single" w:sz="4" w:space="0" w:color="000000"/>
              <w:left w:val="single" w:sz="4" w:space="0" w:color="000000"/>
              <w:bottom w:val="single" w:sz="4" w:space="0" w:color="000000"/>
              <w:right w:val="single" w:sz="4" w:space="0" w:color="000000"/>
            </w:tcBorders>
          </w:tcPr>
          <w:p w14:paraId="4EC1348F" w14:textId="77777777" w:rsidR="00F0363C" w:rsidRDefault="00681494">
            <w:pPr>
              <w:pStyle w:val="TableParagraph"/>
              <w:kinsoku w:val="0"/>
              <w:overflowPunct w:val="0"/>
              <w:spacing w:line="268" w:lineRule="exact"/>
              <w:ind w:left="283"/>
              <w:rPr>
                <w:color w:val="1D1D1B"/>
                <w:spacing w:val="-2"/>
                <w:sz w:val="22"/>
                <w:szCs w:val="22"/>
              </w:rPr>
            </w:pPr>
            <w:r>
              <w:rPr>
                <w:color w:val="1D1D1B"/>
                <w:sz w:val="22"/>
                <w:szCs w:val="22"/>
              </w:rPr>
              <w:t>outcomes</w:t>
            </w:r>
            <w:r>
              <w:rPr>
                <w:color w:val="1D1D1B"/>
                <w:spacing w:val="-5"/>
                <w:sz w:val="22"/>
                <w:szCs w:val="22"/>
              </w:rPr>
              <w:t xml:space="preserve"> </w:t>
            </w:r>
            <w:r>
              <w:rPr>
                <w:color w:val="1D1D1B"/>
                <w:sz w:val="22"/>
                <w:szCs w:val="22"/>
              </w:rPr>
              <w:t>and</w:t>
            </w:r>
            <w:r>
              <w:rPr>
                <w:color w:val="1D1D1B"/>
                <w:spacing w:val="-6"/>
                <w:sz w:val="22"/>
                <w:szCs w:val="22"/>
              </w:rPr>
              <w:t xml:space="preserve"> </w:t>
            </w:r>
            <w:r>
              <w:rPr>
                <w:color w:val="1D1D1B"/>
                <w:sz w:val="22"/>
                <w:szCs w:val="22"/>
              </w:rPr>
              <w:t>promoting</w:t>
            </w:r>
            <w:r>
              <w:rPr>
                <w:color w:val="1D1D1B"/>
                <w:spacing w:val="-4"/>
                <w:sz w:val="22"/>
                <w:szCs w:val="22"/>
              </w:rPr>
              <w:t xml:space="preserve"> </w:t>
            </w:r>
            <w:r>
              <w:rPr>
                <w:color w:val="1D1D1B"/>
                <w:spacing w:val="-2"/>
                <w:sz w:val="22"/>
                <w:szCs w:val="22"/>
              </w:rPr>
              <w:t>change.</w:t>
            </w:r>
          </w:p>
        </w:tc>
        <w:tc>
          <w:tcPr>
            <w:tcW w:w="1418" w:type="dxa"/>
            <w:tcBorders>
              <w:top w:val="single" w:sz="4" w:space="0" w:color="000000"/>
              <w:left w:val="single" w:sz="4" w:space="0" w:color="000000"/>
              <w:bottom w:val="single" w:sz="4" w:space="0" w:color="000000"/>
              <w:right w:val="single" w:sz="4" w:space="0" w:color="000000"/>
            </w:tcBorders>
          </w:tcPr>
          <w:p w14:paraId="650A25DE" w14:textId="77777777" w:rsidR="00F0363C" w:rsidRDefault="00F0363C">
            <w:pPr>
              <w:pStyle w:val="TableParagraph"/>
              <w:kinsoku w:val="0"/>
              <w:overflowPunct w:val="0"/>
              <w:rPr>
                <w:rFonts w:ascii="Times New Roman" w:hAnsi="Times New Roman" w:cs="Times New Roman"/>
                <w:sz w:val="22"/>
                <w:szCs w:val="22"/>
              </w:rPr>
            </w:pPr>
          </w:p>
        </w:tc>
        <w:tc>
          <w:tcPr>
            <w:tcW w:w="1419" w:type="dxa"/>
            <w:tcBorders>
              <w:top w:val="single" w:sz="4" w:space="0" w:color="000000"/>
              <w:left w:val="single" w:sz="4" w:space="0" w:color="000000"/>
              <w:bottom w:val="single" w:sz="4" w:space="0" w:color="000000"/>
              <w:right w:val="single" w:sz="4" w:space="0" w:color="000000"/>
            </w:tcBorders>
          </w:tcPr>
          <w:p w14:paraId="515BA045" w14:textId="77777777" w:rsidR="00F0363C" w:rsidRDefault="00F0363C">
            <w:pPr>
              <w:pStyle w:val="TableParagraph"/>
              <w:kinsoku w:val="0"/>
              <w:overflowPunct w:val="0"/>
              <w:rPr>
                <w:rFonts w:ascii="Times New Roman" w:hAnsi="Times New Roman" w:cs="Times New Roman"/>
                <w:sz w:val="22"/>
                <w:szCs w:val="22"/>
              </w:rPr>
            </w:pPr>
          </w:p>
        </w:tc>
        <w:tc>
          <w:tcPr>
            <w:tcW w:w="1138" w:type="dxa"/>
            <w:tcBorders>
              <w:top w:val="single" w:sz="4" w:space="0" w:color="000000"/>
              <w:left w:val="single" w:sz="4" w:space="0" w:color="000000"/>
              <w:bottom w:val="single" w:sz="4" w:space="0" w:color="000000"/>
              <w:right w:val="single" w:sz="4" w:space="0" w:color="000000"/>
            </w:tcBorders>
          </w:tcPr>
          <w:p w14:paraId="4320631D" w14:textId="77777777" w:rsidR="00F0363C" w:rsidRDefault="00F0363C">
            <w:pPr>
              <w:pStyle w:val="TableParagraph"/>
              <w:kinsoku w:val="0"/>
              <w:overflowPunct w:val="0"/>
              <w:rPr>
                <w:rFonts w:ascii="Times New Roman" w:hAnsi="Times New Roman" w:cs="Times New Roman"/>
                <w:sz w:val="22"/>
                <w:szCs w:val="22"/>
              </w:rPr>
            </w:pPr>
          </w:p>
        </w:tc>
        <w:tc>
          <w:tcPr>
            <w:tcW w:w="3258" w:type="dxa"/>
            <w:tcBorders>
              <w:top w:val="single" w:sz="4" w:space="0" w:color="000000"/>
              <w:left w:val="single" w:sz="4" w:space="0" w:color="000000"/>
              <w:bottom w:val="single" w:sz="4" w:space="0" w:color="000000"/>
              <w:right w:val="single" w:sz="4" w:space="0" w:color="000000"/>
            </w:tcBorders>
          </w:tcPr>
          <w:p w14:paraId="4C872687" w14:textId="77777777" w:rsidR="00F0363C" w:rsidRDefault="00F0363C">
            <w:pPr>
              <w:pStyle w:val="TableParagraph"/>
              <w:kinsoku w:val="0"/>
              <w:overflowPunct w:val="0"/>
              <w:rPr>
                <w:rFonts w:ascii="Times New Roman" w:hAnsi="Times New Roman" w:cs="Times New Roman"/>
                <w:sz w:val="22"/>
                <w:szCs w:val="22"/>
              </w:rPr>
            </w:pPr>
          </w:p>
        </w:tc>
      </w:tr>
    </w:tbl>
    <w:p w14:paraId="15AC3168" w14:textId="77777777" w:rsidR="00F0363C" w:rsidRDefault="00F0363C"/>
    <w:sectPr w:rsidR="00F0363C">
      <w:pgSz w:w="16850" w:h="11920" w:orient="landscape"/>
      <w:pgMar w:top="960" w:right="1000" w:bottom="280" w:left="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start w:val="1"/>
      <w:numFmt w:val="decimal"/>
      <w:lvlText w:val="%1."/>
      <w:lvlJc w:val="left"/>
      <w:pPr>
        <w:ind w:left="839" w:hanging="361"/>
      </w:pPr>
      <w:rPr>
        <w:rFonts w:ascii="Calibri" w:hAnsi="Calibri" w:cs="Calibri"/>
        <w:b w:val="0"/>
        <w:bCs w:val="0"/>
        <w:i w:val="0"/>
        <w:iCs w:val="0"/>
        <w:spacing w:val="0"/>
        <w:w w:val="100"/>
        <w:sz w:val="22"/>
        <w:szCs w:val="22"/>
      </w:rPr>
    </w:lvl>
    <w:lvl w:ilvl="1">
      <w:numFmt w:val="bullet"/>
      <w:lvlText w:val="•"/>
      <w:lvlJc w:val="left"/>
      <w:pPr>
        <w:ind w:left="2260" w:hanging="361"/>
      </w:pPr>
    </w:lvl>
    <w:lvl w:ilvl="2">
      <w:numFmt w:val="bullet"/>
      <w:lvlText w:val="•"/>
      <w:lvlJc w:val="left"/>
      <w:pPr>
        <w:ind w:left="3680" w:hanging="361"/>
      </w:pPr>
    </w:lvl>
    <w:lvl w:ilvl="3">
      <w:numFmt w:val="bullet"/>
      <w:lvlText w:val="•"/>
      <w:lvlJc w:val="left"/>
      <w:pPr>
        <w:ind w:left="5100" w:hanging="361"/>
      </w:pPr>
    </w:lvl>
    <w:lvl w:ilvl="4">
      <w:numFmt w:val="bullet"/>
      <w:lvlText w:val="•"/>
      <w:lvlJc w:val="left"/>
      <w:pPr>
        <w:ind w:left="6520" w:hanging="361"/>
      </w:pPr>
    </w:lvl>
    <w:lvl w:ilvl="5">
      <w:numFmt w:val="bullet"/>
      <w:lvlText w:val="•"/>
      <w:lvlJc w:val="left"/>
      <w:pPr>
        <w:ind w:left="7940" w:hanging="361"/>
      </w:pPr>
    </w:lvl>
    <w:lvl w:ilvl="6">
      <w:numFmt w:val="bullet"/>
      <w:lvlText w:val="•"/>
      <w:lvlJc w:val="left"/>
      <w:pPr>
        <w:ind w:left="9360" w:hanging="361"/>
      </w:pPr>
    </w:lvl>
    <w:lvl w:ilvl="7">
      <w:numFmt w:val="bullet"/>
      <w:lvlText w:val="•"/>
      <w:lvlJc w:val="left"/>
      <w:pPr>
        <w:ind w:left="10780" w:hanging="361"/>
      </w:pPr>
    </w:lvl>
    <w:lvl w:ilvl="8">
      <w:numFmt w:val="bullet"/>
      <w:lvlText w:val="•"/>
      <w:lvlJc w:val="left"/>
      <w:pPr>
        <w:ind w:left="12200" w:hanging="361"/>
      </w:pPr>
    </w:lvl>
  </w:abstractNum>
  <w:abstractNum w:abstractNumId="1" w15:restartNumberingAfterBreak="0">
    <w:nsid w:val="00000403"/>
    <w:multiLevelType w:val="multilevel"/>
    <w:tmpl w:val="FFFFFFFF"/>
    <w:lvl w:ilvl="0">
      <w:numFmt w:val="bullet"/>
      <w:lvlText w:val="•"/>
      <w:lvlJc w:val="left"/>
      <w:pPr>
        <w:ind w:left="580" w:hanging="360"/>
      </w:pPr>
      <w:rPr>
        <w:rFonts w:ascii="Arial" w:hAnsi="Arial" w:cs="Arial"/>
        <w:b w:val="0"/>
        <w:bCs w:val="0"/>
        <w:i w:val="0"/>
        <w:iCs w:val="0"/>
        <w:color w:val="1D1D1B"/>
        <w:spacing w:val="0"/>
        <w:w w:val="100"/>
        <w:sz w:val="24"/>
        <w:szCs w:val="24"/>
      </w:rPr>
    </w:lvl>
    <w:lvl w:ilvl="1">
      <w:numFmt w:val="bullet"/>
      <w:lvlText w:val="•"/>
      <w:lvlJc w:val="left"/>
      <w:pPr>
        <w:ind w:left="1102" w:hanging="360"/>
      </w:pPr>
    </w:lvl>
    <w:lvl w:ilvl="2">
      <w:numFmt w:val="bullet"/>
      <w:lvlText w:val="•"/>
      <w:lvlJc w:val="left"/>
      <w:pPr>
        <w:ind w:left="1624" w:hanging="360"/>
      </w:pPr>
    </w:lvl>
    <w:lvl w:ilvl="3">
      <w:numFmt w:val="bullet"/>
      <w:lvlText w:val="•"/>
      <w:lvlJc w:val="left"/>
      <w:pPr>
        <w:ind w:left="2146" w:hanging="360"/>
      </w:pPr>
    </w:lvl>
    <w:lvl w:ilvl="4">
      <w:numFmt w:val="bullet"/>
      <w:lvlText w:val="•"/>
      <w:lvlJc w:val="left"/>
      <w:pPr>
        <w:ind w:left="2668" w:hanging="360"/>
      </w:pPr>
    </w:lvl>
    <w:lvl w:ilvl="5">
      <w:numFmt w:val="bullet"/>
      <w:lvlText w:val="•"/>
      <w:lvlJc w:val="left"/>
      <w:pPr>
        <w:ind w:left="3190" w:hanging="360"/>
      </w:pPr>
    </w:lvl>
    <w:lvl w:ilvl="6">
      <w:numFmt w:val="bullet"/>
      <w:lvlText w:val="•"/>
      <w:lvlJc w:val="left"/>
      <w:pPr>
        <w:ind w:left="3712" w:hanging="360"/>
      </w:pPr>
    </w:lvl>
    <w:lvl w:ilvl="7">
      <w:numFmt w:val="bullet"/>
      <w:lvlText w:val="•"/>
      <w:lvlJc w:val="left"/>
      <w:pPr>
        <w:ind w:left="4234" w:hanging="360"/>
      </w:pPr>
    </w:lvl>
    <w:lvl w:ilvl="8">
      <w:numFmt w:val="bullet"/>
      <w:lvlText w:val="•"/>
      <w:lvlJc w:val="left"/>
      <w:pPr>
        <w:ind w:left="4756" w:hanging="360"/>
      </w:pPr>
    </w:lvl>
  </w:abstractNum>
  <w:abstractNum w:abstractNumId="2" w15:restartNumberingAfterBreak="0">
    <w:nsid w:val="00000404"/>
    <w:multiLevelType w:val="multilevel"/>
    <w:tmpl w:val="FFFFFFFF"/>
    <w:lvl w:ilvl="0">
      <w:numFmt w:val="bullet"/>
      <w:lvlText w:val="•"/>
      <w:lvlJc w:val="left"/>
      <w:pPr>
        <w:ind w:left="580" w:hanging="360"/>
      </w:pPr>
      <w:rPr>
        <w:rFonts w:ascii="Arial" w:hAnsi="Arial" w:cs="Arial"/>
        <w:b w:val="0"/>
        <w:bCs w:val="0"/>
        <w:i w:val="0"/>
        <w:iCs w:val="0"/>
        <w:color w:val="1D1D1B"/>
        <w:spacing w:val="0"/>
        <w:w w:val="100"/>
        <w:sz w:val="24"/>
        <w:szCs w:val="24"/>
      </w:rPr>
    </w:lvl>
    <w:lvl w:ilvl="1">
      <w:numFmt w:val="bullet"/>
      <w:lvlText w:val="•"/>
      <w:lvlJc w:val="left"/>
      <w:pPr>
        <w:ind w:left="1102" w:hanging="360"/>
      </w:pPr>
    </w:lvl>
    <w:lvl w:ilvl="2">
      <w:numFmt w:val="bullet"/>
      <w:lvlText w:val="•"/>
      <w:lvlJc w:val="left"/>
      <w:pPr>
        <w:ind w:left="1624" w:hanging="360"/>
      </w:pPr>
    </w:lvl>
    <w:lvl w:ilvl="3">
      <w:numFmt w:val="bullet"/>
      <w:lvlText w:val="•"/>
      <w:lvlJc w:val="left"/>
      <w:pPr>
        <w:ind w:left="2146" w:hanging="360"/>
      </w:pPr>
    </w:lvl>
    <w:lvl w:ilvl="4">
      <w:numFmt w:val="bullet"/>
      <w:lvlText w:val="•"/>
      <w:lvlJc w:val="left"/>
      <w:pPr>
        <w:ind w:left="2668" w:hanging="360"/>
      </w:pPr>
    </w:lvl>
    <w:lvl w:ilvl="5">
      <w:numFmt w:val="bullet"/>
      <w:lvlText w:val="•"/>
      <w:lvlJc w:val="left"/>
      <w:pPr>
        <w:ind w:left="3190" w:hanging="360"/>
      </w:pPr>
    </w:lvl>
    <w:lvl w:ilvl="6">
      <w:numFmt w:val="bullet"/>
      <w:lvlText w:val="•"/>
      <w:lvlJc w:val="left"/>
      <w:pPr>
        <w:ind w:left="3712" w:hanging="360"/>
      </w:pPr>
    </w:lvl>
    <w:lvl w:ilvl="7">
      <w:numFmt w:val="bullet"/>
      <w:lvlText w:val="•"/>
      <w:lvlJc w:val="left"/>
      <w:pPr>
        <w:ind w:left="4234" w:hanging="360"/>
      </w:pPr>
    </w:lvl>
    <w:lvl w:ilvl="8">
      <w:numFmt w:val="bullet"/>
      <w:lvlText w:val="•"/>
      <w:lvlJc w:val="left"/>
      <w:pPr>
        <w:ind w:left="4756" w:hanging="360"/>
      </w:pPr>
    </w:lvl>
  </w:abstractNum>
  <w:num w:numId="1" w16cid:durableId="1332954752">
    <w:abstractNumId w:val="2"/>
  </w:num>
  <w:num w:numId="2" w16cid:durableId="1866482079">
    <w:abstractNumId w:val="1"/>
  </w:num>
  <w:num w:numId="3" w16cid:durableId="6368828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compat>
    <w:ulTrailSpace/>
    <w:doNotExpandShiftReturn/>
    <w:footnoteLayoutLikeWW8/>
    <w:shapeLayoutLikeWW8/>
    <w:alignTablesRowByRow/>
    <w:adjustLineHeightInTable/>
    <w:doNotUseHTMLParagraphAutoSpacing/>
    <w:layoutRawTableWidth/>
    <w:layoutTableRowsApar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81494"/>
    <w:rsid w:val="00025DB5"/>
    <w:rsid w:val="000B56C9"/>
    <w:rsid w:val="00272B09"/>
    <w:rsid w:val="002C76CC"/>
    <w:rsid w:val="00545ED9"/>
    <w:rsid w:val="005E76A5"/>
    <w:rsid w:val="00681494"/>
    <w:rsid w:val="006F09BD"/>
    <w:rsid w:val="00776228"/>
    <w:rsid w:val="008462CE"/>
    <w:rsid w:val="00947E73"/>
    <w:rsid w:val="0098487D"/>
    <w:rsid w:val="00992F42"/>
    <w:rsid w:val="009C06DD"/>
    <w:rsid w:val="00A870C9"/>
    <w:rsid w:val="00BD0413"/>
    <w:rsid w:val="00EA2F67"/>
    <w:rsid w:val="00F0363C"/>
    <w:rsid w:val="00F33922"/>
    <w:rsid w:val="00FD30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36C9D9E7"/>
  <w14:defaultImageDpi w14:val="0"/>
  <w15:docId w15:val="{FF966F7F-10FF-44CC-880E-0696CC0C0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pPr>
    <w:rPr>
      <w:rFonts w:cs="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5"/>
    </w:pPr>
  </w:style>
  <w:style w:type="character" w:customStyle="1" w:styleId="BodyTextChar">
    <w:name w:val="Body Text Char"/>
    <w:link w:val="BodyText"/>
    <w:uiPriority w:val="99"/>
    <w:semiHidden/>
    <w:rPr>
      <w:rFonts w:ascii="Calibri" w:hAnsi="Calibri" w:cs="Calibri"/>
      <w:kern w:val="0"/>
    </w:rPr>
  </w:style>
  <w:style w:type="paragraph" w:styleId="Title">
    <w:name w:val="Title"/>
    <w:basedOn w:val="Normal"/>
    <w:next w:val="Normal"/>
    <w:link w:val="TitleChar"/>
    <w:uiPriority w:val="1"/>
    <w:qFormat/>
    <w:pPr>
      <w:ind w:left="178"/>
    </w:pPr>
    <w:rPr>
      <w:b/>
      <w:bCs/>
      <w:sz w:val="54"/>
      <w:szCs w:val="54"/>
    </w:rPr>
  </w:style>
  <w:style w:type="character" w:customStyle="1" w:styleId="TitleChar">
    <w:name w:val="Title Char"/>
    <w:link w:val="Title"/>
    <w:uiPriority w:val="10"/>
    <w:rPr>
      <w:rFonts w:ascii="Calibri Light" w:eastAsia="Times New Roman" w:hAnsi="Calibri Light" w:cs="Times New Roman"/>
      <w:b/>
      <w:bCs/>
      <w:kern w:val="28"/>
      <w:sz w:val="32"/>
      <w:szCs w:val="32"/>
    </w:rPr>
  </w:style>
  <w:style w:type="paragraph" w:styleId="ListParagraph">
    <w:name w:val="List Paragraph"/>
    <w:basedOn w:val="Normal"/>
    <w:uiPriority w:val="1"/>
    <w:qFormat/>
    <w:pPr>
      <w:spacing w:before="2"/>
      <w:ind w:left="839" w:right="99" w:hanging="361"/>
    </w:pPr>
    <w:rPr>
      <w:sz w:val="24"/>
      <w:szCs w:val="24"/>
    </w:rPr>
  </w:style>
  <w:style w:type="paragraph" w:customStyle="1" w:styleId="TableParagraph">
    <w:name w:val="Table Paragraph"/>
    <w:basedOn w:val="Normal"/>
    <w:uiPriority w:val="1"/>
    <w:qFormat/>
    <w:rPr>
      <w:sz w:val="24"/>
      <w:szCs w:val="24"/>
    </w:rPr>
  </w:style>
  <w:style w:type="table" w:styleId="TableGrid">
    <w:name w:val="Table Grid"/>
    <w:basedOn w:val="TableNormal"/>
    <w:uiPriority w:val="39"/>
    <w:rsid w:val="00545ED9"/>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3330768">
      <w:bodyDiv w:val="1"/>
      <w:marLeft w:val="0"/>
      <w:marRight w:val="0"/>
      <w:marTop w:val="0"/>
      <w:marBottom w:val="0"/>
      <w:divBdr>
        <w:top w:val="none" w:sz="0" w:space="0" w:color="auto"/>
        <w:left w:val="none" w:sz="0" w:space="0" w:color="auto"/>
        <w:bottom w:val="none" w:sz="0" w:space="0" w:color="auto"/>
        <w:right w:val="none" w:sz="0" w:space="0" w:color="auto"/>
      </w:divBdr>
    </w:div>
    <w:div w:id="1996910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s://www.aecc.ac.uk/study/our-courses/postgraduate-courses/first-contact-practice/first-contact-practice-portfolio-route/" TargetMode="External"/><Relationship Id="rId3" Type="http://schemas.openxmlformats.org/officeDocument/2006/relationships/settings" Target="settings.xml"/><Relationship Id="rId7" Type="http://schemas.openxmlformats.org/officeDocument/2006/relationships/hyperlink" Target="https://www.aecc.ac.uk/study/our-courses/postgraduate-courses/first-contact-practic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FCP@aecc.ac.uk"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aecc.ac.uk/study/our-courses/postgraduate-courses/first-contact-practice/first-contact-practice-portfolio-rou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4974</Words>
  <Characters>28356</Characters>
  <Application>Microsoft Office Word</Application>
  <DocSecurity>0</DocSecurity>
  <Lines>236</Lines>
  <Paragraphs>66</Paragraphs>
  <ScaleCrop>false</ScaleCrop>
  <Company/>
  <LinksUpToDate>false</LinksUpToDate>
  <CharactersWithSpaces>33264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Learning Needs Analysis Form: Paramedic Roadmap</dc:title>
  <dc:subject>An LNA is an iterative process which you start by providing details about yourself, your education, experience, and relevant education including a self-assessment mapping exercise against a series of questions – based on the Knowledge, Skills and Attribut</dc:subject>
  <dc:creator>Claire Nadaf</dc:creator>
  <cp:keywords/>
  <dc:description/>
  <cp:lastModifiedBy>Jennifer Simpson</cp:lastModifiedBy>
  <cp:revision>2</cp:revision>
  <dcterms:created xsi:type="dcterms:W3CDTF">2026-08-06T08:45:00Z</dcterms:created>
  <dcterms:modified xsi:type="dcterms:W3CDTF">2026-08-06T08:45:00Z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Microsoft® Word for Microsoft 365</vt:lpwstr>
  </property>
  <property fmtid="{D5CDD505-2E9C-101B-9397-08002B2CF9AE}" pid="3" name="Producer">
    <vt:lpwstr>Microsoft® Word for Microsoft 365</vt:lpwstr>
  </property>
</Properties>
</file>